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0CF38" w14:textId="77777777" w:rsidR="002F7E75" w:rsidRPr="002A7B0A" w:rsidRDefault="002F7E75" w:rsidP="00972825">
      <w:pPr>
        <w:pBdr>
          <w:top w:val="nil"/>
          <w:left w:val="nil"/>
          <w:bottom w:val="nil"/>
          <w:right w:val="nil"/>
          <w:between w:val="nil"/>
        </w:pBdr>
        <w:tabs>
          <w:tab w:val="left" w:pos="1605"/>
        </w:tabs>
        <w:spacing w:line="240" w:lineRule="auto"/>
        <w:ind w:left="1" w:hanging="3"/>
        <w:jc w:val="center"/>
        <w:rPr>
          <w:sz w:val="28"/>
          <w:szCs w:val="28"/>
          <w:lang w:val="kk-KZ"/>
        </w:rPr>
      </w:pPr>
      <w:bookmarkStart w:id="0" w:name="_GoBack"/>
      <w:bookmarkEnd w:id="0"/>
      <w:r w:rsidRPr="002A7B0A">
        <w:rPr>
          <w:sz w:val="28"/>
          <w:szCs w:val="28"/>
          <w:lang w:val="kk-KZ"/>
        </w:rPr>
        <w:t>Торайғыров университеті</w:t>
      </w:r>
    </w:p>
    <w:p w14:paraId="295A638C" w14:textId="77777777" w:rsidR="002F7E75" w:rsidRPr="002A7B0A" w:rsidRDefault="002F7E75" w:rsidP="00972825">
      <w:pPr>
        <w:pBdr>
          <w:top w:val="nil"/>
          <w:left w:val="nil"/>
          <w:bottom w:val="nil"/>
          <w:right w:val="nil"/>
          <w:between w:val="nil"/>
        </w:pBdr>
        <w:tabs>
          <w:tab w:val="left" w:pos="1605"/>
        </w:tabs>
        <w:spacing w:line="240" w:lineRule="auto"/>
        <w:ind w:left="1" w:hanging="3"/>
        <w:rPr>
          <w:sz w:val="28"/>
          <w:szCs w:val="28"/>
          <w:lang w:val="kk-KZ"/>
        </w:rPr>
      </w:pPr>
    </w:p>
    <w:p w14:paraId="0BA9C149" w14:textId="77777777" w:rsidR="002F7E75" w:rsidRPr="002A7B0A" w:rsidRDefault="002F7E75" w:rsidP="00972825">
      <w:pPr>
        <w:pBdr>
          <w:top w:val="nil"/>
          <w:left w:val="nil"/>
          <w:bottom w:val="nil"/>
          <w:right w:val="nil"/>
          <w:between w:val="nil"/>
        </w:pBdr>
        <w:tabs>
          <w:tab w:val="left" w:pos="1605"/>
        </w:tabs>
        <w:spacing w:line="240" w:lineRule="auto"/>
        <w:ind w:left="1" w:hanging="3"/>
        <w:rPr>
          <w:sz w:val="28"/>
          <w:szCs w:val="28"/>
          <w:lang w:val="kk-KZ"/>
        </w:rPr>
      </w:pPr>
    </w:p>
    <w:p w14:paraId="0A68D5AE"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72DA249D" w14:textId="77777777" w:rsidR="002F7E75" w:rsidRPr="002A7B0A" w:rsidRDefault="002F7E75" w:rsidP="00972825">
      <w:pPr>
        <w:pBdr>
          <w:top w:val="nil"/>
          <w:left w:val="nil"/>
          <w:bottom w:val="nil"/>
          <w:right w:val="nil"/>
          <w:between w:val="nil"/>
        </w:pBdr>
        <w:spacing w:line="240" w:lineRule="auto"/>
        <w:ind w:leftChars="0" w:left="-2" w:firstLineChars="0" w:firstLine="0"/>
        <w:rPr>
          <w:sz w:val="28"/>
          <w:szCs w:val="28"/>
          <w:lang w:val="kk-KZ"/>
        </w:rPr>
      </w:pPr>
      <w:r w:rsidRPr="002A7B0A">
        <w:rPr>
          <w:sz w:val="28"/>
          <w:szCs w:val="28"/>
          <w:lang w:val="kk-KZ"/>
        </w:rPr>
        <w:t>ӘОЖ 82-09 (043.3)                                                                  Қолжазба құқығында</w:t>
      </w:r>
    </w:p>
    <w:p w14:paraId="35BB81EA"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7573B09E"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b/>
          <w:bCs/>
          <w:sz w:val="28"/>
          <w:szCs w:val="28"/>
          <w:lang w:val="kk-KZ"/>
        </w:rPr>
      </w:pPr>
    </w:p>
    <w:p w14:paraId="724B8998"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b/>
          <w:bCs/>
          <w:sz w:val="28"/>
          <w:szCs w:val="28"/>
          <w:lang w:val="kk-KZ"/>
        </w:rPr>
      </w:pPr>
    </w:p>
    <w:p w14:paraId="56EA7125"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b/>
          <w:bCs/>
          <w:sz w:val="28"/>
          <w:szCs w:val="28"/>
          <w:lang w:val="kk-KZ"/>
        </w:rPr>
      </w:pPr>
      <w:r w:rsidRPr="002A7B0A">
        <w:rPr>
          <w:b/>
          <w:bCs/>
          <w:sz w:val="28"/>
          <w:szCs w:val="28"/>
          <w:lang w:val="kk-KZ"/>
        </w:rPr>
        <w:t>АБДЫРОВА АРДАК ОРАЗГАЛИЕВНА</w:t>
      </w:r>
    </w:p>
    <w:p w14:paraId="7B038C0D"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5220D957"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513EB9CB"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6E6A7CC1" w14:textId="267E9C5E" w:rsidR="002F7E75" w:rsidRPr="002A7B0A" w:rsidRDefault="002F7E75" w:rsidP="00972825">
      <w:pPr>
        <w:pBdr>
          <w:top w:val="nil"/>
          <w:left w:val="nil"/>
          <w:bottom w:val="nil"/>
          <w:right w:val="nil"/>
          <w:between w:val="nil"/>
        </w:pBdr>
        <w:spacing w:line="240" w:lineRule="auto"/>
        <w:ind w:leftChars="0" w:left="-2" w:firstLineChars="0" w:firstLine="0"/>
        <w:jc w:val="center"/>
        <w:rPr>
          <w:b/>
          <w:sz w:val="28"/>
          <w:szCs w:val="28"/>
          <w:lang w:val="kk-KZ"/>
        </w:rPr>
      </w:pPr>
      <w:r w:rsidRPr="002A7B0A">
        <w:rPr>
          <w:b/>
          <w:bCs/>
          <w:sz w:val="28"/>
          <w:szCs w:val="28"/>
          <w:lang w:val="kk-KZ"/>
        </w:rPr>
        <w:t>Қ.</w:t>
      </w:r>
      <w:r w:rsidR="00386BFF">
        <w:rPr>
          <w:b/>
          <w:bCs/>
          <w:sz w:val="28"/>
          <w:szCs w:val="28"/>
          <w:lang w:val="kk-KZ"/>
        </w:rPr>
        <w:t xml:space="preserve"> </w:t>
      </w:r>
      <w:r w:rsidRPr="002A7B0A">
        <w:rPr>
          <w:b/>
          <w:sz w:val="28"/>
          <w:szCs w:val="28"/>
          <w:lang w:val="kk-KZ"/>
        </w:rPr>
        <w:t>П. Жүсіптің әдеби-сын, ғылыми еңбектері</w:t>
      </w:r>
    </w:p>
    <w:p w14:paraId="0640FA6B"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05D3898E" w14:textId="77777777" w:rsidR="002F7E75" w:rsidRPr="002A7B0A" w:rsidRDefault="002F7E75" w:rsidP="00972825">
      <w:pPr>
        <w:pBdr>
          <w:top w:val="nil"/>
          <w:left w:val="nil"/>
          <w:bottom w:val="nil"/>
          <w:right w:val="nil"/>
          <w:between w:val="nil"/>
        </w:pBdr>
        <w:spacing w:line="240" w:lineRule="auto"/>
        <w:ind w:leftChars="0" w:left="-2" w:firstLineChars="0" w:firstLine="0"/>
        <w:jc w:val="center"/>
        <w:rPr>
          <w:sz w:val="28"/>
          <w:szCs w:val="28"/>
          <w:lang w:val="kk-KZ"/>
        </w:rPr>
      </w:pPr>
    </w:p>
    <w:p w14:paraId="1F50C648" w14:textId="77777777" w:rsidR="002F7E75" w:rsidRPr="002A7B0A" w:rsidRDefault="002F7E75" w:rsidP="002F7E75">
      <w:pPr>
        <w:pBdr>
          <w:top w:val="nil"/>
          <w:left w:val="nil"/>
          <w:bottom w:val="nil"/>
          <w:right w:val="nil"/>
          <w:between w:val="nil"/>
        </w:pBdr>
        <w:spacing w:line="240" w:lineRule="auto"/>
        <w:ind w:left="1" w:hanging="3"/>
        <w:jc w:val="center"/>
        <w:rPr>
          <w:sz w:val="28"/>
          <w:szCs w:val="28"/>
          <w:lang w:val="kk-KZ"/>
        </w:rPr>
      </w:pPr>
    </w:p>
    <w:p w14:paraId="78D38CBF" w14:textId="36493B45" w:rsidR="002F7E75" w:rsidRPr="002A7B0A" w:rsidRDefault="002F7E75" w:rsidP="002F7E75">
      <w:pPr>
        <w:pBdr>
          <w:top w:val="nil"/>
          <w:left w:val="nil"/>
          <w:bottom w:val="nil"/>
          <w:right w:val="nil"/>
          <w:between w:val="nil"/>
        </w:pBdr>
        <w:spacing w:line="240" w:lineRule="auto"/>
        <w:ind w:leftChars="0" w:left="0" w:firstLineChars="0" w:firstLine="0"/>
        <w:jc w:val="center"/>
        <w:rPr>
          <w:sz w:val="28"/>
          <w:szCs w:val="28"/>
          <w:lang w:val="kk-KZ"/>
        </w:rPr>
      </w:pPr>
      <w:r w:rsidRPr="002A7B0A">
        <w:rPr>
          <w:sz w:val="28"/>
          <w:szCs w:val="28"/>
        </w:rPr>
        <w:t>6</w:t>
      </w:r>
      <w:r w:rsidRPr="002A7B0A">
        <w:rPr>
          <w:sz w:val="28"/>
          <w:szCs w:val="28"/>
          <w:lang w:val="en-US"/>
        </w:rPr>
        <w:t>D</w:t>
      </w:r>
      <w:r w:rsidRPr="002A7B0A">
        <w:rPr>
          <w:sz w:val="28"/>
          <w:szCs w:val="28"/>
          <w:lang w:val="kk-KZ"/>
        </w:rPr>
        <w:t xml:space="preserve">020500 – Филология </w:t>
      </w:r>
    </w:p>
    <w:p w14:paraId="66CB7E5C" w14:textId="77777777" w:rsidR="002F7E75" w:rsidRPr="002A7B0A" w:rsidRDefault="002F7E75" w:rsidP="002F7E75">
      <w:pPr>
        <w:pBdr>
          <w:top w:val="nil"/>
          <w:left w:val="nil"/>
          <w:bottom w:val="nil"/>
          <w:right w:val="nil"/>
          <w:between w:val="nil"/>
        </w:pBdr>
        <w:spacing w:line="240" w:lineRule="auto"/>
        <w:ind w:leftChars="0" w:left="0" w:firstLineChars="0" w:firstLine="0"/>
        <w:jc w:val="both"/>
        <w:rPr>
          <w:sz w:val="28"/>
          <w:szCs w:val="28"/>
          <w:lang w:val="kk-KZ"/>
        </w:rPr>
      </w:pPr>
    </w:p>
    <w:p w14:paraId="27BB7CBE" w14:textId="77777777" w:rsidR="002F7E75" w:rsidRPr="002A7B0A" w:rsidRDefault="002F7E75" w:rsidP="002F7E75">
      <w:pPr>
        <w:pBdr>
          <w:top w:val="nil"/>
          <w:left w:val="nil"/>
          <w:bottom w:val="nil"/>
          <w:right w:val="nil"/>
          <w:between w:val="nil"/>
        </w:pBdr>
        <w:spacing w:line="240" w:lineRule="auto"/>
        <w:ind w:leftChars="0" w:left="0" w:firstLineChars="0" w:firstLine="0"/>
        <w:jc w:val="center"/>
        <w:rPr>
          <w:sz w:val="28"/>
          <w:szCs w:val="28"/>
          <w:lang w:val="kk-KZ"/>
        </w:rPr>
      </w:pPr>
    </w:p>
    <w:p w14:paraId="5EAD5F63" w14:textId="77777777" w:rsidR="002F7E75" w:rsidRPr="002A7B0A" w:rsidRDefault="002F7E75" w:rsidP="002F7E75">
      <w:pPr>
        <w:pBdr>
          <w:top w:val="nil"/>
          <w:left w:val="nil"/>
          <w:bottom w:val="nil"/>
          <w:right w:val="nil"/>
          <w:between w:val="nil"/>
        </w:pBdr>
        <w:spacing w:line="240" w:lineRule="auto"/>
        <w:ind w:leftChars="0" w:left="0" w:firstLineChars="0" w:firstLine="0"/>
        <w:jc w:val="center"/>
        <w:rPr>
          <w:sz w:val="28"/>
          <w:szCs w:val="28"/>
          <w:lang w:val="kk-KZ"/>
        </w:rPr>
      </w:pPr>
      <w:r w:rsidRPr="002A7B0A">
        <w:rPr>
          <w:sz w:val="28"/>
          <w:szCs w:val="28"/>
          <w:lang w:val="kk-KZ"/>
        </w:rPr>
        <w:t>Философия докторы (P</w:t>
      </w:r>
      <w:r w:rsidRPr="002A7B0A">
        <w:rPr>
          <w:sz w:val="28"/>
          <w:szCs w:val="28"/>
          <w:lang w:val="en-US"/>
        </w:rPr>
        <w:t>h</w:t>
      </w:r>
      <w:r w:rsidRPr="002A7B0A">
        <w:rPr>
          <w:sz w:val="28"/>
          <w:szCs w:val="28"/>
          <w:lang w:val="kk-KZ"/>
        </w:rPr>
        <w:t>D)</w:t>
      </w:r>
    </w:p>
    <w:p w14:paraId="3C31350D" w14:textId="77777777" w:rsidR="002F7E75" w:rsidRPr="002A7B0A" w:rsidRDefault="002F7E75" w:rsidP="002F7E75">
      <w:pPr>
        <w:pBdr>
          <w:top w:val="nil"/>
          <w:left w:val="nil"/>
          <w:bottom w:val="nil"/>
          <w:right w:val="nil"/>
          <w:between w:val="nil"/>
        </w:pBdr>
        <w:spacing w:line="240" w:lineRule="auto"/>
        <w:ind w:leftChars="0" w:left="0" w:firstLineChars="0" w:firstLine="0"/>
        <w:jc w:val="center"/>
        <w:rPr>
          <w:sz w:val="28"/>
          <w:szCs w:val="28"/>
          <w:lang w:val="kk-KZ"/>
        </w:rPr>
      </w:pPr>
      <w:r w:rsidRPr="002A7B0A">
        <w:rPr>
          <w:sz w:val="28"/>
          <w:szCs w:val="28"/>
          <w:lang w:val="kk-KZ"/>
        </w:rPr>
        <w:t>дәрежесін алу үшін дайындалған диссертация</w:t>
      </w:r>
    </w:p>
    <w:p w14:paraId="46CD16A1" w14:textId="77777777" w:rsidR="002F7E75" w:rsidRPr="002A7B0A" w:rsidRDefault="002F7E75" w:rsidP="002F7E75">
      <w:pPr>
        <w:pBdr>
          <w:top w:val="nil"/>
          <w:left w:val="nil"/>
          <w:bottom w:val="nil"/>
          <w:right w:val="nil"/>
          <w:between w:val="nil"/>
        </w:pBdr>
        <w:spacing w:line="240" w:lineRule="auto"/>
        <w:ind w:leftChars="0" w:left="0" w:firstLineChars="0" w:firstLine="0"/>
        <w:jc w:val="both"/>
        <w:rPr>
          <w:sz w:val="28"/>
          <w:szCs w:val="28"/>
          <w:lang w:val="kk-KZ"/>
        </w:rPr>
      </w:pPr>
    </w:p>
    <w:p w14:paraId="44E9EF56" w14:textId="77777777" w:rsidR="002F7E75" w:rsidRPr="002A7B0A" w:rsidRDefault="002F7E75" w:rsidP="002F7E75">
      <w:pPr>
        <w:pBdr>
          <w:top w:val="nil"/>
          <w:left w:val="nil"/>
          <w:bottom w:val="nil"/>
          <w:right w:val="nil"/>
          <w:between w:val="nil"/>
        </w:pBdr>
        <w:spacing w:line="240" w:lineRule="auto"/>
        <w:ind w:leftChars="0" w:left="0" w:firstLineChars="0" w:firstLine="0"/>
        <w:jc w:val="both"/>
        <w:rPr>
          <w:sz w:val="28"/>
          <w:szCs w:val="28"/>
          <w:lang w:val="kk-KZ"/>
        </w:rPr>
      </w:pPr>
    </w:p>
    <w:p w14:paraId="5D8F8FB5" w14:textId="77777777" w:rsidR="002F7E75" w:rsidRPr="002A7B0A" w:rsidRDefault="002F7E75" w:rsidP="002F7E75">
      <w:pPr>
        <w:pBdr>
          <w:top w:val="nil"/>
          <w:left w:val="nil"/>
          <w:bottom w:val="nil"/>
          <w:right w:val="nil"/>
          <w:between w:val="nil"/>
        </w:pBdr>
        <w:spacing w:line="240" w:lineRule="auto"/>
        <w:ind w:leftChars="0" w:left="0" w:firstLineChars="0" w:firstLine="0"/>
        <w:jc w:val="both"/>
        <w:rPr>
          <w:sz w:val="28"/>
          <w:szCs w:val="28"/>
          <w:lang w:val="kk-KZ"/>
        </w:rPr>
      </w:pPr>
    </w:p>
    <w:p w14:paraId="6788E7F2" w14:textId="75FF97AB"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Ғылыми жетекші</w:t>
      </w:r>
      <w:r w:rsidR="00771C2A">
        <w:rPr>
          <w:sz w:val="28"/>
          <w:szCs w:val="28"/>
          <w:lang w:val="kk-KZ"/>
        </w:rPr>
        <w:t>:</w:t>
      </w:r>
    </w:p>
    <w:p w14:paraId="0A371CEA"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 xml:space="preserve">филология ғылымдарының кандидаты, </w:t>
      </w:r>
    </w:p>
    <w:p w14:paraId="7F5CE2FE"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профессор</w:t>
      </w:r>
    </w:p>
    <w:p w14:paraId="297D2E00" w14:textId="66D29AE4"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Баратова М.</w:t>
      </w:r>
      <w:r w:rsidR="00386BFF">
        <w:rPr>
          <w:sz w:val="28"/>
          <w:szCs w:val="28"/>
          <w:lang w:val="kk-KZ"/>
        </w:rPr>
        <w:t xml:space="preserve"> </w:t>
      </w:r>
      <w:r w:rsidRPr="002A7B0A">
        <w:rPr>
          <w:sz w:val="28"/>
          <w:szCs w:val="28"/>
          <w:lang w:val="kk-KZ"/>
        </w:rPr>
        <w:t>Н.</w:t>
      </w:r>
    </w:p>
    <w:p w14:paraId="425A75EA"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16"/>
          <w:szCs w:val="16"/>
          <w:lang w:val="kk-KZ"/>
        </w:rPr>
      </w:pPr>
    </w:p>
    <w:p w14:paraId="236A6987" w14:textId="475A807A"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Шетелдік ғылыми кеңесші</w:t>
      </w:r>
      <w:r w:rsidR="00771C2A">
        <w:rPr>
          <w:sz w:val="28"/>
          <w:szCs w:val="28"/>
          <w:lang w:val="kk-KZ"/>
        </w:rPr>
        <w:t>:</w:t>
      </w:r>
    </w:p>
    <w:p w14:paraId="445F1983"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 xml:space="preserve">доктор PhD, </w:t>
      </w:r>
    </w:p>
    <w:p w14:paraId="0F629CA5"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профессор</w:t>
      </w:r>
    </w:p>
    <w:p w14:paraId="5520288D"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Жылхыайдар Қ.</w:t>
      </w:r>
    </w:p>
    <w:p w14:paraId="4DC0956B"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(Монғолия мемлекеттік</w:t>
      </w:r>
    </w:p>
    <w:p w14:paraId="70310ECC"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Білім университеті</w:t>
      </w:r>
    </w:p>
    <w:p w14:paraId="25119BA7"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r w:rsidRPr="002A7B0A">
        <w:rPr>
          <w:sz w:val="28"/>
          <w:szCs w:val="28"/>
          <w:lang w:val="kk-KZ"/>
        </w:rPr>
        <w:t>Баян Өлгей аймағы)</w:t>
      </w:r>
    </w:p>
    <w:p w14:paraId="2F8D0C97"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p>
    <w:p w14:paraId="5128DC2A" w14:textId="77777777" w:rsidR="002F7E75" w:rsidRPr="002A7B0A" w:rsidRDefault="002F7E75" w:rsidP="002F7E75">
      <w:pPr>
        <w:pBdr>
          <w:top w:val="nil"/>
          <w:left w:val="nil"/>
          <w:bottom w:val="nil"/>
          <w:right w:val="nil"/>
          <w:between w:val="nil"/>
        </w:pBdr>
        <w:spacing w:line="240" w:lineRule="auto"/>
        <w:ind w:leftChars="0" w:left="0" w:firstLineChars="0" w:firstLine="0"/>
        <w:jc w:val="right"/>
        <w:rPr>
          <w:sz w:val="28"/>
          <w:szCs w:val="28"/>
          <w:lang w:val="kk-KZ"/>
        </w:rPr>
      </w:pPr>
    </w:p>
    <w:p w14:paraId="279312E6" w14:textId="77777777" w:rsidR="002F7E75" w:rsidRPr="002A7B0A" w:rsidRDefault="002F7E75" w:rsidP="002F7E75">
      <w:pPr>
        <w:pBdr>
          <w:top w:val="nil"/>
          <w:left w:val="nil"/>
          <w:bottom w:val="nil"/>
          <w:right w:val="nil"/>
          <w:between w:val="nil"/>
        </w:pBdr>
        <w:spacing w:line="240" w:lineRule="auto"/>
        <w:ind w:leftChars="0" w:left="0" w:firstLineChars="0" w:firstLine="0"/>
        <w:rPr>
          <w:sz w:val="28"/>
          <w:szCs w:val="28"/>
          <w:lang w:val="kk-KZ"/>
        </w:rPr>
      </w:pPr>
    </w:p>
    <w:p w14:paraId="5048BAA6" w14:textId="77777777" w:rsidR="002F7E75" w:rsidRPr="002A7B0A" w:rsidRDefault="002F7E75" w:rsidP="002F7E75">
      <w:pPr>
        <w:pBdr>
          <w:top w:val="nil"/>
          <w:left w:val="nil"/>
          <w:bottom w:val="nil"/>
          <w:right w:val="nil"/>
          <w:between w:val="nil"/>
        </w:pBdr>
        <w:spacing w:line="240" w:lineRule="auto"/>
        <w:ind w:leftChars="0" w:left="0" w:firstLineChars="0" w:firstLine="0"/>
        <w:rPr>
          <w:sz w:val="28"/>
          <w:szCs w:val="28"/>
          <w:lang w:val="kk-KZ"/>
        </w:rPr>
      </w:pPr>
    </w:p>
    <w:p w14:paraId="112D5BE2" w14:textId="77777777" w:rsidR="002F7E75" w:rsidRPr="002A7B0A" w:rsidRDefault="002F7E75" w:rsidP="002F7E75">
      <w:pPr>
        <w:pBdr>
          <w:top w:val="nil"/>
          <w:left w:val="nil"/>
          <w:bottom w:val="nil"/>
          <w:right w:val="nil"/>
          <w:between w:val="nil"/>
        </w:pBdr>
        <w:spacing w:line="240" w:lineRule="auto"/>
        <w:ind w:leftChars="0" w:left="0" w:firstLineChars="0" w:firstLine="0"/>
        <w:rPr>
          <w:sz w:val="28"/>
          <w:szCs w:val="28"/>
          <w:lang w:val="kk-KZ"/>
        </w:rPr>
      </w:pPr>
    </w:p>
    <w:p w14:paraId="142A9DF5" w14:textId="77777777" w:rsidR="002F7E75" w:rsidRPr="002A7B0A" w:rsidRDefault="002F7E75" w:rsidP="002F7E75">
      <w:pPr>
        <w:pBdr>
          <w:top w:val="nil"/>
          <w:left w:val="nil"/>
          <w:bottom w:val="nil"/>
          <w:right w:val="nil"/>
          <w:between w:val="nil"/>
        </w:pBdr>
        <w:spacing w:line="240" w:lineRule="auto"/>
        <w:ind w:leftChars="0" w:left="0" w:firstLineChars="0" w:firstLine="0"/>
        <w:rPr>
          <w:sz w:val="28"/>
          <w:szCs w:val="28"/>
          <w:lang w:val="kk-KZ"/>
        </w:rPr>
      </w:pPr>
    </w:p>
    <w:p w14:paraId="41FA83F7" w14:textId="77777777" w:rsidR="002F7E75" w:rsidRPr="002A7B0A" w:rsidRDefault="002F7E75" w:rsidP="002F7E75">
      <w:pPr>
        <w:pBdr>
          <w:top w:val="nil"/>
          <w:left w:val="nil"/>
          <w:bottom w:val="nil"/>
          <w:right w:val="nil"/>
          <w:between w:val="nil"/>
        </w:pBdr>
        <w:spacing w:line="240" w:lineRule="auto"/>
        <w:ind w:leftChars="0" w:left="0" w:firstLineChars="0" w:firstLine="0"/>
        <w:jc w:val="center"/>
        <w:rPr>
          <w:sz w:val="28"/>
          <w:szCs w:val="28"/>
          <w:lang w:val="kk-KZ"/>
        </w:rPr>
      </w:pPr>
      <w:r w:rsidRPr="002A7B0A">
        <w:rPr>
          <w:sz w:val="28"/>
          <w:szCs w:val="28"/>
          <w:lang w:val="kk-KZ"/>
        </w:rPr>
        <w:t>Қазақстан Республикасы</w:t>
      </w:r>
    </w:p>
    <w:p w14:paraId="42A56AE7" w14:textId="0AB96799" w:rsidR="002F7E75" w:rsidRPr="00386BFF" w:rsidRDefault="002F7E75" w:rsidP="002F7E75">
      <w:pPr>
        <w:pBdr>
          <w:top w:val="nil"/>
          <w:left w:val="nil"/>
          <w:bottom w:val="nil"/>
          <w:right w:val="nil"/>
          <w:between w:val="nil"/>
        </w:pBdr>
        <w:spacing w:line="240" w:lineRule="auto"/>
        <w:ind w:leftChars="0" w:left="0" w:firstLineChars="0" w:firstLine="0"/>
        <w:jc w:val="center"/>
        <w:rPr>
          <w:sz w:val="28"/>
          <w:szCs w:val="28"/>
        </w:rPr>
      </w:pPr>
      <w:r w:rsidRPr="002A7B0A">
        <w:rPr>
          <w:sz w:val="28"/>
          <w:szCs w:val="28"/>
          <w:lang w:val="kk-KZ"/>
        </w:rPr>
        <w:t>Павлодар, 202</w:t>
      </w:r>
      <w:r w:rsidR="003326D7" w:rsidRPr="00386BFF">
        <w:rPr>
          <w:sz w:val="28"/>
          <w:szCs w:val="28"/>
        </w:rPr>
        <w:t>6</w:t>
      </w:r>
    </w:p>
    <w:p w14:paraId="5F030764" w14:textId="77777777" w:rsidR="002F7E75" w:rsidRPr="002A7B0A" w:rsidRDefault="002F7E75" w:rsidP="002F7E75">
      <w:pPr>
        <w:pBdr>
          <w:top w:val="nil"/>
          <w:left w:val="nil"/>
          <w:bottom w:val="nil"/>
          <w:right w:val="nil"/>
          <w:between w:val="nil"/>
        </w:pBdr>
        <w:spacing w:line="240" w:lineRule="auto"/>
        <w:ind w:leftChars="0" w:left="0" w:firstLineChars="0" w:firstLine="0"/>
        <w:rPr>
          <w:sz w:val="28"/>
          <w:szCs w:val="28"/>
          <w:lang w:val="kk-KZ"/>
        </w:rPr>
      </w:pPr>
    </w:p>
    <w:p w14:paraId="123F819D" w14:textId="77777777" w:rsidR="002F7E75" w:rsidRPr="002A7B0A" w:rsidRDefault="002F7E75" w:rsidP="002F7E75">
      <w:pPr>
        <w:pBdr>
          <w:top w:val="nil"/>
          <w:left w:val="nil"/>
          <w:bottom w:val="nil"/>
          <w:right w:val="nil"/>
          <w:between w:val="nil"/>
        </w:pBdr>
        <w:spacing w:line="240" w:lineRule="auto"/>
        <w:ind w:left="1" w:hanging="3"/>
        <w:jc w:val="center"/>
        <w:rPr>
          <w:b/>
          <w:sz w:val="28"/>
          <w:szCs w:val="28"/>
          <w:lang w:val="kk-KZ"/>
        </w:rPr>
      </w:pPr>
      <w:r w:rsidRPr="002A7B0A">
        <w:rPr>
          <w:b/>
          <w:sz w:val="28"/>
          <w:szCs w:val="28"/>
          <w:lang w:val="kk-KZ"/>
        </w:rPr>
        <w:lastRenderedPageBreak/>
        <w:t>МАЗМҰНЫ</w:t>
      </w:r>
    </w:p>
    <w:p w14:paraId="295C284C" w14:textId="77777777" w:rsidR="002F7E75" w:rsidRPr="002A7B0A" w:rsidRDefault="002F7E75" w:rsidP="002F7E75">
      <w:pPr>
        <w:pBdr>
          <w:top w:val="nil"/>
          <w:left w:val="nil"/>
          <w:bottom w:val="nil"/>
          <w:right w:val="nil"/>
          <w:between w:val="nil"/>
        </w:pBdr>
        <w:spacing w:line="240" w:lineRule="auto"/>
        <w:ind w:left="1" w:hanging="3"/>
        <w:jc w:val="right"/>
        <w:rPr>
          <w:b/>
          <w:sz w:val="28"/>
          <w:szCs w:val="28"/>
          <w:lang w:val="kk-KZ"/>
        </w:rPr>
      </w:pPr>
    </w:p>
    <w:tbl>
      <w:tblPr>
        <w:tblStyle w:val="aff"/>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2"/>
        <w:gridCol w:w="721"/>
      </w:tblGrid>
      <w:tr w:rsidR="002F7E75" w:rsidRPr="002A7B0A" w14:paraId="7F173693" w14:textId="77777777" w:rsidTr="002F7E75">
        <w:tc>
          <w:tcPr>
            <w:tcW w:w="9132" w:type="dxa"/>
          </w:tcPr>
          <w:p w14:paraId="4F82B14B" w14:textId="458BD0BC" w:rsidR="002F7E75" w:rsidRPr="002A7B0A" w:rsidRDefault="002F7E75" w:rsidP="00072F44">
            <w:pPr>
              <w:spacing w:line="240" w:lineRule="auto"/>
              <w:ind w:leftChars="0" w:left="0" w:firstLineChars="0" w:firstLine="0"/>
              <w:rPr>
                <w:b/>
                <w:sz w:val="28"/>
                <w:szCs w:val="28"/>
              </w:rPr>
            </w:pPr>
            <w:r w:rsidRPr="002A7B0A">
              <w:rPr>
                <w:b/>
                <w:sz w:val="28"/>
                <w:szCs w:val="28"/>
              </w:rPr>
              <w:t>АНЫҚТАМАЛАР</w:t>
            </w:r>
            <w:r w:rsidRPr="002A7B0A">
              <w:rPr>
                <w:sz w:val="28"/>
                <w:szCs w:val="28"/>
              </w:rPr>
              <w:t>.............................................................................................</w:t>
            </w:r>
          </w:p>
        </w:tc>
        <w:tc>
          <w:tcPr>
            <w:tcW w:w="721" w:type="dxa"/>
          </w:tcPr>
          <w:p w14:paraId="63D8613C" w14:textId="4A19FAA5" w:rsidR="002F7E75" w:rsidRPr="00986A8E" w:rsidRDefault="00986A8E" w:rsidP="00986A8E">
            <w:pPr>
              <w:spacing w:line="240" w:lineRule="auto"/>
              <w:ind w:leftChars="0" w:left="0" w:firstLineChars="0" w:firstLine="0"/>
              <w:rPr>
                <w:sz w:val="28"/>
                <w:szCs w:val="28"/>
              </w:rPr>
            </w:pPr>
            <w:r w:rsidRPr="00986A8E">
              <w:rPr>
                <w:sz w:val="28"/>
                <w:szCs w:val="28"/>
              </w:rPr>
              <w:t>3</w:t>
            </w:r>
          </w:p>
        </w:tc>
      </w:tr>
      <w:tr w:rsidR="002F7E75" w:rsidRPr="002A7B0A" w14:paraId="5625C682" w14:textId="77777777" w:rsidTr="002F7E75">
        <w:tc>
          <w:tcPr>
            <w:tcW w:w="9132" w:type="dxa"/>
          </w:tcPr>
          <w:p w14:paraId="3895A84E" w14:textId="1FD3A340" w:rsidR="002F7E75" w:rsidRPr="002A7B0A" w:rsidRDefault="002F7E75" w:rsidP="00072F44">
            <w:pPr>
              <w:spacing w:line="240" w:lineRule="auto"/>
              <w:ind w:leftChars="0" w:left="0" w:firstLineChars="0" w:firstLine="0"/>
              <w:rPr>
                <w:b/>
                <w:sz w:val="28"/>
                <w:szCs w:val="28"/>
              </w:rPr>
            </w:pPr>
            <w:r w:rsidRPr="002A7B0A">
              <w:rPr>
                <w:b/>
                <w:bCs/>
                <w:sz w:val="28"/>
                <w:szCs w:val="28"/>
              </w:rPr>
              <w:t>КІРІСПЕ</w:t>
            </w:r>
            <w:r w:rsidRPr="002A7B0A">
              <w:rPr>
                <w:bCs/>
                <w:sz w:val="28"/>
                <w:szCs w:val="28"/>
              </w:rPr>
              <w:t>............................................................................................................</w:t>
            </w:r>
            <w:r w:rsidR="00072F44">
              <w:rPr>
                <w:bCs/>
                <w:sz w:val="28"/>
                <w:szCs w:val="28"/>
              </w:rPr>
              <w:t>.</w:t>
            </w:r>
          </w:p>
        </w:tc>
        <w:tc>
          <w:tcPr>
            <w:tcW w:w="721" w:type="dxa"/>
          </w:tcPr>
          <w:p w14:paraId="60667866" w14:textId="61B164CE" w:rsidR="002F7E75" w:rsidRPr="00986A8E" w:rsidRDefault="00986A8E" w:rsidP="00986A8E">
            <w:pPr>
              <w:spacing w:line="240" w:lineRule="auto"/>
              <w:ind w:leftChars="0" w:left="0" w:firstLineChars="0" w:firstLine="0"/>
              <w:rPr>
                <w:sz w:val="28"/>
                <w:szCs w:val="28"/>
              </w:rPr>
            </w:pPr>
            <w:r>
              <w:rPr>
                <w:sz w:val="28"/>
                <w:szCs w:val="28"/>
              </w:rPr>
              <w:t>5</w:t>
            </w:r>
          </w:p>
        </w:tc>
      </w:tr>
      <w:tr w:rsidR="002F7E75" w:rsidRPr="002A7B0A" w14:paraId="44E05981" w14:textId="77777777" w:rsidTr="002F7E75">
        <w:tc>
          <w:tcPr>
            <w:tcW w:w="9132" w:type="dxa"/>
          </w:tcPr>
          <w:p w14:paraId="023D40D2" w14:textId="5D7227F0" w:rsidR="002F7E75" w:rsidRPr="002A7B0A" w:rsidRDefault="002F7E75" w:rsidP="002F7E75">
            <w:pPr>
              <w:spacing w:line="240" w:lineRule="auto"/>
              <w:ind w:leftChars="0" w:left="0" w:firstLineChars="0" w:firstLine="0"/>
              <w:jc w:val="both"/>
              <w:rPr>
                <w:sz w:val="28"/>
                <w:szCs w:val="28"/>
              </w:rPr>
            </w:pPr>
            <w:r w:rsidRPr="002A7B0A">
              <w:rPr>
                <w:b/>
                <w:sz w:val="28"/>
                <w:szCs w:val="28"/>
              </w:rPr>
              <w:t>1 Қ.</w:t>
            </w:r>
            <w:r w:rsidR="00386BFF">
              <w:rPr>
                <w:b/>
                <w:sz w:val="28"/>
                <w:szCs w:val="28"/>
              </w:rPr>
              <w:t xml:space="preserve"> </w:t>
            </w:r>
            <w:r w:rsidRPr="002A7B0A">
              <w:rPr>
                <w:b/>
                <w:sz w:val="28"/>
                <w:szCs w:val="28"/>
              </w:rPr>
              <w:t>П. ЖҮСІПТІҢ ЖАЗУШЫЛЫҚ ШЕБЕРЛІГІ</w:t>
            </w:r>
            <w:r w:rsidRPr="002A7B0A">
              <w:rPr>
                <w:sz w:val="28"/>
                <w:szCs w:val="28"/>
              </w:rPr>
              <w:t>.....................................</w:t>
            </w:r>
          </w:p>
        </w:tc>
        <w:tc>
          <w:tcPr>
            <w:tcW w:w="721" w:type="dxa"/>
          </w:tcPr>
          <w:p w14:paraId="02EC78BB" w14:textId="5E14A960" w:rsidR="002F7E75" w:rsidRPr="00986A8E" w:rsidRDefault="00986A8E" w:rsidP="00986A8E">
            <w:pPr>
              <w:spacing w:line="240" w:lineRule="auto"/>
              <w:ind w:leftChars="0" w:left="0" w:firstLineChars="0" w:firstLine="0"/>
              <w:rPr>
                <w:sz w:val="28"/>
                <w:szCs w:val="28"/>
              </w:rPr>
            </w:pPr>
            <w:r>
              <w:rPr>
                <w:sz w:val="28"/>
                <w:szCs w:val="28"/>
              </w:rPr>
              <w:t>11</w:t>
            </w:r>
          </w:p>
        </w:tc>
      </w:tr>
      <w:tr w:rsidR="002F7E75" w:rsidRPr="002A7B0A" w14:paraId="0F71BC65" w14:textId="77777777" w:rsidTr="002F7E75">
        <w:tc>
          <w:tcPr>
            <w:tcW w:w="9132" w:type="dxa"/>
          </w:tcPr>
          <w:p w14:paraId="6DD683D8" w14:textId="1EACDCF0" w:rsidR="002F7E75" w:rsidRPr="002A7B0A" w:rsidRDefault="002F7E75" w:rsidP="00386BFF">
            <w:pPr>
              <w:spacing w:line="240" w:lineRule="auto"/>
              <w:ind w:leftChars="0" w:left="0" w:firstLineChars="0" w:firstLine="0"/>
              <w:jc w:val="both"/>
              <w:rPr>
                <w:b/>
                <w:sz w:val="28"/>
                <w:szCs w:val="28"/>
              </w:rPr>
            </w:pPr>
            <w:r w:rsidRPr="002A7B0A">
              <w:rPr>
                <w:sz w:val="28"/>
                <w:szCs w:val="28"/>
              </w:rPr>
              <w:t>1.1 Қ.</w:t>
            </w:r>
            <w:r w:rsidR="00386BFF">
              <w:rPr>
                <w:sz w:val="28"/>
                <w:szCs w:val="28"/>
              </w:rPr>
              <w:t xml:space="preserve"> </w:t>
            </w:r>
            <w:r w:rsidRPr="002A7B0A">
              <w:rPr>
                <w:sz w:val="28"/>
                <w:szCs w:val="28"/>
              </w:rPr>
              <w:t>П. Жүсіптің өмір жолы мен қалыптасуы...............................................</w:t>
            </w:r>
          </w:p>
        </w:tc>
        <w:tc>
          <w:tcPr>
            <w:tcW w:w="721" w:type="dxa"/>
          </w:tcPr>
          <w:p w14:paraId="598CF3CC" w14:textId="59B2B6C5" w:rsidR="002F7E75" w:rsidRPr="00986A8E" w:rsidRDefault="00986A8E" w:rsidP="00986A8E">
            <w:pPr>
              <w:spacing w:line="240" w:lineRule="auto"/>
              <w:ind w:leftChars="0" w:left="0" w:firstLineChars="0" w:firstLine="0"/>
              <w:rPr>
                <w:sz w:val="28"/>
                <w:szCs w:val="28"/>
              </w:rPr>
            </w:pPr>
            <w:r>
              <w:rPr>
                <w:sz w:val="28"/>
                <w:szCs w:val="28"/>
              </w:rPr>
              <w:t>11</w:t>
            </w:r>
          </w:p>
        </w:tc>
      </w:tr>
      <w:tr w:rsidR="002F7E75" w:rsidRPr="002A7B0A" w14:paraId="790C0BE4" w14:textId="77777777" w:rsidTr="002F7E75">
        <w:tc>
          <w:tcPr>
            <w:tcW w:w="9132" w:type="dxa"/>
          </w:tcPr>
          <w:p w14:paraId="195515A8" w14:textId="7F731892" w:rsidR="002F7E75" w:rsidRPr="002A7B0A" w:rsidRDefault="002F7E75" w:rsidP="002F7E75">
            <w:pPr>
              <w:spacing w:line="240" w:lineRule="auto"/>
              <w:ind w:leftChars="0" w:left="0" w:firstLineChars="0" w:firstLine="0"/>
              <w:jc w:val="both"/>
              <w:rPr>
                <w:sz w:val="28"/>
                <w:szCs w:val="28"/>
              </w:rPr>
            </w:pPr>
            <w:r w:rsidRPr="002A7B0A">
              <w:rPr>
                <w:sz w:val="28"/>
                <w:szCs w:val="28"/>
              </w:rPr>
              <w:t>1.2 Қ.</w:t>
            </w:r>
            <w:r w:rsidR="00386BFF">
              <w:rPr>
                <w:sz w:val="28"/>
                <w:szCs w:val="28"/>
              </w:rPr>
              <w:t xml:space="preserve"> </w:t>
            </w:r>
            <w:r w:rsidRPr="002A7B0A">
              <w:rPr>
                <w:sz w:val="28"/>
                <w:szCs w:val="28"/>
              </w:rPr>
              <w:t>П. Жүсіптің прозалық шығармалары....................................................</w:t>
            </w:r>
            <w:r w:rsidR="00072F44">
              <w:rPr>
                <w:sz w:val="28"/>
                <w:szCs w:val="28"/>
              </w:rPr>
              <w:t>..</w:t>
            </w:r>
          </w:p>
        </w:tc>
        <w:tc>
          <w:tcPr>
            <w:tcW w:w="721" w:type="dxa"/>
          </w:tcPr>
          <w:p w14:paraId="702C92E3" w14:textId="381A76D0" w:rsidR="002F7E75" w:rsidRPr="00986A8E" w:rsidRDefault="00986A8E" w:rsidP="00986A8E">
            <w:pPr>
              <w:spacing w:line="240" w:lineRule="auto"/>
              <w:ind w:leftChars="0" w:left="0" w:firstLineChars="0" w:firstLine="0"/>
              <w:rPr>
                <w:sz w:val="28"/>
                <w:szCs w:val="28"/>
              </w:rPr>
            </w:pPr>
            <w:r>
              <w:rPr>
                <w:sz w:val="28"/>
                <w:szCs w:val="28"/>
              </w:rPr>
              <w:t>15</w:t>
            </w:r>
          </w:p>
        </w:tc>
      </w:tr>
      <w:tr w:rsidR="002F7E75" w:rsidRPr="002A7B0A" w14:paraId="3FCB654F" w14:textId="77777777" w:rsidTr="002F7E75">
        <w:tc>
          <w:tcPr>
            <w:tcW w:w="9132" w:type="dxa"/>
          </w:tcPr>
          <w:p w14:paraId="5E312C94" w14:textId="7D8298F0" w:rsidR="002F7E75" w:rsidRPr="002A7B0A" w:rsidRDefault="002F7E75" w:rsidP="002F7E75">
            <w:pPr>
              <w:spacing w:line="240" w:lineRule="auto"/>
              <w:ind w:leftChars="0" w:left="0" w:firstLineChars="0" w:firstLine="0"/>
              <w:jc w:val="both"/>
              <w:rPr>
                <w:sz w:val="28"/>
                <w:szCs w:val="28"/>
              </w:rPr>
            </w:pPr>
            <w:r w:rsidRPr="002A7B0A">
              <w:rPr>
                <w:sz w:val="28"/>
                <w:szCs w:val="28"/>
              </w:rPr>
              <w:t>1.3 Қ.</w:t>
            </w:r>
            <w:r w:rsidR="00386BFF">
              <w:rPr>
                <w:sz w:val="28"/>
                <w:szCs w:val="28"/>
              </w:rPr>
              <w:t xml:space="preserve"> </w:t>
            </w:r>
            <w:r w:rsidRPr="002A7B0A">
              <w:rPr>
                <w:sz w:val="28"/>
                <w:szCs w:val="28"/>
              </w:rPr>
              <w:t>П. Жүсіптің драмалық шығармалары.....................................................</w:t>
            </w:r>
          </w:p>
        </w:tc>
        <w:tc>
          <w:tcPr>
            <w:tcW w:w="721" w:type="dxa"/>
          </w:tcPr>
          <w:p w14:paraId="1F880242" w14:textId="6877CC68" w:rsidR="002F7E75" w:rsidRPr="00986A8E" w:rsidRDefault="00986A8E" w:rsidP="00986A8E">
            <w:pPr>
              <w:spacing w:line="240" w:lineRule="auto"/>
              <w:ind w:leftChars="0" w:left="0" w:firstLineChars="0" w:firstLine="0"/>
              <w:rPr>
                <w:sz w:val="28"/>
                <w:szCs w:val="28"/>
              </w:rPr>
            </w:pPr>
            <w:r>
              <w:rPr>
                <w:sz w:val="28"/>
                <w:szCs w:val="28"/>
              </w:rPr>
              <w:t>3</w:t>
            </w:r>
            <w:r w:rsidR="004C7FB3">
              <w:rPr>
                <w:sz w:val="28"/>
                <w:szCs w:val="28"/>
              </w:rPr>
              <w:t>7</w:t>
            </w:r>
          </w:p>
        </w:tc>
      </w:tr>
      <w:tr w:rsidR="002F7E75" w:rsidRPr="002A7B0A" w14:paraId="69637899" w14:textId="77777777" w:rsidTr="002F7E75">
        <w:tc>
          <w:tcPr>
            <w:tcW w:w="9132" w:type="dxa"/>
          </w:tcPr>
          <w:p w14:paraId="78FA5E8A" w14:textId="163231CA" w:rsidR="002F7E75" w:rsidRPr="002A7B0A" w:rsidRDefault="002F7E75" w:rsidP="002F7E75">
            <w:pPr>
              <w:spacing w:line="240" w:lineRule="auto"/>
              <w:ind w:leftChars="0" w:left="0" w:firstLineChars="0" w:firstLine="0"/>
              <w:jc w:val="both"/>
              <w:rPr>
                <w:sz w:val="28"/>
                <w:szCs w:val="28"/>
              </w:rPr>
            </w:pPr>
            <w:r w:rsidRPr="002A7B0A">
              <w:rPr>
                <w:b/>
                <w:sz w:val="28"/>
                <w:szCs w:val="28"/>
              </w:rPr>
              <w:t>2 Қ.</w:t>
            </w:r>
            <w:r w:rsidR="00386BFF">
              <w:rPr>
                <w:b/>
                <w:sz w:val="28"/>
                <w:szCs w:val="28"/>
              </w:rPr>
              <w:t xml:space="preserve"> </w:t>
            </w:r>
            <w:r w:rsidRPr="002A7B0A">
              <w:rPr>
                <w:b/>
                <w:sz w:val="28"/>
                <w:szCs w:val="28"/>
              </w:rPr>
              <w:t>П.</w:t>
            </w:r>
            <w:r w:rsidR="00AD46BA">
              <w:rPr>
                <w:b/>
                <w:sz w:val="28"/>
                <w:szCs w:val="28"/>
              </w:rPr>
              <w:t xml:space="preserve"> </w:t>
            </w:r>
            <w:r w:rsidRPr="002A7B0A">
              <w:rPr>
                <w:b/>
                <w:sz w:val="28"/>
                <w:szCs w:val="28"/>
              </w:rPr>
              <w:t>ЖҮСІП ЖӘНЕ ҚАЗАҚ ЛИРИКАСЫНЫҢ ӨЗЕКТІ МӘСЕЛЕЛЕРІ</w:t>
            </w:r>
            <w:r w:rsidRPr="002A7B0A">
              <w:rPr>
                <w:sz w:val="28"/>
                <w:szCs w:val="28"/>
              </w:rPr>
              <w:t>..................................................................................................</w:t>
            </w:r>
          </w:p>
        </w:tc>
        <w:tc>
          <w:tcPr>
            <w:tcW w:w="721" w:type="dxa"/>
          </w:tcPr>
          <w:p w14:paraId="54F010B9" w14:textId="77777777" w:rsidR="002F7E75" w:rsidRDefault="002F7E75" w:rsidP="00986A8E">
            <w:pPr>
              <w:spacing w:line="240" w:lineRule="auto"/>
              <w:ind w:leftChars="0" w:left="0" w:firstLineChars="0" w:firstLine="0"/>
              <w:rPr>
                <w:sz w:val="28"/>
                <w:szCs w:val="28"/>
              </w:rPr>
            </w:pPr>
          </w:p>
          <w:p w14:paraId="3809C1FA" w14:textId="18BE6C6A" w:rsidR="00986A8E" w:rsidRPr="00986A8E" w:rsidRDefault="00986A8E" w:rsidP="00986A8E">
            <w:pPr>
              <w:spacing w:line="240" w:lineRule="auto"/>
              <w:ind w:leftChars="0" w:left="0" w:firstLineChars="0" w:firstLine="0"/>
              <w:rPr>
                <w:sz w:val="28"/>
                <w:szCs w:val="28"/>
              </w:rPr>
            </w:pPr>
            <w:r>
              <w:rPr>
                <w:sz w:val="28"/>
                <w:szCs w:val="28"/>
              </w:rPr>
              <w:t>52</w:t>
            </w:r>
          </w:p>
        </w:tc>
      </w:tr>
      <w:tr w:rsidR="002F7E75" w:rsidRPr="002A7B0A" w14:paraId="429B2581" w14:textId="77777777" w:rsidTr="002F7E75">
        <w:tc>
          <w:tcPr>
            <w:tcW w:w="9132" w:type="dxa"/>
          </w:tcPr>
          <w:p w14:paraId="28166B30" w14:textId="68A4B2C2" w:rsidR="002F7E75" w:rsidRPr="002A7B0A" w:rsidRDefault="002F7E75" w:rsidP="002F7E75">
            <w:pPr>
              <w:spacing w:line="240" w:lineRule="auto"/>
              <w:ind w:leftChars="0" w:left="0" w:firstLineChars="0" w:firstLine="0"/>
              <w:jc w:val="both"/>
              <w:rPr>
                <w:b/>
                <w:sz w:val="28"/>
                <w:szCs w:val="28"/>
              </w:rPr>
            </w:pPr>
            <w:r w:rsidRPr="002A7B0A">
              <w:rPr>
                <w:bCs/>
                <w:sz w:val="28"/>
                <w:szCs w:val="28"/>
              </w:rPr>
              <w:t>2.1</w:t>
            </w:r>
            <w:r w:rsidRPr="002A7B0A">
              <w:rPr>
                <w:b/>
                <w:sz w:val="28"/>
                <w:szCs w:val="28"/>
              </w:rPr>
              <w:t xml:space="preserve"> </w:t>
            </w:r>
            <w:r w:rsidRPr="002A7B0A">
              <w:rPr>
                <w:sz w:val="28"/>
                <w:szCs w:val="28"/>
              </w:rPr>
              <w:t>Қ.</w:t>
            </w:r>
            <w:r w:rsidR="00386BFF">
              <w:rPr>
                <w:sz w:val="28"/>
                <w:szCs w:val="28"/>
              </w:rPr>
              <w:t xml:space="preserve"> </w:t>
            </w:r>
            <w:r w:rsidRPr="002A7B0A">
              <w:rPr>
                <w:sz w:val="28"/>
                <w:szCs w:val="28"/>
              </w:rPr>
              <w:t>П. Жүсіп және лирика табиғаты..............................................................</w:t>
            </w:r>
          </w:p>
        </w:tc>
        <w:tc>
          <w:tcPr>
            <w:tcW w:w="721" w:type="dxa"/>
          </w:tcPr>
          <w:p w14:paraId="7F1ACF99" w14:textId="5C51E4DD" w:rsidR="002F7E75" w:rsidRPr="00986A8E" w:rsidRDefault="00986A8E" w:rsidP="00986A8E">
            <w:pPr>
              <w:spacing w:line="240" w:lineRule="auto"/>
              <w:ind w:leftChars="0" w:left="0" w:firstLineChars="0" w:firstLine="0"/>
              <w:rPr>
                <w:sz w:val="28"/>
                <w:szCs w:val="28"/>
              </w:rPr>
            </w:pPr>
            <w:r>
              <w:rPr>
                <w:sz w:val="28"/>
                <w:szCs w:val="28"/>
              </w:rPr>
              <w:t>52</w:t>
            </w:r>
          </w:p>
        </w:tc>
      </w:tr>
      <w:tr w:rsidR="002F7E75" w:rsidRPr="002A7B0A" w14:paraId="1644A44E" w14:textId="77777777" w:rsidTr="002F7E75">
        <w:tc>
          <w:tcPr>
            <w:tcW w:w="9132" w:type="dxa"/>
          </w:tcPr>
          <w:p w14:paraId="54FAA88B" w14:textId="116AB8F0" w:rsidR="002F7E75" w:rsidRPr="002A7B0A" w:rsidRDefault="002F7E75" w:rsidP="002F7E75">
            <w:pPr>
              <w:spacing w:line="240" w:lineRule="auto"/>
              <w:ind w:leftChars="0" w:left="0" w:firstLineChars="0" w:firstLine="0"/>
              <w:jc w:val="both"/>
              <w:rPr>
                <w:b/>
                <w:sz w:val="28"/>
                <w:szCs w:val="28"/>
              </w:rPr>
            </w:pPr>
            <w:r w:rsidRPr="002A7B0A">
              <w:rPr>
                <w:sz w:val="28"/>
                <w:szCs w:val="28"/>
              </w:rPr>
              <w:t>2.2 Қ</w:t>
            </w:r>
            <w:r w:rsidR="00072F44">
              <w:rPr>
                <w:sz w:val="28"/>
                <w:szCs w:val="28"/>
              </w:rPr>
              <w:t>.</w:t>
            </w:r>
            <w:r w:rsidR="00386BFF">
              <w:rPr>
                <w:sz w:val="28"/>
                <w:szCs w:val="28"/>
              </w:rPr>
              <w:t xml:space="preserve"> </w:t>
            </w:r>
            <w:r w:rsidR="00072F44">
              <w:rPr>
                <w:sz w:val="28"/>
                <w:szCs w:val="28"/>
              </w:rPr>
              <w:t>П. Жүсіп және қ</w:t>
            </w:r>
            <w:r w:rsidRPr="002A7B0A">
              <w:rPr>
                <w:sz w:val="28"/>
                <w:szCs w:val="28"/>
              </w:rPr>
              <w:t>азақ лирикасындағы көркемдік әдіс................</w:t>
            </w:r>
            <w:r w:rsidR="00072F44">
              <w:rPr>
                <w:sz w:val="28"/>
                <w:szCs w:val="28"/>
              </w:rPr>
              <w:t>............</w:t>
            </w:r>
          </w:p>
        </w:tc>
        <w:tc>
          <w:tcPr>
            <w:tcW w:w="721" w:type="dxa"/>
          </w:tcPr>
          <w:p w14:paraId="2F20BECE" w14:textId="4CC5E1A1" w:rsidR="002F7E75" w:rsidRPr="00986A8E" w:rsidRDefault="00986A8E" w:rsidP="00986A8E">
            <w:pPr>
              <w:spacing w:line="240" w:lineRule="auto"/>
              <w:ind w:leftChars="0" w:left="0" w:firstLineChars="0" w:firstLine="0"/>
              <w:rPr>
                <w:sz w:val="28"/>
                <w:szCs w:val="28"/>
              </w:rPr>
            </w:pPr>
            <w:r>
              <w:rPr>
                <w:sz w:val="28"/>
                <w:szCs w:val="28"/>
              </w:rPr>
              <w:t>63</w:t>
            </w:r>
          </w:p>
        </w:tc>
      </w:tr>
      <w:tr w:rsidR="002F7E75" w:rsidRPr="002A7B0A" w14:paraId="3624D59B" w14:textId="77777777" w:rsidTr="002F7E75">
        <w:tc>
          <w:tcPr>
            <w:tcW w:w="9132" w:type="dxa"/>
          </w:tcPr>
          <w:p w14:paraId="625FF20A" w14:textId="46457759" w:rsidR="002F7E75" w:rsidRPr="002A7B0A" w:rsidRDefault="002F7E75" w:rsidP="00986A8E">
            <w:pPr>
              <w:pBdr>
                <w:between w:val="nil"/>
              </w:pBdr>
              <w:spacing w:line="240" w:lineRule="auto"/>
              <w:ind w:leftChars="0" w:left="0" w:firstLineChars="0" w:hanging="2"/>
              <w:jc w:val="both"/>
              <w:rPr>
                <w:b/>
                <w:sz w:val="28"/>
                <w:szCs w:val="28"/>
              </w:rPr>
            </w:pPr>
            <w:r w:rsidRPr="00986A8E">
              <w:rPr>
                <w:sz w:val="28"/>
                <w:szCs w:val="28"/>
              </w:rPr>
              <w:t xml:space="preserve">2.3 </w:t>
            </w:r>
            <w:r w:rsidR="00986A8E" w:rsidRPr="00986A8E">
              <w:rPr>
                <w:bCs/>
                <w:sz w:val="28"/>
                <w:szCs w:val="28"/>
              </w:rPr>
              <w:t>Қ.</w:t>
            </w:r>
            <w:r w:rsidR="00386BFF">
              <w:rPr>
                <w:bCs/>
                <w:sz w:val="28"/>
                <w:szCs w:val="28"/>
              </w:rPr>
              <w:t xml:space="preserve"> </w:t>
            </w:r>
            <w:r w:rsidR="00986A8E" w:rsidRPr="00986A8E">
              <w:rPr>
                <w:bCs/>
                <w:sz w:val="28"/>
                <w:szCs w:val="28"/>
              </w:rPr>
              <w:t>П. Жүсіп және қазақ лирикасындағы стиль мен бейнелілік</w:t>
            </w:r>
            <w:r w:rsidR="00986A8E">
              <w:rPr>
                <w:bCs/>
                <w:sz w:val="28"/>
                <w:szCs w:val="28"/>
              </w:rPr>
              <w:t xml:space="preserve"> </w:t>
            </w:r>
            <w:r w:rsidRPr="002A7B0A">
              <w:rPr>
                <w:sz w:val="28"/>
                <w:szCs w:val="28"/>
              </w:rPr>
              <w:t>................</w:t>
            </w:r>
          </w:p>
        </w:tc>
        <w:tc>
          <w:tcPr>
            <w:tcW w:w="721" w:type="dxa"/>
          </w:tcPr>
          <w:p w14:paraId="15D56232" w14:textId="6CFB0F63" w:rsidR="002F7E75" w:rsidRPr="00986A8E" w:rsidRDefault="00986A8E" w:rsidP="00986A8E">
            <w:pPr>
              <w:spacing w:line="240" w:lineRule="auto"/>
              <w:ind w:leftChars="0" w:left="0" w:firstLineChars="0" w:firstLine="0"/>
              <w:rPr>
                <w:sz w:val="28"/>
                <w:szCs w:val="28"/>
              </w:rPr>
            </w:pPr>
            <w:r>
              <w:rPr>
                <w:sz w:val="28"/>
                <w:szCs w:val="28"/>
              </w:rPr>
              <w:t>79</w:t>
            </w:r>
          </w:p>
        </w:tc>
      </w:tr>
      <w:tr w:rsidR="002F7E75" w:rsidRPr="002A7B0A" w14:paraId="62CF00C5" w14:textId="77777777" w:rsidTr="002F7E75">
        <w:tc>
          <w:tcPr>
            <w:tcW w:w="9132" w:type="dxa"/>
          </w:tcPr>
          <w:p w14:paraId="3E23730D" w14:textId="720078F5" w:rsidR="002F7E75" w:rsidRPr="002A7B0A" w:rsidRDefault="002F7E75" w:rsidP="002F7E75">
            <w:pPr>
              <w:spacing w:line="240" w:lineRule="auto"/>
              <w:ind w:leftChars="0" w:left="0" w:firstLineChars="0" w:firstLine="0"/>
              <w:jc w:val="both"/>
              <w:rPr>
                <w:sz w:val="28"/>
                <w:szCs w:val="28"/>
              </w:rPr>
            </w:pPr>
            <w:r w:rsidRPr="002A7B0A">
              <w:rPr>
                <w:b/>
                <w:sz w:val="28"/>
                <w:szCs w:val="28"/>
              </w:rPr>
              <w:t>3 Қ.</w:t>
            </w:r>
            <w:r w:rsidR="00386BFF">
              <w:rPr>
                <w:b/>
                <w:sz w:val="28"/>
                <w:szCs w:val="28"/>
              </w:rPr>
              <w:t xml:space="preserve"> </w:t>
            </w:r>
            <w:r w:rsidRPr="002A7B0A">
              <w:rPr>
                <w:b/>
                <w:sz w:val="28"/>
                <w:szCs w:val="28"/>
              </w:rPr>
              <w:t>П. ЖҮСІПТІҢ ҒЫЛЫМИ ЕҢБЕКТЕРІ</w:t>
            </w:r>
            <w:r w:rsidRPr="002A7B0A">
              <w:rPr>
                <w:sz w:val="28"/>
                <w:szCs w:val="28"/>
              </w:rPr>
              <w:t>...............................................</w:t>
            </w:r>
          </w:p>
        </w:tc>
        <w:tc>
          <w:tcPr>
            <w:tcW w:w="721" w:type="dxa"/>
          </w:tcPr>
          <w:p w14:paraId="71018818" w14:textId="25DFFFC6" w:rsidR="002F7E75" w:rsidRPr="00986A8E" w:rsidRDefault="00986A8E" w:rsidP="00986A8E">
            <w:pPr>
              <w:spacing w:line="240" w:lineRule="auto"/>
              <w:ind w:leftChars="0" w:left="0" w:firstLineChars="0" w:firstLine="0"/>
              <w:rPr>
                <w:sz w:val="28"/>
                <w:szCs w:val="28"/>
              </w:rPr>
            </w:pPr>
            <w:r>
              <w:rPr>
                <w:sz w:val="28"/>
                <w:szCs w:val="28"/>
              </w:rPr>
              <w:t>92</w:t>
            </w:r>
          </w:p>
        </w:tc>
      </w:tr>
      <w:tr w:rsidR="002F7E75" w:rsidRPr="002A7B0A" w14:paraId="372269B2" w14:textId="77777777" w:rsidTr="002F7E75">
        <w:tc>
          <w:tcPr>
            <w:tcW w:w="9132" w:type="dxa"/>
          </w:tcPr>
          <w:p w14:paraId="3A5D6FBE" w14:textId="09F5F636" w:rsidR="002F7E75" w:rsidRPr="002A7B0A" w:rsidRDefault="002F7E75" w:rsidP="002F7E75">
            <w:pPr>
              <w:spacing w:line="240" w:lineRule="auto"/>
              <w:ind w:leftChars="0" w:left="0" w:firstLineChars="0" w:firstLine="0"/>
              <w:jc w:val="both"/>
              <w:rPr>
                <w:b/>
                <w:sz w:val="28"/>
                <w:szCs w:val="28"/>
              </w:rPr>
            </w:pPr>
            <w:r w:rsidRPr="002A7B0A">
              <w:rPr>
                <w:sz w:val="28"/>
                <w:szCs w:val="28"/>
              </w:rPr>
              <w:t>3.1 Қ.</w:t>
            </w:r>
            <w:r w:rsidR="00386BFF">
              <w:rPr>
                <w:sz w:val="28"/>
                <w:szCs w:val="28"/>
              </w:rPr>
              <w:t xml:space="preserve"> </w:t>
            </w:r>
            <w:r w:rsidR="00AD46BA">
              <w:rPr>
                <w:sz w:val="28"/>
                <w:szCs w:val="28"/>
              </w:rPr>
              <w:t xml:space="preserve">П. </w:t>
            </w:r>
            <w:r w:rsidRPr="002A7B0A">
              <w:rPr>
                <w:sz w:val="28"/>
                <w:szCs w:val="28"/>
              </w:rPr>
              <w:t>Жүсіптің әдеби-сын зерттеулері.......................................................</w:t>
            </w:r>
            <w:r w:rsidR="00386BFF">
              <w:rPr>
                <w:sz w:val="28"/>
                <w:szCs w:val="28"/>
              </w:rPr>
              <w:t>.</w:t>
            </w:r>
          </w:p>
        </w:tc>
        <w:tc>
          <w:tcPr>
            <w:tcW w:w="721" w:type="dxa"/>
          </w:tcPr>
          <w:p w14:paraId="2D948E43" w14:textId="1D641CA2" w:rsidR="002F7E75" w:rsidRPr="00986A8E" w:rsidRDefault="00986A8E" w:rsidP="00986A8E">
            <w:pPr>
              <w:spacing w:line="240" w:lineRule="auto"/>
              <w:ind w:leftChars="0" w:left="0" w:firstLineChars="0" w:firstLine="0"/>
              <w:rPr>
                <w:sz w:val="28"/>
                <w:szCs w:val="28"/>
              </w:rPr>
            </w:pPr>
            <w:r>
              <w:rPr>
                <w:sz w:val="28"/>
                <w:szCs w:val="28"/>
              </w:rPr>
              <w:t>92</w:t>
            </w:r>
          </w:p>
        </w:tc>
      </w:tr>
      <w:tr w:rsidR="002F7E75" w:rsidRPr="002A7B0A" w14:paraId="5FA2A1E3" w14:textId="77777777" w:rsidTr="002F7E75">
        <w:tc>
          <w:tcPr>
            <w:tcW w:w="9132" w:type="dxa"/>
          </w:tcPr>
          <w:p w14:paraId="3E3DA4D6" w14:textId="78FB01CE" w:rsidR="002F7E75" w:rsidRPr="002A7B0A" w:rsidRDefault="002F7E75" w:rsidP="002F7E75">
            <w:pPr>
              <w:spacing w:line="240" w:lineRule="auto"/>
              <w:ind w:leftChars="0" w:left="0" w:firstLineChars="0" w:firstLine="0"/>
              <w:jc w:val="both"/>
              <w:rPr>
                <w:b/>
                <w:sz w:val="28"/>
                <w:szCs w:val="28"/>
              </w:rPr>
            </w:pPr>
            <w:r w:rsidRPr="002A7B0A">
              <w:rPr>
                <w:sz w:val="28"/>
                <w:szCs w:val="28"/>
              </w:rPr>
              <w:t>3.2 Қазақ әдебиетін оқыту мәселелері және Қ.</w:t>
            </w:r>
            <w:r w:rsidR="00386BFF">
              <w:rPr>
                <w:sz w:val="28"/>
                <w:szCs w:val="28"/>
              </w:rPr>
              <w:t xml:space="preserve"> </w:t>
            </w:r>
            <w:r w:rsidRPr="002A7B0A">
              <w:rPr>
                <w:sz w:val="28"/>
                <w:szCs w:val="28"/>
              </w:rPr>
              <w:t>П. Жүсіп.</w:t>
            </w:r>
            <w:r w:rsidR="00386BFF">
              <w:rPr>
                <w:sz w:val="28"/>
                <w:szCs w:val="28"/>
              </w:rPr>
              <w:t>...............................</w:t>
            </w:r>
          </w:p>
        </w:tc>
        <w:tc>
          <w:tcPr>
            <w:tcW w:w="721" w:type="dxa"/>
          </w:tcPr>
          <w:p w14:paraId="5DE9710B" w14:textId="24AB3431" w:rsidR="002F7E75" w:rsidRPr="00986A8E" w:rsidRDefault="00986A8E" w:rsidP="00986A8E">
            <w:pPr>
              <w:spacing w:line="240" w:lineRule="auto"/>
              <w:ind w:leftChars="0" w:left="0" w:firstLineChars="0" w:firstLine="0"/>
              <w:rPr>
                <w:sz w:val="28"/>
                <w:szCs w:val="28"/>
              </w:rPr>
            </w:pPr>
            <w:r>
              <w:rPr>
                <w:sz w:val="28"/>
                <w:szCs w:val="28"/>
              </w:rPr>
              <w:t>107</w:t>
            </w:r>
          </w:p>
        </w:tc>
      </w:tr>
      <w:tr w:rsidR="002F7E75" w:rsidRPr="002A7B0A" w14:paraId="6D8734C1" w14:textId="77777777" w:rsidTr="002F7E75">
        <w:tc>
          <w:tcPr>
            <w:tcW w:w="9132" w:type="dxa"/>
          </w:tcPr>
          <w:p w14:paraId="7D297B12" w14:textId="3BF31A8F" w:rsidR="002F7E75" w:rsidRPr="002A7B0A" w:rsidRDefault="002F7E75" w:rsidP="002F7E75">
            <w:pPr>
              <w:spacing w:line="240" w:lineRule="auto"/>
              <w:ind w:leftChars="0" w:left="0" w:firstLineChars="0" w:firstLine="0"/>
              <w:jc w:val="both"/>
              <w:rPr>
                <w:b/>
                <w:sz w:val="28"/>
                <w:szCs w:val="28"/>
              </w:rPr>
            </w:pPr>
            <w:r w:rsidRPr="002A7B0A">
              <w:rPr>
                <w:sz w:val="28"/>
                <w:szCs w:val="28"/>
              </w:rPr>
              <w:t>3.3 Қ.</w:t>
            </w:r>
            <w:r w:rsidR="00386BFF">
              <w:rPr>
                <w:sz w:val="28"/>
                <w:szCs w:val="28"/>
              </w:rPr>
              <w:t xml:space="preserve"> </w:t>
            </w:r>
            <w:r w:rsidR="00AD46BA">
              <w:rPr>
                <w:sz w:val="28"/>
                <w:szCs w:val="28"/>
              </w:rPr>
              <w:t xml:space="preserve">П. </w:t>
            </w:r>
            <w:r w:rsidRPr="002A7B0A">
              <w:rPr>
                <w:sz w:val="28"/>
                <w:szCs w:val="28"/>
              </w:rPr>
              <w:t>Жүсіп – Мәшһүртану ілімінің негізін салушы.................................</w:t>
            </w:r>
            <w:r w:rsidR="00AD46BA">
              <w:rPr>
                <w:sz w:val="28"/>
                <w:szCs w:val="28"/>
              </w:rPr>
              <w:t>.</w:t>
            </w:r>
          </w:p>
        </w:tc>
        <w:tc>
          <w:tcPr>
            <w:tcW w:w="721" w:type="dxa"/>
          </w:tcPr>
          <w:p w14:paraId="3B635A2D" w14:textId="32F27A77" w:rsidR="002F7E75" w:rsidRPr="00986A8E" w:rsidRDefault="00986A8E" w:rsidP="00986A8E">
            <w:pPr>
              <w:spacing w:line="240" w:lineRule="auto"/>
              <w:ind w:leftChars="0" w:left="0" w:firstLineChars="0" w:firstLine="0"/>
              <w:rPr>
                <w:sz w:val="28"/>
                <w:szCs w:val="28"/>
              </w:rPr>
            </w:pPr>
            <w:r>
              <w:rPr>
                <w:sz w:val="28"/>
                <w:szCs w:val="28"/>
              </w:rPr>
              <w:t>120</w:t>
            </w:r>
          </w:p>
        </w:tc>
      </w:tr>
      <w:tr w:rsidR="002F7E75" w:rsidRPr="002A7B0A" w14:paraId="6215949F" w14:textId="77777777" w:rsidTr="002F7E75">
        <w:tc>
          <w:tcPr>
            <w:tcW w:w="9132" w:type="dxa"/>
          </w:tcPr>
          <w:p w14:paraId="76FFCA18" w14:textId="77777777" w:rsidR="002F7E75" w:rsidRPr="002A7B0A" w:rsidRDefault="002F7E75" w:rsidP="002F7E75">
            <w:pPr>
              <w:spacing w:line="240" w:lineRule="auto"/>
              <w:ind w:leftChars="0" w:left="0" w:firstLineChars="0" w:firstLine="0"/>
              <w:jc w:val="both"/>
              <w:rPr>
                <w:b/>
                <w:sz w:val="28"/>
                <w:szCs w:val="28"/>
              </w:rPr>
            </w:pPr>
            <w:r w:rsidRPr="002A7B0A">
              <w:rPr>
                <w:b/>
                <w:bCs/>
                <w:sz w:val="28"/>
                <w:szCs w:val="28"/>
              </w:rPr>
              <w:t>ҚОРЫТЫНДЫ</w:t>
            </w:r>
            <w:r w:rsidRPr="002A7B0A">
              <w:rPr>
                <w:bCs/>
                <w:sz w:val="28"/>
                <w:szCs w:val="28"/>
              </w:rPr>
              <w:t>..................................................................................................</w:t>
            </w:r>
          </w:p>
        </w:tc>
        <w:tc>
          <w:tcPr>
            <w:tcW w:w="721" w:type="dxa"/>
          </w:tcPr>
          <w:p w14:paraId="4DF8EFD5" w14:textId="40243CA3" w:rsidR="002F7E75" w:rsidRPr="00986A8E" w:rsidRDefault="00986A8E" w:rsidP="00986A8E">
            <w:pPr>
              <w:spacing w:line="240" w:lineRule="auto"/>
              <w:ind w:leftChars="0" w:left="0" w:firstLineChars="0" w:firstLine="0"/>
              <w:rPr>
                <w:sz w:val="28"/>
                <w:szCs w:val="28"/>
              </w:rPr>
            </w:pPr>
            <w:r>
              <w:rPr>
                <w:sz w:val="28"/>
                <w:szCs w:val="28"/>
              </w:rPr>
              <w:t>133</w:t>
            </w:r>
          </w:p>
        </w:tc>
      </w:tr>
      <w:tr w:rsidR="002F7E75" w:rsidRPr="002A7B0A" w14:paraId="175DEB0A" w14:textId="77777777" w:rsidTr="002F7E75">
        <w:tc>
          <w:tcPr>
            <w:tcW w:w="9132" w:type="dxa"/>
          </w:tcPr>
          <w:p w14:paraId="70F37438" w14:textId="493716E0" w:rsidR="002F7E75" w:rsidRPr="002A7B0A" w:rsidRDefault="002F7E75" w:rsidP="002F7E75">
            <w:pPr>
              <w:spacing w:line="240" w:lineRule="auto"/>
              <w:ind w:leftChars="0" w:left="0" w:firstLineChars="0" w:firstLine="0"/>
              <w:jc w:val="both"/>
              <w:rPr>
                <w:b/>
                <w:sz w:val="28"/>
                <w:szCs w:val="28"/>
              </w:rPr>
            </w:pPr>
            <w:r w:rsidRPr="002A7B0A">
              <w:rPr>
                <w:b/>
                <w:sz w:val="28"/>
                <w:szCs w:val="28"/>
              </w:rPr>
              <w:t>ПАЙДАЛАНЫЛҒАН ӘДЕБИЕТТЕР ТІЗІМІ</w:t>
            </w:r>
            <w:r w:rsidRPr="002A7B0A">
              <w:rPr>
                <w:sz w:val="28"/>
                <w:szCs w:val="28"/>
              </w:rPr>
              <w:t>.............................</w:t>
            </w:r>
            <w:r w:rsidRPr="002A7B0A">
              <w:rPr>
                <w:bCs/>
                <w:sz w:val="28"/>
                <w:szCs w:val="28"/>
              </w:rPr>
              <w:t>.............</w:t>
            </w:r>
            <w:r w:rsidR="00986A8E">
              <w:rPr>
                <w:bCs/>
                <w:sz w:val="28"/>
                <w:szCs w:val="28"/>
              </w:rPr>
              <w:t>.</w:t>
            </w:r>
            <w:r w:rsidRPr="002A7B0A">
              <w:rPr>
                <w:bCs/>
                <w:sz w:val="28"/>
                <w:szCs w:val="28"/>
              </w:rPr>
              <w:t>..</w:t>
            </w:r>
          </w:p>
        </w:tc>
        <w:tc>
          <w:tcPr>
            <w:tcW w:w="721" w:type="dxa"/>
          </w:tcPr>
          <w:p w14:paraId="46BE8E17" w14:textId="61756B29" w:rsidR="002F7E75" w:rsidRPr="00986A8E" w:rsidRDefault="00986A8E" w:rsidP="00986A8E">
            <w:pPr>
              <w:spacing w:line="240" w:lineRule="auto"/>
              <w:ind w:leftChars="0" w:left="0" w:firstLineChars="0" w:firstLine="0"/>
              <w:rPr>
                <w:sz w:val="28"/>
                <w:szCs w:val="28"/>
              </w:rPr>
            </w:pPr>
            <w:r>
              <w:rPr>
                <w:sz w:val="28"/>
                <w:szCs w:val="28"/>
              </w:rPr>
              <w:t>137</w:t>
            </w:r>
          </w:p>
        </w:tc>
      </w:tr>
    </w:tbl>
    <w:p w14:paraId="090E9A94" w14:textId="77777777" w:rsidR="002F7E75" w:rsidRPr="002A7B0A" w:rsidRDefault="002F7E75" w:rsidP="002F7E75">
      <w:pPr>
        <w:pBdr>
          <w:top w:val="nil"/>
          <w:left w:val="nil"/>
          <w:bottom w:val="nil"/>
          <w:right w:val="nil"/>
          <w:between w:val="nil"/>
        </w:pBdr>
        <w:spacing w:line="240" w:lineRule="auto"/>
        <w:ind w:left="1" w:hanging="3"/>
        <w:rPr>
          <w:b/>
          <w:sz w:val="28"/>
          <w:szCs w:val="28"/>
          <w:lang w:val="kk-KZ"/>
        </w:rPr>
      </w:pPr>
    </w:p>
    <w:p w14:paraId="104CDF3C" w14:textId="77777777" w:rsidR="002F7E75" w:rsidRDefault="002F7E75" w:rsidP="002F7E75">
      <w:pPr>
        <w:pBdr>
          <w:top w:val="nil"/>
          <w:left w:val="nil"/>
          <w:bottom w:val="nil"/>
          <w:right w:val="nil"/>
          <w:between w:val="nil"/>
        </w:pBdr>
        <w:spacing w:line="240" w:lineRule="auto"/>
        <w:ind w:left="1" w:hanging="3"/>
        <w:jc w:val="both"/>
        <w:rPr>
          <w:sz w:val="28"/>
          <w:szCs w:val="28"/>
          <w:lang w:val="kk-KZ"/>
        </w:rPr>
      </w:pPr>
    </w:p>
    <w:p w14:paraId="566975AF"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471FF7B8"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33779491"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3376CCA8"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6A8B9BCC"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4E9C17A2"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182F4F83"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1E5740AD"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349C340B"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031A5D01"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21331ABB"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3613C84A"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49FB13BF"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43AF66F0"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7736C853"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7D0AD3BB"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28660690"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16C1FDBB"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609583DD"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16087001" w14:textId="77777777" w:rsidR="006148E8" w:rsidRDefault="006148E8" w:rsidP="002F7E75">
      <w:pPr>
        <w:pBdr>
          <w:top w:val="nil"/>
          <w:left w:val="nil"/>
          <w:bottom w:val="nil"/>
          <w:right w:val="nil"/>
          <w:between w:val="nil"/>
        </w:pBdr>
        <w:spacing w:line="240" w:lineRule="auto"/>
        <w:ind w:left="1" w:hanging="3"/>
        <w:jc w:val="both"/>
        <w:rPr>
          <w:sz w:val="28"/>
          <w:szCs w:val="28"/>
          <w:lang w:val="kk-KZ"/>
        </w:rPr>
      </w:pPr>
    </w:p>
    <w:p w14:paraId="68E4D1B4" w14:textId="77777777" w:rsidR="003326D7" w:rsidRPr="003326D7" w:rsidRDefault="003326D7" w:rsidP="002F7E75">
      <w:pPr>
        <w:pBdr>
          <w:top w:val="nil"/>
          <w:left w:val="nil"/>
          <w:bottom w:val="nil"/>
          <w:right w:val="nil"/>
          <w:between w:val="nil"/>
        </w:pBdr>
        <w:spacing w:line="240" w:lineRule="auto"/>
        <w:ind w:left="1" w:hanging="3"/>
        <w:jc w:val="both"/>
        <w:rPr>
          <w:sz w:val="28"/>
          <w:szCs w:val="28"/>
          <w:lang w:val="en-US"/>
        </w:rPr>
      </w:pPr>
    </w:p>
    <w:p w14:paraId="3AEEAE9D" w14:textId="77777777" w:rsidR="006148E8" w:rsidRPr="002A7B0A" w:rsidRDefault="006148E8" w:rsidP="002F7E75">
      <w:pPr>
        <w:pBdr>
          <w:top w:val="nil"/>
          <w:left w:val="nil"/>
          <w:bottom w:val="nil"/>
          <w:right w:val="nil"/>
          <w:between w:val="nil"/>
        </w:pBdr>
        <w:spacing w:line="240" w:lineRule="auto"/>
        <w:ind w:left="1" w:hanging="3"/>
        <w:jc w:val="both"/>
        <w:rPr>
          <w:sz w:val="28"/>
          <w:szCs w:val="28"/>
          <w:lang w:val="kk-KZ"/>
        </w:rPr>
      </w:pPr>
    </w:p>
    <w:p w14:paraId="701CAE80" w14:textId="77777777" w:rsidR="002F7E75" w:rsidRPr="002A7B0A" w:rsidRDefault="002F7E75" w:rsidP="002F7E75">
      <w:pPr>
        <w:pBdr>
          <w:top w:val="nil"/>
          <w:left w:val="nil"/>
          <w:bottom w:val="nil"/>
          <w:right w:val="nil"/>
          <w:between w:val="nil"/>
        </w:pBdr>
        <w:spacing w:line="240" w:lineRule="auto"/>
        <w:ind w:leftChars="0" w:left="0" w:firstLineChars="0" w:firstLine="0"/>
        <w:jc w:val="both"/>
        <w:rPr>
          <w:sz w:val="28"/>
          <w:szCs w:val="28"/>
          <w:lang w:val="kk-KZ"/>
        </w:rPr>
      </w:pPr>
    </w:p>
    <w:p w14:paraId="4081EC54" w14:textId="77777777" w:rsidR="002F7E75" w:rsidRPr="002A7B0A" w:rsidRDefault="002F7E75" w:rsidP="002F7E75">
      <w:pPr>
        <w:pBdr>
          <w:top w:val="nil"/>
          <w:left w:val="nil"/>
          <w:bottom w:val="nil"/>
          <w:right w:val="nil"/>
          <w:between w:val="nil"/>
        </w:pBdr>
        <w:spacing w:line="240" w:lineRule="auto"/>
        <w:ind w:leftChars="0" w:left="0" w:firstLineChars="0" w:firstLine="0"/>
        <w:jc w:val="both"/>
        <w:rPr>
          <w:sz w:val="28"/>
          <w:szCs w:val="28"/>
          <w:lang w:val="kk-KZ"/>
        </w:rPr>
        <w:sectPr w:rsidR="002F7E75" w:rsidRPr="002A7B0A" w:rsidSect="000C0298">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701" w:header="709" w:footer="709" w:gutter="0"/>
          <w:pgNumType w:start="1"/>
          <w:cols w:space="720"/>
          <w:titlePg/>
          <w:docGrid w:linePitch="326"/>
        </w:sectPr>
      </w:pPr>
    </w:p>
    <w:p w14:paraId="53543139" w14:textId="77777777" w:rsidR="002F7E75" w:rsidRPr="002A7B0A" w:rsidRDefault="002F7E75" w:rsidP="002F7E75">
      <w:pPr>
        <w:pBdr>
          <w:top w:val="nil"/>
          <w:left w:val="nil"/>
          <w:bottom w:val="nil"/>
          <w:right w:val="nil"/>
          <w:between w:val="nil"/>
        </w:pBdr>
        <w:spacing w:line="240" w:lineRule="auto"/>
        <w:ind w:leftChars="0" w:left="0" w:firstLineChars="0" w:firstLine="0"/>
        <w:jc w:val="center"/>
        <w:rPr>
          <w:b/>
          <w:sz w:val="28"/>
          <w:szCs w:val="28"/>
          <w:lang w:val="kk-KZ"/>
        </w:rPr>
      </w:pPr>
      <w:r w:rsidRPr="002A7B0A">
        <w:rPr>
          <w:rFonts w:eastAsia="Calibri"/>
          <w:b/>
          <w:noProof/>
          <w:sz w:val="28"/>
          <w:szCs w:val="28"/>
          <w:lang w:val="kk-KZ"/>
        </w:rPr>
        <w:lastRenderedPageBreak/>
        <w:t>АНЫҚТАМА</w:t>
      </w:r>
      <w:r w:rsidRPr="002A7B0A">
        <w:rPr>
          <w:rFonts w:eastAsia="Calibri"/>
          <w:b/>
          <w:caps/>
          <w:noProof/>
          <w:sz w:val="28"/>
          <w:szCs w:val="28"/>
          <w:lang w:val="kk-KZ"/>
        </w:rPr>
        <w:t>лар</w:t>
      </w:r>
    </w:p>
    <w:p w14:paraId="5FF14853" w14:textId="77777777" w:rsidR="002F7E75" w:rsidRPr="002A7B0A" w:rsidRDefault="002F7E75" w:rsidP="002F7E75">
      <w:pPr>
        <w:ind w:leftChars="0" w:left="0" w:firstLineChars="0" w:firstLine="0"/>
        <w:jc w:val="both"/>
        <w:rPr>
          <w:sz w:val="28"/>
          <w:szCs w:val="28"/>
          <w:lang w:val="kk-KZ"/>
        </w:rPr>
      </w:pPr>
    </w:p>
    <w:p w14:paraId="46707237" w14:textId="77777777" w:rsidR="002F7E75" w:rsidRPr="002A7B0A" w:rsidRDefault="002F7E75" w:rsidP="002F7E75">
      <w:pPr>
        <w:spacing w:line="240" w:lineRule="auto"/>
        <w:ind w:leftChars="0" w:left="0" w:firstLineChars="0" w:firstLine="709"/>
        <w:jc w:val="both"/>
        <w:rPr>
          <w:rFonts w:eastAsia="Calibri"/>
          <w:sz w:val="28"/>
          <w:szCs w:val="28"/>
          <w:lang w:val="kk-KZ"/>
        </w:rPr>
      </w:pPr>
      <w:r w:rsidRPr="002A7B0A">
        <w:rPr>
          <w:rFonts w:eastAsia="Calibri"/>
          <w:sz w:val="28"/>
          <w:szCs w:val="28"/>
          <w:lang w:val="kk-KZ"/>
        </w:rPr>
        <w:t>Диссертациялық жұмыста төмендегідей анықтамаларға сәйкес терминдер қолданылды:</w:t>
      </w:r>
    </w:p>
    <w:p w14:paraId="62DA8E8E" w14:textId="77777777" w:rsidR="002F7E75" w:rsidRPr="002A7B0A" w:rsidRDefault="002F7E75" w:rsidP="002F7E75">
      <w:pPr>
        <w:spacing w:line="240" w:lineRule="auto"/>
        <w:ind w:leftChars="0" w:left="0" w:firstLineChars="0" w:firstLine="709"/>
        <w:jc w:val="both"/>
        <w:rPr>
          <w:sz w:val="28"/>
          <w:szCs w:val="28"/>
          <w:lang w:val="kk-KZ"/>
        </w:rPr>
      </w:pPr>
      <w:r w:rsidRPr="002A7B0A">
        <w:rPr>
          <w:b/>
          <w:sz w:val="28"/>
          <w:szCs w:val="28"/>
          <w:lang w:val="kk-KZ"/>
        </w:rPr>
        <w:t>Образ</w:t>
      </w:r>
      <w:r w:rsidRPr="002A7B0A">
        <w:rPr>
          <w:sz w:val="28"/>
          <w:szCs w:val="28"/>
          <w:lang w:val="kk-KZ"/>
        </w:rPr>
        <w:t xml:space="preserve"> – «өмірді шығармашылдық түрде жинақтап қорыта көрсету құралы» (Ж. Қадыров).</w:t>
      </w:r>
    </w:p>
    <w:p w14:paraId="759BD0F9" w14:textId="77777777" w:rsidR="002F7E75" w:rsidRPr="002A7B0A" w:rsidRDefault="002F7E75" w:rsidP="002F7E75">
      <w:pPr>
        <w:spacing w:line="240" w:lineRule="auto"/>
        <w:ind w:leftChars="0" w:left="0" w:firstLineChars="0" w:firstLine="709"/>
        <w:jc w:val="both"/>
        <w:rPr>
          <w:sz w:val="28"/>
          <w:szCs w:val="28"/>
          <w:lang w:val="kk-KZ"/>
        </w:rPr>
      </w:pPr>
      <w:r w:rsidRPr="002A7B0A">
        <w:rPr>
          <w:b/>
          <w:sz w:val="28"/>
          <w:szCs w:val="28"/>
          <w:lang w:val="kk-KZ"/>
        </w:rPr>
        <w:t>Авторлық мiнездеме</w:t>
      </w:r>
      <w:r w:rsidRPr="002A7B0A">
        <w:rPr>
          <w:sz w:val="28"/>
          <w:szCs w:val="28"/>
          <w:lang w:val="kk-KZ"/>
        </w:rPr>
        <w:t xml:space="preserve"> – көркем шығармадағы кейiпкердiң сыртқы кескiн-келбетi, жүрiс-тұрысы, яғни портретi және мiнез-құлқын суреттеу.</w:t>
      </w:r>
    </w:p>
    <w:p w14:paraId="75ACD62B" w14:textId="77777777" w:rsidR="002F7E75" w:rsidRPr="002A7B0A" w:rsidRDefault="002F7E75" w:rsidP="002F7E75">
      <w:pPr>
        <w:spacing w:line="240" w:lineRule="auto"/>
        <w:ind w:leftChars="0" w:left="0" w:firstLineChars="0" w:firstLine="709"/>
        <w:jc w:val="both"/>
        <w:rPr>
          <w:sz w:val="28"/>
          <w:szCs w:val="28"/>
          <w:lang w:val="kk-KZ"/>
        </w:rPr>
      </w:pPr>
      <w:r w:rsidRPr="002A7B0A">
        <w:rPr>
          <w:b/>
          <w:sz w:val="28"/>
          <w:szCs w:val="28"/>
          <w:lang w:val="kk-KZ"/>
        </w:rPr>
        <w:t>Портрет</w:t>
      </w:r>
      <w:r w:rsidRPr="002A7B0A">
        <w:rPr>
          <w:sz w:val="28"/>
          <w:szCs w:val="28"/>
          <w:lang w:val="kk-KZ"/>
        </w:rPr>
        <w:t xml:space="preserve"> – «кейiпкердi мүсiндеушi амал» (А. Еспембетов)</w:t>
      </w:r>
    </w:p>
    <w:p w14:paraId="02A11740" w14:textId="5AE131FC" w:rsidR="002F7E75" w:rsidRPr="002A7B0A" w:rsidRDefault="002F7E75" w:rsidP="002F7E75">
      <w:pPr>
        <w:pBdr>
          <w:top w:val="nil"/>
          <w:left w:val="nil"/>
          <w:bottom w:val="nil"/>
          <w:right w:val="nil"/>
          <w:between w:val="nil"/>
        </w:pBdr>
        <w:spacing w:line="240" w:lineRule="auto"/>
        <w:ind w:leftChars="0" w:left="0" w:firstLineChars="0" w:firstLine="709"/>
        <w:jc w:val="both"/>
        <w:rPr>
          <w:sz w:val="28"/>
          <w:szCs w:val="28"/>
          <w:lang w:val="kk-KZ"/>
        </w:rPr>
      </w:pPr>
      <w:r w:rsidRPr="002A7B0A">
        <w:rPr>
          <w:b/>
          <w:sz w:val="28"/>
          <w:szCs w:val="28"/>
          <w:lang w:val="kk-KZ"/>
        </w:rPr>
        <w:t>Кейіпкер сөзі</w:t>
      </w:r>
      <w:r w:rsidRPr="002A7B0A">
        <w:rPr>
          <w:sz w:val="28"/>
          <w:szCs w:val="28"/>
          <w:lang w:val="kk-KZ"/>
        </w:rPr>
        <w:t xml:space="preserve"> – қаһармандардың сөйлеуші (сөйлесуші) адамдардың ішкі жай-күйін, мінез құлығын аңғартып, геройдың толыққанды бейнесін айқындап, толықтырады» (Қ. Жүсіп ).</w:t>
      </w:r>
    </w:p>
    <w:p w14:paraId="7905ADD1" w14:textId="2BAA94C4" w:rsidR="002F7E75" w:rsidRPr="002A7B0A" w:rsidRDefault="002F7E75" w:rsidP="002F7E75">
      <w:pPr>
        <w:pBdr>
          <w:top w:val="nil"/>
          <w:left w:val="nil"/>
          <w:bottom w:val="nil"/>
          <w:right w:val="nil"/>
          <w:between w:val="nil"/>
        </w:pBdr>
        <w:spacing w:line="240" w:lineRule="auto"/>
        <w:ind w:left="-2" w:firstLineChars="0" w:firstLine="709"/>
        <w:jc w:val="both"/>
        <w:rPr>
          <w:sz w:val="28"/>
          <w:szCs w:val="28"/>
          <w:lang w:val="kk-KZ"/>
        </w:rPr>
      </w:pPr>
      <w:r w:rsidRPr="002A7B0A">
        <w:rPr>
          <w:b/>
          <w:sz w:val="28"/>
          <w:szCs w:val="28"/>
          <w:lang w:val="kk-KZ"/>
        </w:rPr>
        <w:t>Суреткерлік</w:t>
      </w:r>
      <w:r w:rsidRPr="002A7B0A">
        <w:rPr>
          <w:sz w:val="28"/>
          <w:szCs w:val="28"/>
          <w:lang w:val="kk-KZ"/>
        </w:rPr>
        <w:t xml:space="preserve"> – ұлт, қоғам, ұрпақтың тағдыр талайына енжар қарай алмайтын, елгезектік пен ол жайында ой бөліспей отыра алмайтын сыршылдық пен сезімнен тұратын өнер»</w:t>
      </w:r>
      <w:r w:rsidR="00986A8E">
        <w:rPr>
          <w:sz w:val="28"/>
          <w:szCs w:val="28"/>
          <w:lang w:val="kk-KZ"/>
        </w:rPr>
        <w:t xml:space="preserve"> (Б. Майтанов). </w:t>
      </w:r>
    </w:p>
    <w:p w14:paraId="69EA1446"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Кейiпкер тiлi</w:t>
      </w:r>
      <w:r w:rsidRPr="002A7B0A">
        <w:rPr>
          <w:sz w:val="28"/>
          <w:szCs w:val="28"/>
          <w:lang w:val="kk-KZ"/>
        </w:rPr>
        <w:t xml:space="preserve"> – көркем образ жасауда айрықша орынға ие. Кейiпкердiң тiлi арқылы оның бүкiл болмысы, бiтiм ерекшелiгi анықталып, өзiндiк алатын орны да айқындалады. Кейiпкер бейнесi арқылы тұтас бiр топтың келбетi де танылуы мүмкiн.</w:t>
      </w:r>
    </w:p>
    <w:p w14:paraId="5418C108" w14:textId="0C47812B" w:rsidR="002F7E75" w:rsidRPr="002A7B0A" w:rsidRDefault="002F7E75" w:rsidP="002F7E75">
      <w:pPr>
        <w:pBdr>
          <w:top w:val="nil"/>
          <w:left w:val="nil"/>
          <w:bottom w:val="nil"/>
          <w:right w:val="nil"/>
          <w:between w:val="nil"/>
        </w:pBdr>
        <w:spacing w:line="240" w:lineRule="auto"/>
        <w:ind w:leftChars="1" w:left="2" w:firstLineChars="0" w:firstLine="706"/>
        <w:jc w:val="both"/>
        <w:rPr>
          <w:sz w:val="28"/>
          <w:szCs w:val="28"/>
          <w:lang w:val="kk-KZ"/>
        </w:rPr>
      </w:pPr>
      <w:r w:rsidRPr="002A7B0A">
        <w:rPr>
          <w:b/>
          <w:sz w:val="28"/>
          <w:szCs w:val="28"/>
          <w:lang w:val="kk-KZ"/>
        </w:rPr>
        <w:t>Лирикалық образ</w:t>
      </w:r>
      <w:r w:rsidRPr="002A7B0A">
        <w:rPr>
          <w:sz w:val="28"/>
          <w:szCs w:val="28"/>
          <w:lang w:val="kk-KZ"/>
        </w:rPr>
        <w:t xml:space="preserve"> – адам мен дүниенің табиғатын санада терең тану үшін құбылыстың таңғажайып ерекшеліктерін ғана қалыптастыратын ақынның қиялы.</w:t>
      </w:r>
    </w:p>
    <w:p w14:paraId="54B2368F"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 xml:space="preserve">Тақырып </w:t>
      </w:r>
      <w:r w:rsidRPr="002A7B0A">
        <w:rPr>
          <w:sz w:val="28"/>
          <w:szCs w:val="28"/>
          <w:lang w:val="kk-KZ"/>
        </w:rPr>
        <w:t>– жазушы суреттеп отырған өмір құбылысы.</w:t>
      </w:r>
    </w:p>
    <w:p w14:paraId="53E3DFF1"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Идея</w:t>
      </w:r>
      <w:r w:rsidRPr="002A7B0A">
        <w:rPr>
          <w:sz w:val="28"/>
          <w:szCs w:val="28"/>
          <w:lang w:val="kk-KZ"/>
        </w:rPr>
        <w:t xml:space="preserve"> – жазушының сол өзі суреттеп отырған өмір құбылысы туралы айтқысы келген ойы және сол өмір құбылысына берген бағасы.</w:t>
      </w:r>
    </w:p>
    <w:p w14:paraId="68131224"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Лирикадағы әсемдік</w:t>
      </w:r>
      <w:r w:rsidRPr="002A7B0A">
        <w:rPr>
          <w:sz w:val="28"/>
          <w:szCs w:val="28"/>
          <w:lang w:val="kk-KZ"/>
        </w:rPr>
        <w:t xml:space="preserve"> – өмір шындығы ақынның, суретшінің көркемдік ойынан өтіп, оның эстетикалық талғамына сәйкес жалпыланған поэтикалық шындық. </w:t>
      </w:r>
    </w:p>
    <w:p w14:paraId="3EABD701"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Лирикадағы сюжет</w:t>
      </w:r>
      <w:r w:rsidRPr="002A7B0A">
        <w:rPr>
          <w:sz w:val="28"/>
          <w:szCs w:val="28"/>
          <w:lang w:val="kk-KZ"/>
        </w:rPr>
        <w:t xml:space="preserve"> – өмірлік тартыс, конфликт әртүрлі адамдардың іс-әрекетіндегі, ой-санасы мен көзқарасындағы қарама-қайшылық.</w:t>
      </w:r>
    </w:p>
    <w:p w14:paraId="616418BA" w14:textId="2D4DC879"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Лирикалық туындының құрылысы</w:t>
      </w:r>
      <w:r w:rsidRPr="002A7B0A">
        <w:rPr>
          <w:sz w:val="28"/>
          <w:szCs w:val="28"/>
          <w:lang w:val="kk-KZ"/>
        </w:rPr>
        <w:t xml:space="preserve"> – «шығарманың тақырыптық мазмұнының, фонетикалық, синтаксистік жүйелерінің белгілі тәртіппен, сөздің мағынасы жағынан табиғи заңдылықтарды сақтай отырып орналасуының жиынтығы» (Т. Әбдірахманова).</w:t>
      </w:r>
    </w:p>
    <w:p w14:paraId="58158FD4" w14:textId="77777777" w:rsidR="002F7E75" w:rsidRPr="002A7B0A" w:rsidRDefault="002F7E75" w:rsidP="002F7E75">
      <w:pPr>
        <w:pBdr>
          <w:top w:val="nil"/>
          <w:left w:val="nil"/>
          <w:bottom w:val="nil"/>
          <w:right w:val="nil"/>
          <w:between w:val="nil"/>
        </w:pBdr>
        <w:spacing w:line="240" w:lineRule="auto"/>
        <w:ind w:leftChars="1" w:left="2" w:firstLineChars="0" w:firstLine="706"/>
        <w:jc w:val="both"/>
        <w:rPr>
          <w:sz w:val="28"/>
          <w:szCs w:val="28"/>
          <w:lang w:val="kk-KZ"/>
        </w:rPr>
      </w:pPr>
      <w:r w:rsidRPr="002A7B0A">
        <w:rPr>
          <w:b/>
          <w:sz w:val="28"/>
          <w:szCs w:val="28"/>
          <w:lang w:val="kk-KZ"/>
        </w:rPr>
        <w:t xml:space="preserve">Реализм </w:t>
      </w:r>
      <w:r w:rsidRPr="002A7B0A">
        <w:rPr>
          <w:sz w:val="28"/>
          <w:szCs w:val="28"/>
          <w:lang w:val="kk-KZ"/>
        </w:rPr>
        <w:t>– белгілі бір кейіпкер арқылы көзқарастары, сезімдері әрі жинақталып, әрі дараланып беріледі. Реализмдегі жинақтау, даралау көбінесе қатардағы адамның әдеттегі жағдайы тұсында жүзеге асады.</w:t>
      </w:r>
    </w:p>
    <w:p w14:paraId="4E3BA64F" w14:textId="77777777" w:rsidR="002F7E75" w:rsidRPr="002A7B0A" w:rsidRDefault="002F7E75" w:rsidP="002F7E75">
      <w:pPr>
        <w:pBdr>
          <w:top w:val="nil"/>
          <w:left w:val="nil"/>
          <w:bottom w:val="nil"/>
          <w:right w:val="nil"/>
          <w:between w:val="nil"/>
        </w:pBdr>
        <w:spacing w:line="240" w:lineRule="auto"/>
        <w:ind w:leftChars="1" w:left="2" w:firstLineChars="0" w:firstLine="706"/>
        <w:jc w:val="both"/>
        <w:rPr>
          <w:sz w:val="28"/>
          <w:szCs w:val="28"/>
          <w:lang w:val="kk-KZ"/>
        </w:rPr>
      </w:pPr>
      <w:r w:rsidRPr="002A7B0A">
        <w:rPr>
          <w:b/>
          <w:sz w:val="28"/>
          <w:szCs w:val="28"/>
          <w:lang w:val="kk-KZ"/>
        </w:rPr>
        <w:t xml:space="preserve">Романтизм </w:t>
      </w:r>
      <w:r w:rsidRPr="002A7B0A">
        <w:rPr>
          <w:sz w:val="28"/>
          <w:szCs w:val="28"/>
          <w:lang w:val="kk-KZ"/>
        </w:rPr>
        <w:t xml:space="preserve">– ерекше кесек әрекет иелерінің айрықша жағдайда көрінеді. Жинақтау мен даралау бірлігі романтизмде де бар. </w:t>
      </w:r>
    </w:p>
    <w:p w14:paraId="61680CEC"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 xml:space="preserve">Поэзия </w:t>
      </w:r>
      <w:r w:rsidRPr="002A7B0A">
        <w:rPr>
          <w:sz w:val="28"/>
          <w:szCs w:val="28"/>
          <w:lang w:val="kk-KZ"/>
        </w:rPr>
        <w:t>– адам сезімін бейнелеуде тура айтуды да, тұспалдауды да, қарапайым түсінікке лайық ұғынықты өрнектеуді де, сипаттап жеткізуі қиын күрделі мегзеу, шарттылық.</w:t>
      </w:r>
    </w:p>
    <w:p w14:paraId="6FC4ACF9" w14:textId="2E9F9146"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t>Стиль</w:t>
      </w:r>
      <w:r w:rsidRPr="002A7B0A">
        <w:rPr>
          <w:sz w:val="28"/>
          <w:szCs w:val="28"/>
          <w:lang w:val="kk-KZ"/>
        </w:rPr>
        <w:t>  –</w:t>
      </w:r>
      <w:r w:rsidRPr="002A7B0A">
        <w:rPr>
          <w:b/>
          <w:sz w:val="28"/>
          <w:szCs w:val="28"/>
          <w:lang w:val="kk-KZ"/>
        </w:rPr>
        <w:t xml:space="preserve"> </w:t>
      </w:r>
      <w:r w:rsidRPr="002A7B0A">
        <w:rPr>
          <w:sz w:val="28"/>
          <w:szCs w:val="28"/>
          <w:lang w:val="kk-KZ"/>
        </w:rPr>
        <w:t xml:space="preserve">суреткердiң сөз қолдануы, белгiлi бiр ортақ баламаларды да ажарлап ұқсата бiлуi. </w:t>
      </w:r>
    </w:p>
    <w:p w14:paraId="672CB43B" w14:textId="77777777" w:rsidR="002F7E75" w:rsidRPr="002A7B0A" w:rsidRDefault="002F7E75" w:rsidP="002F7E75">
      <w:pPr>
        <w:spacing w:line="240" w:lineRule="auto"/>
        <w:ind w:leftChars="1" w:left="2" w:firstLineChars="0" w:firstLine="706"/>
        <w:jc w:val="both"/>
        <w:rPr>
          <w:sz w:val="28"/>
          <w:szCs w:val="28"/>
          <w:lang w:val="kk-KZ"/>
        </w:rPr>
      </w:pPr>
      <w:r w:rsidRPr="002A7B0A">
        <w:rPr>
          <w:b/>
          <w:sz w:val="28"/>
          <w:szCs w:val="28"/>
          <w:lang w:val="kk-KZ"/>
        </w:rPr>
        <w:lastRenderedPageBreak/>
        <w:t xml:space="preserve">Поэтикалық метафора </w:t>
      </w:r>
      <w:r w:rsidRPr="002A7B0A">
        <w:rPr>
          <w:sz w:val="28"/>
          <w:szCs w:val="28"/>
          <w:lang w:val="kk-KZ"/>
        </w:rPr>
        <w:t>–</w:t>
      </w:r>
      <w:r w:rsidRPr="002A7B0A">
        <w:rPr>
          <w:b/>
          <w:sz w:val="28"/>
          <w:szCs w:val="28"/>
          <w:lang w:val="kk-KZ"/>
        </w:rPr>
        <w:t xml:space="preserve"> </w:t>
      </w:r>
      <w:r w:rsidRPr="002A7B0A">
        <w:rPr>
          <w:sz w:val="28"/>
          <w:szCs w:val="28"/>
          <w:lang w:val="kk-KZ"/>
        </w:rPr>
        <w:t>ақындар мен жазушылардың, танымал қаламгерлердің шығармаларында кездесетін әсерлі сөз өрнектері.</w:t>
      </w:r>
    </w:p>
    <w:p w14:paraId="390B2B4D" w14:textId="77777777" w:rsidR="002F7E75" w:rsidRPr="002A7B0A" w:rsidRDefault="002F7E75" w:rsidP="002F7E75">
      <w:pPr>
        <w:spacing w:line="240" w:lineRule="auto"/>
        <w:ind w:left="-2" w:firstLineChars="0" w:firstLine="706"/>
        <w:jc w:val="both"/>
        <w:rPr>
          <w:sz w:val="28"/>
          <w:szCs w:val="28"/>
          <w:lang w:val="kk-KZ"/>
        </w:rPr>
      </w:pPr>
      <w:r w:rsidRPr="002A7B0A">
        <w:rPr>
          <w:b/>
          <w:sz w:val="28"/>
          <w:szCs w:val="28"/>
          <w:lang w:val="kk-KZ"/>
        </w:rPr>
        <w:t xml:space="preserve">Лирикадағы бейнелілік </w:t>
      </w:r>
      <w:r w:rsidRPr="002A7B0A">
        <w:rPr>
          <w:sz w:val="28"/>
          <w:szCs w:val="28"/>
          <w:lang w:val="kk-KZ"/>
        </w:rPr>
        <w:t>–</w:t>
      </w:r>
      <w:r w:rsidRPr="002A7B0A">
        <w:rPr>
          <w:b/>
          <w:sz w:val="28"/>
          <w:szCs w:val="28"/>
          <w:lang w:val="kk-KZ"/>
        </w:rPr>
        <w:t xml:space="preserve"> </w:t>
      </w:r>
      <w:r w:rsidRPr="002A7B0A">
        <w:rPr>
          <w:sz w:val="28"/>
          <w:szCs w:val="28"/>
          <w:lang w:val="kk-KZ"/>
        </w:rPr>
        <w:t>өлеңде әспеттелетін бейнені ашу белгілі бір затқа танылған атаулардың көмегімен қоршаған ортаны тану, «өлеңдегі бейнені тану» (М. Дүйсенов).</w:t>
      </w:r>
    </w:p>
    <w:p w14:paraId="7C890A14" w14:textId="77777777" w:rsidR="002F7E75" w:rsidRPr="002A7B0A" w:rsidRDefault="002F7E75" w:rsidP="002F7E75">
      <w:pPr>
        <w:spacing w:line="240" w:lineRule="auto"/>
        <w:ind w:left="-2" w:firstLineChars="0" w:firstLine="706"/>
        <w:jc w:val="both"/>
        <w:rPr>
          <w:sz w:val="28"/>
          <w:szCs w:val="28"/>
          <w:lang w:val="kk-KZ"/>
        </w:rPr>
      </w:pPr>
      <w:r w:rsidRPr="002A7B0A">
        <w:rPr>
          <w:b/>
          <w:sz w:val="28"/>
          <w:szCs w:val="28"/>
          <w:lang w:val="kk-KZ"/>
        </w:rPr>
        <w:t>Әдебиетті оқыту</w:t>
      </w:r>
      <w:r w:rsidRPr="002A7B0A">
        <w:rPr>
          <w:sz w:val="28"/>
          <w:szCs w:val="28"/>
          <w:lang w:val="kk-KZ"/>
        </w:rPr>
        <w:t xml:space="preserve"> – сөз өнерінің қыр-сырымен таныстыру, олардың бойына халық даналығын, халық өсиетін білуге баулу, кітапты оқуға деген құштарлығын ояту, төл әдебиетін жан-жақты меңгерту, иманды, ар-намысты, жалынды, жігерлі жас ұрпақты тәрбиелеу, туған елінің жарқын болашағына кепілдік беру, оқушылардың жалпы ойлауын, әдеби білімін дамыту, оларға адамгершілік асыл қасиеттерді сіңіру, эстетикалық талғамды арттыру.</w:t>
      </w:r>
    </w:p>
    <w:p w14:paraId="569A4B88" w14:textId="77777777" w:rsidR="007318EC" w:rsidRPr="002A7B0A" w:rsidRDefault="007318EC" w:rsidP="008D6A04">
      <w:pPr>
        <w:pBdr>
          <w:top w:val="nil"/>
          <w:left w:val="nil"/>
          <w:bottom w:val="nil"/>
          <w:right w:val="nil"/>
          <w:between w:val="nil"/>
        </w:pBdr>
        <w:spacing w:line="240" w:lineRule="auto"/>
        <w:ind w:left="-2" w:firstLineChars="0" w:firstLine="0"/>
        <w:jc w:val="both"/>
        <w:rPr>
          <w:b/>
          <w:sz w:val="28"/>
          <w:szCs w:val="28"/>
          <w:lang w:val="kk-KZ"/>
        </w:rPr>
      </w:pPr>
    </w:p>
    <w:p w14:paraId="1059F334" w14:textId="05ADAF24" w:rsidR="00CE7A51" w:rsidRPr="002A7B0A" w:rsidRDefault="00CE7A51" w:rsidP="00AE08C5">
      <w:pPr>
        <w:pBdr>
          <w:top w:val="nil"/>
          <w:left w:val="nil"/>
          <w:bottom w:val="nil"/>
          <w:right w:val="nil"/>
          <w:between w:val="nil"/>
        </w:pBdr>
        <w:spacing w:line="240" w:lineRule="auto"/>
        <w:ind w:leftChars="0" w:left="0" w:firstLineChars="0" w:firstLine="0"/>
        <w:rPr>
          <w:b/>
          <w:position w:val="0"/>
          <w:sz w:val="28"/>
          <w:szCs w:val="28"/>
          <w:lang w:val="kk-KZ" w:eastAsia="ru-RU"/>
        </w:rPr>
      </w:pPr>
    </w:p>
    <w:p w14:paraId="7324BB10" w14:textId="77777777" w:rsidR="00D04932" w:rsidRPr="002A7B0A" w:rsidRDefault="00D04932" w:rsidP="00AE08C5">
      <w:pPr>
        <w:pBdr>
          <w:top w:val="nil"/>
          <w:left w:val="nil"/>
          <w:bottom w:val="nil"/>
          <w:right w:val="nil"/>
          <w:between w:val="nil"/>
        </w:pBdr>
        <w:spacing w:line="240" w:lineRule="auto"/>
        <w:ind w:leftChars="0" w:left="0" w:firstLineChars="0" w:firstLine="0"/>
        <w:rPr>
          <w:b/>
          <w:sz w:val="28"/>
          <w:szCs w:val="28"/>
          <w:lang w:val="kk-KZ"/>
        </w:rPr>
      </w:pPr>
    </w:p>
    <w:p w14:paraId="1717E047"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394C8F91"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2ACE2AB2"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5B08E29F"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5A93527D"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7A94F084"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672F7C74"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1AAF1533"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232BBD46"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3B3E09A1"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174D9151"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7C9D7F7F"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0D014AE2"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7E38157B"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6AAEE505"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605FBBDD"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797A6A32"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091C4BD3"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14152A3A"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01C339B8"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3C6F344F"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794F8589"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5A84E66C"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6ADAEC59"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20EC6C1F"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3763064F"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1D1BEB27" w14:textId="77777777" w:rsidR="00CE7A51" w:rsidRPr="002A7B0A"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603EB8C5" w14:textId="77777777" w:rsidR="00CE7A51" w:rsidRDefault="00CE7A51" w:rsidP="00AE08C5">
      <w:pPr>
        <w:pBdr>
          <w:top w:val="nil"/>
          <w:left w:val="nil"/>
          <w:bottom w:val="nil"/>
          <w:right w:val="nil"/>
          <w:between w:val="nil"/>
        </w:pBdr>
        <w:spacing w:line="240" w:lineRule="auto"/>
        <w:ind w:leftChars="0" w:left="0" w:firstLineChars="0" w:firstLine="0"/>
        <w:rPr>
          <w:b/>
          <w:sz w:val="28"/>
          <w:szCs w:val="28"/>
          <w:lang w:val="kk-KZ"/>
        </w:rPr>
      </w:pPr>
    </w:p>
    <w:p w14:paraId="2A934BC8" w14:textId="77777777" w:rsidR="006148E8" w:rsidRDefault="006148E8" w:rsidP="00AE08C5">
      <w:pPr>
        <w:pBdr>
          <w:top w:val="nil"/>
          <w:left w:val="nil"/>
          <w:bottom w:val="nil"/>
          <w:right w:val="nil"/>
          <w:between w:val="nil"/>
        </w:pBdr>
        <w:spacing w:line="240" w:lineRule="auto"/>
        <w:ind w:leftChars="0" w:left="0" w:firstLineChars="0" w:firstLine="0"/>
        <w:rPr>
          <w:b/>
          <w:sz w:val="28"/>
          <w:szCs w:val="28"/>
          <w:lang w:val="kk-KZ"/>
        </w:rPr>
      </w:pPr>
    </w:p>
    <w:p w14:paraId="75550D03" w14:textId="77777777" w:rsidR="006148E8" w:rsidRPr="002A7B0A" w:rsidRDefault="006148E8" w:rsidP="00AE08C5">
      <w:pPr>
        <w:pBdr>
          <w:top w:val="nil"/>
          <w:left w:val="nil"/>
          <w:bottom w:val="nil"/>
          <w:right w:val="nil"/>
          <w:between w:val="nil"/>
        </w:pBdr>
        <w:spacing w:line="240" w:lineRule="auto"/>
        <w:ind w:leftChars="0" w:left="0" w:firstLineChars="0" w:firstLine="0"/>
        <w:rPr>
          <w:b/>
          <w:sz w:val="28"/>
          <w:szCs w:val="28"/>
          <w:lang w:val="kk-KZ"/>
        </w:rPr>
      </w:pPr>
    </w:p>
    <w:p w14:paraId="051F6CC4" w14:textId="219C4CF6" w:rsidR="00D6609D" w:rsidRPr="008B7E97" w:rsidRDefault="00AE08C5" w:rsidP="00D6609D">
      <w:pPr>
        <w:pBdr>
          <w:top w:val="nil"/>
          <w:left w:val="nil"/>
          <w:bottom w:val="nil"/>
          <w:right w:val="nil"/>
          <w:between w:val="nil"/>
        </w:pBdr>
        <w:spacing w:line="240" w:lineRule="auto"/>
        <w:ind w:leftChars="0" w:left="0" w:firstLineChars="0" w:firstLine="0"/>
        <w:jc w:val="center"/>
        <w:rPr>
          <w:b/>
          <w:sz w:val="28"/>
          <w:szCs w:val="28"/>
          <w:lang w:val="kk-KZ"/>
        </w:rPr>
      </w:pPr>
      <w:r w:rsidRPr="002A7B0A">
        <w:rPr>
          <w:b/>
          <w:sz w:val="28"/>
          <w:szCs w:val="28"/>
          <w:lang w:val="kk-KZ"/>
        </w:rPr>
        <w:lastRenderedPageBreak/>
        <w:t>КІРІСПЕ</w:t>
      </w:r>
    </w:p>
    <w:p w14:paraId="2B91DBA8" w14:textId="39B1DD9A" w:rsidR="00880F08" w:rsidRPr="002A7B0A" w:rsidRDefault="00367362" w:rsidP="007318EC">
      <w:pPr>
        <w:pBdr>
          <w:top w:val="nil"/>
          <w:left w:val="nil"/>
          <w:bottom w:val="nil"/>
          <w:right w:val="nil"/>
          <w:between w:val="nil"/>
        </w:pBdr>
        <w:spacing w:line="240" w:lineRule="auto"/>
        <w:ind w:left="-2" w:firstLineChars="0" w:firstLine="709"/>
        <w:jc w:val="both"/>
        <w:rPr>
          <w:sz w:val="28"/>
          <w:szCs w:val="28"/>
          <w:lang w:val="kk-KZ"/>
        </w:rPr>
      </w:pPr>
      <w:r w:rsidRPr="002A7B0A">
        <w:rPr>
          <w:b/>
          <w:bCs/>
          <w:sz w:val="28"/>
          <w:szCs w:val="28"/>
          <w:lang w:val="kk-KZ"/>
        </w:rPr>
        <w:t>Диссертациялық ж</w:t>
      </w:r>
      <w:r w:rsidR="00AE08C5" w:rsidRPr="002A7B0A">
        <w:rPr>
          <w:b/>
          <w:bCs/>
          <w:sz w:val="28"/>
          <w:szCs w:val="28"/>
          <w:lang w:val="kk-KZ"/>
        </w:rPr>
        <w:t>ұмыстың жалпы сипатта</w:t>
      </w:r>
      <w:r w:rsidR="00A44041" w:rsidRPr="002A7B0A">
        <w:rPr>
          <w:b/>
          <w:bCs/>
          <w:sz w:val="28"/>
          <w:szCs w:val="28"/>
          <w:lang w:val="kk-KZ"/>
        </w:rPr>
        <w:t>ма</w:t>
      </w:r>
      <w:r w:rsidR="00AE08C5" w:rsidRPr="002A7B0A">
        <w:rPr>
          <w:b/>
          <w:bCs/>
          <w:sz w:val="28"/>
          <w:szCs w:val="28"/>
          <w:lang w:val="kk-KZ"/>
        </w:rPr>
        <w:t>сы</w:t>
      </w:r>
      <w:r w:rsidRPr="002A7B0A">
        <w:rPr>
          <w:b/>
          <w:bCs/>
          <w:sz w:val="28"/>
          <w:szCs w:val="28"/>
          <w:lang w:val="kk-KZ"/>
        </w:rPr>
        <w:t>.</w:t>
      </w:r>
      <w:r w:rsidR="00AE08C5" w:rsidRPr="002A7B0A">
        <w:rPr>
          <w:b/>
          <w:bCs/>
          <w:sz w:val="28"/>
          <w:szCs w:val="28"/>
          <w:lang w:val="kk-KZ"/>
        </w:rPr>
        <w:t xml:space="preserve"> </w:t>
      </w:r>
      <w:r w:rsidR="00AE08C5" w:rsidRPr="002A7B0A">
        <w:rPr>
          <w:sz w:val="28"/>
          <w:szCs w:val="28"/>
          <w:lang w:val="kk-KZ"/>
        </w:rPr>
        <w:t>Зерттеу</w:t>
      </w:r>
      <w:r w:rsidR="00D41E76" w:rsidRPr="002A7B0A">
        <w:rPr>
          <w:sz w:val="28"/>
          <w:szCs w:val="28"/>
          <w:lang w:val="kk-KZ"/>
        </w:rPr>
        <w:t xml:space="preserve"> қазақ әдебиетінің дамуына өзіндік үлес қосқан</w:t>
      </w:r>
      <w:r w:rsidR="00AE08C5" w:rsidRPr="002A7B0A">
        <w:rPr>
          <w:sz w:val="28"/>
          <w:szCs w:val="28"/>
          <w:lang w:val="kk-KZ"/>
        </w:rPr>
        <w:t xml:space="preserve"> белгілі </w:t>
      </w:r>
      <w:r w:rsidR="00D77A49" w:rsidRPr="002A7B0A">
        <w:rPr>
          <w:sz w:val="28"/>
          <w:szCs w:val="28"/>
          <w:lang w:val="kk-KZ"/>
        </w:rPr>
        <w:t>әдебиеттанушы-</w:t>
      </w:r>
      <w:r w:rsidR="00AE08C5" w:rsidRPr="002A7B0A">
        <w:rPr>
          <w:sz w:val="28"/>
          <w:szCs w:val="28"/>
          <w:lang w:val="kk-KZ"/>
        </w:rPr>
        <w:t xml:space="preserve">ғалым, </w:t>
      </w:r>
      <w:r w:rsidR="00D77A49" w:rsidRPr="002A7B0A">
        <w:rPr>
          <w:sz w:val="28"/>
          <w:szCs w:val="28"/>
          <w:lang w:val="kk-KZ"/>
        </w:rPr>
        <w:t>жазушы</w:t>
      </w:r>
      <w:r w:rsidR="00AE08C5" w:rsidRPr="002A7B0A">
        <w:rPr>
          <w:sz w:val="28"/>
          <w:szCs w:val="28"/>
          <w:lang w:val="kk-KZ"/>
        </w:rPr>
        <w:t xml:space="preserve"> Қуандық Пазылұлы Жүсіптің шығармашылық жолы</w:t>
      </w:r>
      <w:r w:rsidR="00D77A49" w:rsidRPr="002A7B0A">
        <w:rPr>
          <w:sz w:val="28"/>
          <w:szCs w:val="28"/>
          <w:lang w:val="kk-KZ"/>
        </w:rPr>
        <w:t>н</w:t>
      </w:r>
      <w:r w:rsidR="00AE08C5" w:rsidRPr="002A7B0A">
        <w:rPr>
          <w:sz w:val="28"/>
          <w:szCs w:val="28"/>
          <w:lang w:val="kk-KZ"/>
        </w:rPr>
        <w:t>, әдеби-сын, ғылыми еңбектері</w:t>
      </w:r>
      <w:r w:rsidR="00D77A49" w:rsidRPr="002A7B0A">
        <w:rPr>
          <w:sz w:val="28"/>
          <w:szCs w:val="28"/>
          <w:lang w:val="kk-KZ"/>
        </w:rPr>
        <w:t>н жан-жақты қарастыруға арналды</w:t>
      </w:r>
      <w:r w:rsidR="00AE08C5" w:rsidRPr="002A7B0A">
        <w:rPr>
          <w:sz w:val="28"/>
          <w:szCs w:val="28"/>
          <w:lang w:val="kk-KZ"/>
        </w:rPr>
        <w:t>.</w:t>
      </w:r>
      <w:r w:rsidR="002649DE" w:rsidRPr="002A7B0A">
        <w:rPr>
          <w:sz w:val="28"/>
          <w:szCs w:val="28"/>
          <w:lang w:val="kk-KZ"/>
        </w:rPr>
        <w:t xml:space="preserve"> Диссертацияда </w:t>
      </w:r>
      <w:r w:rsidR="00801882" w:rsidRPr="002A7B0A">
        <w:rPr>
          <w:sz w:val="28"/>
          <w:szCs w:val="28"/>
          <w:lang w:val="kk-KZ"/>
        </w:rPr>
        <w:t xml:space="preserve">Қ.Жүсіптің </w:t>
      </w:r>
      <w:r w:rsidR="00047088" w:rsidRPr="002A7B0A">
        <w:rPr>
          <w:sz w:val="28"/>
          <w:szCs w:val="28"/>
          <w:lang w:val="kk-KZ"/>
        </w:rPr>
        <w:t xml:space="preserve">әдебиетші-ғалым, </w:t>
      </w:r>
      <w:r w:rsidR="002649DE" w:rsidRPr="002A7B0A">
        <w:rPr>
          <w:sz w:val="28"/>
          <w:szCs w:val="28"/>
          <w:lang w:val="kk-KZ"/>
        </w:rPr>
        <w:t xml:space="preserve">жазушы, драмматург ретінде қалыптасуы, сол жолдағы </w:t>
      </w:r>
      <w:r w:rsidR="002649DE" w:rsidRPr="002E0BE9">
        <w:rPr>
          <w:sz w:val="28"/>
          <w:szCs w:val="28"/>
          <w:lang w:val="kk-KZ"/>
        </w:rPr>
        <w:t>ізденістері, тақырыптық-идеялық, стильдік-тілдік, жанрлық ерекшеліктері</w:t>
      </w:r>
      <w:r w:rsidR="00801882" w:rsidRPr="002E0BE9">
        <w:rPr>
          <w:sz w:val="28"/>
          <w:szCs w:val="28"/>
          <w:lang w:val="kk-KZ"/>
        </w:rPr>
        <w:t xml:space="preserve"> </w:t>
      </w:r>
      <w:r w:rsidR="00801882" w:rsidRPr="002A7B0A">
        <w:rPr>
          <w:sz w:val="28"/>
          <w:szCs w:val="28"/>
          <w:lang w:val="kk-KZ"/>
        </w:rPr>
        <w:t>әдебиет теориясы негізінде</w:t>
      </w:r>
      <w:r w:rsidR="002649DE" w:rsidRPr="002A7B0A">
        <w:rPr>
          <w:sz w:val="28"/>
          <w:szCs w:val="28"/>
          <w:lang w:val="kk-KZ"/>
        </w:rPr>
        <w:t xml:space="preserve"> сараланды. </w:t>
      </w:r>
      <w:r w:rsidR="00767363" w:rsidRPr="002A7B0A">
        <w:rPr>
          <w:sz w:val="28"/>
          <w:szCs w:val="28"/>
          <w:lang w:val="kk-KZ"/>
        </w:rPr>
        <w:t>Қ.</w:t>
      </w:r>
      <w:r w:rsidR="00F51077" w:rsidRPr="002A7B0A">
        <w:rPr>
          <w:sz w:val="28"/>
          <w:szCs w:val="28"/>
          <w:lang w:val="kk-KZ"/>
        </w:rPr>
        <w:t xml:space="preserve"> </w:t>
      </w:r>
      <w:r w:rsidR="00767363" w:rsidRPr="002A7B0A">
        <w:rPr>
          <w:sz w:val="28"/>
          <w:szCs w:val="28"/>
          <w:lang w:val="kk-KZ"/>
        </w:rPr>
        <w:t xml:space="preserve">Жүсіп мұрасы жекелеген ғылыми мақалаларды есептемегенде толық ғылыми саралаудан өткен жоқ. </w:t>
      </w:r>
      <w:r w:rsidR="002649DE" w:rsidRPr="002A7B0A">
        <w:rPr>
          <w:sz w:val="28"/>
          <w:szCs w:val="28"/>
          <w:lang w:val="kk-KZ"/>
        </w:rPr>
        <w:t>Сондықтан қазақ әдебиеті, әдебиеттану, әдістеме саласында еңбек еткен ғалымның іргелі еңбектері оның шығармашылығы жан-жақты талда</w:t>
      </w:r>
      <w:r w:rsidR="00767363" w:rsidRPr="002A7B0A">
        <w:rPr>
          <w:sz w:val="28"/>
          <w:szCs w:val="28"/>
          <w:lang w:val="kk-KZ"/>
        </w:rPr>
        <w:t>уды</w:t>
      </w:r>
      <w:r w:rsidR="002649DE" w:rsidRPr="002A7B0A">
        <w:rPr>
          <w:sz w:val="28"/>
          <w:szCs w:val="28"/>
          <w:lang w:val="kk-KZ"/>
        </w:rPr>
        <w:t xml:space="preserve">, </w:t>
      </w:r>
      <w:r w:rsidR="001B0091" w:rsidRPr="002A7B0A">
        <w:rPr>
          <w:sz w:val="28"/>
          <w:szCs w:val="28"/>
          <w:lang w:val="kk-KZ"/>
        </w:rPr>
        <w:t>толық ғылыми саралау</w:t>
      </w:r>
      <w:r w:rsidR="00767363" w:rsidRPr="002A7B0A">
        <w:rPr>
          <w:sz w:val="28"/>
          <w:szCs w:val="28"/>
          <w:lang w:val="kk-KZ"/>
        </w:rPr>
        <w:t>ды</w:t>
      </w:r>
      <w:r w:rsidR="001B0091" w:rsidRPr="002A7B0A">
        <w:rPr>
          <w:sz w:val="28"/>
          <w:szCs w:val="28"/>
          <w:lang w:val="kk-KZ"/>
        </w:rPr>
        <w:t xml:space="preserve">, </w:t>
      </w:r>
      <w:r w:rsidR="00767363" w:rsidRPr="002A7B0A">
        <w:rPr>
          <w:sz w:val="28"/>
          <w:szCs w:val="28"/>
          <w:lang w:val="kk-KZ"/>
        </w:rPr>
        <w:t xml:space="preserve">жіті </w:t>
      </w:r>
      <w:r w:rsidR="002649DE" w:rsidRPr="002A7B0A">
        <w:rPr>
          <w:sz w:val="28"/>
          <w:szCs w:val="28"/>
          <w:lang w:val="kk-KZ"/>
        </w:rPr>
        <w:t>зерттеуді қажет етеді.</w:t>
      </w:r>
    </w:p>
    <w:p w14:paraId="51D40598" w14:textId="29EB2748" w:rsidR="00AE08C5" w:rsidRPr="004D7D16" w:rsidRDefault="00AE08C5" w:rsidP="004D7D16">
      <w:pPr>
        <w:pBdr>
          <w:top w:val="nil"/>
          <w:left w:val="nil"/>
          <w:bottom w:val="nil"/>
          <w:right w:val="nil"/>
          <w:between w:val="nil"/>
        </w:pBdr>
        <w:spacing w:line="240" w:lineRule="auto"/>
        <w:ind w:left="-2" w:firstLineChars="0" w:firstLine="710"/>
        <w:jc w:val="both"/>
        <w:rPr>
          <w:sz w:val="28"/>
          <w:szCs w:val="28"/>
          <w:lang w:val="kk-KZ"/>
        </w:rPr>
      </w:pPr>
      <w:r w:rsidRPr="002A7B0A">
        <w:rPr>
          <w:b/>
          <w:sz w:val="28"/>
          <w:szCs w:val="28"/>
          <w:lang w:val="kk-KZ"/>
        </w:rPr>
        <w:t>Зерттеудің өзектілігі</w:t>
      </w:r>
      <w:r w:rsidR="00367362" w:rsidRPr="002A7B0A">
        <w:rPr>
          <w:b/>
          <w:sz w:val="28"/>
          <w:szCs w:val="28"/>
          <w:lang w:val="kk-KZ"/>
        </w:rPr>
        <w:t>.</w:t>
      </w:r>
      <w:r w:rsidRPr="002A7B0A">
        <w:rPr>
          <w:b/>
          <w:sz w:val="28"/>
          <w:szCs w:val="28"/>
          <w:lang w:val="kk-KZ"/>
        </w:rPr>
        <w:t xml:space="preserve"> </w:t>
      </w:r>
      <w:r w:rsidR="002478E3" w:rsidRPr="002A7B0A">
        <w:rPr>
          <w:sz w:val="28"/>
          <w:szCs w:val="28"/>
          <w:lang w:val="kk-KZ"/>
        </w:rPr>
        <w:t>Бүгiнгi таңда</w:t>
      </w:r>
      <w:r w:rsidR="0023030E" w:rsidRPr="002A7B0A">
        <w:rPr>
          <w:sz w:val="28"/>
          <w:szCs w:val="28"/>
          <w:lang w:val="kk-KZ"/>
        </w:rPr>
        <w:t xml:space="preserve"> х</w:t>
      </w:r>
      <w:r w:rsidR="00037EB9" w:rsidRPr="002A7B0A">
        <w:rPr>
          <w:sz w:val="28"/>
          <w:szCs w:val="28"/>
          <w:lang w:val="kk-KZ"/>
        </w:rPr>
        <w:t>алқы</w:t>
      </w:r>
      <w:r w:rsidR="00DC1F90" w:rsidRPr="002A7B0A">
        <w:rPr>
          <w:sz w:val="28"/>
          <w:szCs w:val="28"/>
          <w:lang w:val="kk-KZ"/>
        </w:rPr>
        <w:t>мыздың р</w:t>
      </w:r>
      <w:r w:rsidR="0023030E" w:rsidRPr="002A7B0A">
        <w:rPr>
          <w:sz w:val="28"/>
          <w:szCs w:val="28"/>
          <w:lang w:val="kk-KZ"/>
        </w:rPr>
        <w:t>ух</w:t>
      </w:r>
      <w:r w:rsidR="00CD5F75" w:rsidRPr="002A7B0A">
        <w:rPr>
          <w:sz w:val="28"/>
          <w:szCs w:val="28"/>
          <w:lang w:val="kk-KZ"/>
        </w:rPr>
        <w:t>ани-мәдени қазынас</w:t>
      </w:r>
      <w:r w:rsidR="0007622E" w:rsidRPr="002A7B0A">
        <w:rPr>
          <w:sz w:val="28"/>
          <w:szCs w:val="28"/>
          <w:lang w:val="kk-KZ"/>
        </w:rPr>
        <w:t>ы бо</w:t>
      </w:r>
      <w:r w:rsidR="00DC1F90" w:rsidRPr="002A7B0A">
        <w:rPr>
          <w:sz w:val="28"/>
          <w:szCs w:val="28"/>
          <w:lang w:val="kk-KZ"/>
        </w:rPr>
        <w:t>лып табылатын сөз өнерін зер</w:t>
      </w:r>
      <w:r w:rsidR="00037EB9" w:rsidRPr="002A7B0A">
        <w:rPr>
          <w:sz w:val="28"/>
          <w:szCs w:val="28"/>
          <w:lang w:val="kk-KZ"/>
        </w:rPr>
        <w:t>ттеудiң а</w:t>
      </w:r>
      <w:r w:rsidRPr="002A7B0A">
        <w:rPr>
          <w:sz w:val="28"/>
          <w:szCs w:val="28"/>
          <w:lang w:val="kk-KZ"/>
        </w:rPr>
        <w:t xml:space="preserve">уқымы кеңейді. Қазақ әдебиетінің тарихы ұлттық мүдде тұрғысынан қарқынды зерттеле бастаған таңда рухани құндылықтарымызға жауапкершілікпен қарап, жекелеген тұлғалардың қызметі мен шығармашылық мұраларын талдау, зерттеу жүргізіп, тиісті бағасын беріп, ғылыми айналымға енгізу міндеті жаңа маңызға, жаңа сапаға көтерілді. </w:t>
      </w:r>
      <w:r w:rsidRPr="002A7B0A">
        <w:rPr>
          <w:bCs/>
          <w:sz w:val="28"/>
          <w:szCs w:val="28"/>
          <w:lang w:val="kk-KZ"/>
        </w:rPr>
        <w:t>Қазақ әдебиеттану ғылымының тарихын зерделеп-зерттеу бүгінгі күннің басты міндеті болып қана қоймай, өткенімізге үңілуге, бүгінімізді саралап, болашағымызға бағыт-бағдар жасауымыз үшін қажет. Бұл міндеттің қазіргі тәуелсіздік жағдайында өмір сүріп, әлемге танымал болып бастаған еліміз үшін де маңызы ерекше.</w:t>
      </w:r>
    </w:p>
    <w:p w14:paraId="4DE76A90" w14:textId="20C7FCF7"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Қуандық Пазылұлы Жүсіп – әдебиеттану ғылымының дамуына үлес қосқан әдебиеттанушы ғалым. Қазақ әдебиетінің өзекті мәселелеріне үн қосып, қазақ поэзиясының құрылым, жанр, көркемдік өзгешіліктерін арнайы </w:t>
      </w:r>
      <w:r w:rsidRPr="0033159D">
        <w:rPr>
          <w:sz w:val="28"/>
          <w:szCs w:val="28"/>
          <w:lang w:val="kk-KZ"/>
        </w:rPr>
        <w:t xml:space="preserve">монографиялық </w:t>
      </w:r>
      <w:r w:rsidRPr="002A7B0A">
        <w:rPr>
          <w:sz w:val="28"/>
          <w:szCs w:val="28"/>
          <w:lang w:val="kk-KZ"/>
        </w:rPr>
        <w:t>зерттеулеріне арқау еткен көрнекті ғалым, қазақ прозасының сипатын көркемдік негізде танытып, ө</w:t>
      </w:r>
      <w:r w:rsidR="00986A8E">
        <w:rPr>
          <w:sz w:val="28"/>
          <w:szCs w:val="28"/>
          <w:lang w:val="kk-KZ"/>
        </w:rPr>
        <w:t>зіндік өрнегін салған суреткер,</w:t>
      </w:r>
      <w:r w:rsidRPr="002A7B0A">
        <w:rPr>
          <w:sz w:val="28"/>
          <w:szCs w:val="28"/>
          <w:lang w:val="kk-KZ"/>
        </w:rPr>
        <w:t xml:space="preserve"> сөз зергері, сан салалы қоғамдық қызметін ғылыми зерттеу бағыттарымен ұштастыра отырып, тынбай сүбелі еңбек жасаған зерттеуші. Қ.</w:t>
      </w:r>
      <w:r w:rsidR="001E4199" w:rsidRPr="002A7B0A">
        <w:rPr>
          <w:sz w:val="28"/>
          <w:szCs w:val="28"/>
          <w:lang w:val="kk-KZ"/>
        </w:rPr>
        <w:t xml:space="preserve"> </w:t>
      </w:r>
      <w:r w:rsidRPr="002A7B0A">
        <w:rPr>
          <w:sz w:val="28"/>
          <w:szCs w:val="28"/>
          <w:lang w:val="kk-KZ"/>
        </w:rPr>
        <w:t xml:space="preserve">Жүсіп шығармашылығы көпқырлылығымен ерекшеленеді. </w:t>
      </w:r>
      <w:r w:rsidR="00257525" w:rsidRPr="002A7B0A">
        <w:rPr>
          <w:sz w:val="28"/>
          <w:szCs w:val="28"/>
          <w:lang w:val="kk-KZ"/>
        </w:rPr>
        <w:t>Қ.П.</w:t>
      </w:r>
      <w:r w:rsidR="001E4199" w:rsidRPr="002A7B0A">
        <w:rPr>
          <w:sz w:val="28"/>
          <w:szCs w:val="28"/>
          <w:lang w:val="kk-KZ"/>
        </w:rPr>
        <w:t xml:space="preserve"> </w:t>
      </w:r>
      <w:r w:rsidR="00257525" w:rsidRPr="002A7B0A">
        <w:rPr>
          <w:sz w:val="28"/>
          <w:szCs w:val="28"/>
          <w:lang w:val="kk-KZ"/>
        </w:rPr>
        <w:t>Жүсіп</w:t>
      </w:r>
      <w:r w:rsidRPr="002A7B0A">
        <w:rPr>
          <w:sz w:val="28"/>
          <w:szCs w:val="28"/>
          <w:lang w:val="kk-KZ"/>
        </w:rPr>
        <w:t xml:space="preserve"> – ғалым, жазушы, драматург, сыншы, ұстаз.</w:t>
      </w:r>
    </w:p>
    <w:p w14:paraId="41F0080E" w14:textId="77777777"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Қуандық Пазылұлы Жүсіп – өзінің әдеби туындылары арқылы сөз құдіреті мен көркемдік шеберлігін анық та айқын таныта алған жазушы- драматург, оқырман көңілінде өшпестей өз бейнесін қалдырған қаламгер. Әрбір қаламгердің ерекшелігі,</w:t>
      </w:r>
      <w:r w:rsidRPr="002A7B0A">
        <w:rPr>
          <w:i/>
          <w:sz w:val="28"/>
          <w:szCs w:val="28"/>
          <w:lang w:val="kk-KZ"/>
        </w:rPr>
        <w:t xml:space="preserve"> </w:t>
      </w:r>
      <w:r w:rsidRPr="002A7B0A">
        <w:rPr>
          <w:sz w:val="28"/>
          <w:szCs w:val="28"/>
          <w:lang w:val="kk-KZ"/>
        </w:rPr>
        <w:t xml:space="preserve">өзіндік даралығы әдеби шығармасынан айқындалады. Қазақ әдебиетінің алтын қорынан орын алған роман-повестері, пьесалары сөз өнерінде ешкімге ұқсамайтын стилі, мәнері мен машығы өзіндік қолтаңбасы айқын көрінеді. </w:t>
      </w:r>
    </w:p>
    <w:p w14:paraId="3071D096" w14:textId="0A3A03E3"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F51077" w:rsidRPr="002A7B0A">
        <w:rPr>
          <w:sz w:val="28"/>
          <w:szCs w:val="28"/>
          <w:lang w:val="kk-KZ"/>
        </w:rPr>
        <w:t xml:space="preserve"> </w:t>
      </w:r>
      <w:r w:rsidRPr="002A7B0A">
        <w:rPr>
          <w:sz w:val="28"/>
          <w:szCs w:val="28"/>
          <w:lang w:val="kk-KZ"/>
        </w:rPr>
        <w:t xml:space="preserve">Жүсіп қазақ әдебиеті тарихынан белгілі тұлғалар мен қаламгерлердің шығармаларын жүйелі зерттеулер нысанына айналдырды. Ғалым қазақ әдебиетінің бел ортасында жүріп, әр уақыт өз ойын қосып, ғылыми негізде тұжырым-байламдар жасады. Ғалымның қазақ әдебиетін оқытудағы түрлі әдіс-тәсілдері бүгін де әдебиетші-ұстаздар қауымына кеңінен танымал. </w:t>
      </w:r>
    </w:p>
    <w:p w14:paraId="659EE5CE" w14:textId="7F1B07B4" w:rsidR="004C0D40" w:rsidRPr="002A7B0A" w:rsidRDefault="00AE08C5" w:rsidP="004C0D40">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lastRenderedPageBreak/>
        <w:t>Қазақ еліне даналығымен әйгілі Мәшһүр Жүсіп Көпейұлы мұраларын кейінгі ұрпаққа жеткізуде жылдар бойы тер төккен ғалымның еңбегі ерен.</w:t>
      </w:r>
    </w:p>
    <w:p w14:paraId="0F90D950" w14:textId="43223858" w:rsidR="004C0D40" w:rsidRPr="002A7B0A" w:rsidRDefault="004C0D40" w:rsidP="004C0D40">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Қ. Жүсіп туралы мерзімді баспасөзде еңбектерінің аракідік талданғаны болмаса, арнайы ғылыми негізде </w:t>
      </w:r>
      <w:r w:rsidR="00986A8E">
        <w:rPr>
          <w:sz w:val="28"/>
          <w:szCs w:val="28"/>
          <w:lang w:val="kk-KZ"/>
        </w:rPr>
        <w:t xml:space="preserve">кешенді түрде зерттелген емес. </w:t>
      </w:r>
      <w:r w:rsidRPr="002A7B0A">
        <w:rPr>
          <w:sz w:val="28"/>
          <w:szCs w:val="28"/>
          <w:lang w:val="kk-KZ"/>
        </w:rPr>
        <w:t xml:space="preserve">Ғалым қаламынан туындаған еңбектері бүгін де түбегейлі зерттеуді қажет етеді. Осы мәселені шешу мақсатында тақырып атауын </w:t>
      </w:r>
      <w:r w:rsidRPr="002A7B0A">
        <w:rPr>
          <w:b/>
          <w:bCs/>
          <w:sz w:val="28"/>
          <w:szCs w:val="28"/>
          <w:lang w:val="kk-KZ"/>
        </w:rPr>
        <w:t>«Қ.</w:t>
      </w:r>
      <w:r w:rsidR="001D5E84">
        <w:rPr>
          <w:b/>
          <w:bCs/>
          <w:sz w:val="28"/>
          <w:szCs w:val="28"/>
          <w:lang w:val="kk-KZ"/>
        </w:rPr>
        <w:t xml:space="preserve"> </w:t>
      </w:r>
      <w:r w:rsidRPr="002A7B0A">
        <w:rPr>
          <w:b/>
          <w:bCs/>
          <w:sz w:val="28"/>
          <w:szCs w:val="28"/>
          <w:lang w:val="kk-KZ"/>
        </w:rPr>
        <w:t>П.</w:t>
      </w:r>
      <w:r w:rsidR="00986A8E">
        <w:rPr>
          <w:b/>
          <w:bCs/>
          <w:sz w:val="28"/>
          <w:szCs w:val="28"/>
          <w:lang w:val="kk-KZ"/>
        </w:rPr>
        <w:t xml:space="preserve"> </w:t>
      </w:r>
      <w:r w:rsidRPr="002A7B0A">
        <w:rPr>
          <w:b/>
          <w:bCs/>
          <w:sz w:val="28"/>
          <w:szCs w:val="28"/>
          <w:lang w:val="kk-KZ"/>
        </w:rPr>
        <w:t>Жүсіптің әдеби-сын, ғылыми еңбектері»</w:t>
      </w:r>
      <w:r w:rsidRPr="002A7B0A">
        <w:rPr>
          <w:sz w:val="28"/>
          <w:szCs w:val="28"/>
          <w:lang w:val="kk-KZ"/>
        </w:rPr>
        <w:t xml:space="preserve"> деп алуға толық негіз бар. </w:t>
      </w:r>
    </w:p>
    <w:p w14:paraId="7EE3D3B3" w14:textId="33404335" w:rsidR="00880F08" w:rsidRPr="002A7B0A" w:rsidRDefault="00AE08C5" w:rsidP="004C0D40">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Қ.П.Жүсіптің әдеби мұрасын толықтай зерттеу, ғалым шығармашылығының қазіргі руханияттағы орнын анықтау зерттеудің өзектілігін дәлелдейді. </w:t>
      </w:r>
    </w:p>
    <w:p w14:paraId="06DA7DE9" w14:textId="56CF8301" w:rsidR="00AE08C5" w:rsidRPr="0033159D" w:rsidRDefault="00AE08C5" w:rsidP="002E672F">
      <w:pPr>
        <w:pBdr>
          <w:top w:val="nil"/>
          <w:left w:val="nil"/>
          <w:bottom w:val="nil"/>
          <w:right w:val="nil"/>
          <w:between w:val="nil"/>
        </w:pBdr>
        <w:spacing w:line="240" w:lineRule="auto"/>
        <w:ind w:left="-2" w:firstLineChars="0" w:firstLine="710"/>
        <w:jc w:val="both"/>
        <w:rPr>
          <w:sz w:val="28"/>
          <w:szCs w:val="28"/>
          <w:lang w:val="kk-KZ"/>
        </w:rPr>
      </w:pPr>
      <w:r w:rsidRPr="002A7B0A">
        <w:rPr>
          <w:b/>
          <w:sz w:val="28"/>
          <w:szCs w:val="28"/>
          <w:lang w:val="kk-KZ"/>
        </w:rPr>
        <w:t xml:space="preserve">Зерттеу нысаны: </w:t>
      </w:r>
      <w:r w:rsidRPr="002A7B0A">
        <w:rPr>
          <w:sz w:val="28"/>
          <w:szCs w:val="28"/>
          <w:lang w:val="kk-KZ"/>
        </w:rPr>
        <w:t>Зерттеу еңбегінің негізгі нысаны ретінде Қуандық Пазылұлы Жүсіптің</w:t>
      </w:r>
      <w:r w:rsidR="002E672F" w:rsidRPr="002A7B0A">
        <w:rPr>
          <w:sz w:val="28"/>
          <w:szCs w:val="28"/>
          <w:lang w:val="kk-KZ"/>
        </w:rPr>
        <w:t xml:space="preserve"> «Өлең сөздің патшасы» (1991), «Қазақ лирик</w:t>
      </w:r>
      <w:r w:rsidR="00293A24">
        <w:rPr>
          <w:sz w:val="28"/>
          <w:szCs w:val="28"/>
          <w:lang w:val="kk-KZ"/>
        </w:rPr>
        <w:t>а</w:t>
      </w:r>
      <w:r w:rsidR="002E672F" w:rsidRPr="002A7B0A">
        <w:rPr>
          <w:sz w:val="28"/>
          <w:szCs w:val="28"/>
          <w:lang w:val="kk-KZ"/>
        </w:rPr>
        <w:t xml:space="preserve">сындағы стиль және бейнелілік» (1999, 2007), «Мектепте әдебиетті оқыту» (1998), «Сөз құдіреті» (2013), «Көркем сөздің қуаты» (2000), </w:t>
      </w:r>
      <w:r w:rsidRPr="002A7B0A">
        <w:rPr>
          <w:sz w:val="28"/>
          <w:szCs w:val="28"/>
          <w:lang w:val="kk-KZ"/>
        </w:rPr>
        <w:t>«Қазақ әдебиетін мектепте оқыту» (2003), «Бір әйелдің өмірі</w:t>
      </w:r>
      <w:r w:rsidR="002E672F" w:rsidRPr="002A7B0A">
        <w:rPr>
          <w:sz w:val="28"/>
          <w:szCs w:val="28"/>
          <w:lang w:val="kk-KZ"/>
        </w:rPr>
        <w:t>» (1975), «Армандастар» (1979),</w:t>
      </w:r>
      <w:r w:rsidRPr="002A7B0A">
        <w:rPr>
          <w:sz w:val="28"/>
          <w:szCs w:val="28"/>
          <w:lang w:val="kk-KZ"/>
        </w:rPr>
        <w:t xml:space="preserve"> «Ұл мен қыз» (1980), «Қыздар, жігіттер» (1981)</w:t>
      </w:r>
      <w:r w:rsidR="0033159D">
        <w:rPr>
          <w:sz w:val="28"/>
          <w:szCs w:val="28"/>
          <w:lang w:val="kk-KZ"/>
        </w:rPr>
        <w:t xml:space="preserve"> а</w:t>
      </w:r>
      <w:r w:rsidR="0033159D" w:rsidRPr="0066555E">
        <w:rPr>
          <w:sz w:val="28"/>
          <w:szCs w:val="28"/>
          <w:lang w:val="kk-KZ"/>
        </w:rPr>
        <w:t>тты</w:t>
      </w:r>
      <w:r w:rsidRPr="002A7B0A">
        <w:rPr>
          <w:sz w:val="28"/>
          <w:szCs w:val="28"/>
          <w:lang w:val="kk-KZ"/>
        </w:rPr>
        <w:t xml:space="preserve"> роман-повестері мен пьесалары, ғылыми еңбектері мен мерзімді басылымдардағы әдеби-сын, зерттеу мақалалары алынды.</w:t>
      </w:r>
    </w:p>
    <w:p w14:paraId="071D0134" w14:textId="3B9235DA" w:rsidR="00AE08C5" w:rsidRPr="0066555E"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33159D">
        <w:rPr>
          <w:b/>
          <w:bCs/>
          <w:sz w:val="28"/>
          <w:szCs w:val="28"/>
          <w:lang w:val="kk-KZ"/>
        </w:rPr>
        <w:t xml:space="preserve">Зерттеу пәні: </w:t>
      </w:r>
      <w:r w:rsidRPr="0033159D">
        <w:rPr>
          <w:sz w:val="28"/>
          <w:szCs w:val="28"/>
          <w:lang w:val="kk-KZ"/>
        </w:rPr>
        <w:t>Қ.</w:t>
      </w:r>
      <w:r w:rsidR="00F51077" w:rsidRPr="0033159D">
        <w:rPr>
          <w:sz w:val="28"/>
          <w:szCs w:val="28"/>
          <w:lang w:val="kk-KZ"/>
        </w:rPr>
        <w:t xml:space="preserve"> </w:t>
      </w:r>
      <w:r w:rsidRPr="0033159D">
        <w:rPr>
          <w:sz w:val="28"/>
          <w:szCs w:val="28"/>
          <w:lang w:val="kk-KZ"/>
        </w:rPr>
        <w:t xml:space="preserve">Жүсіптің әдеби-сын, ғылыми зерттеу саласындағы </w:t>
      </w:r>
      <w:r w:rsidRPr="0066555E">
        <w:rPr>
          <w:sz w:val="28"/>
          <w:szCs w:val="28"/>
          <w:lang w:val="kk-KZ"/>
        </w:rPr>
        <w:t xml:space="preserve">шығармашылық мұрасы нақтылы мәнде зерттеу пәні ретінде алынды. </w:t>
      </w:r>
    </w:p>
    <w:p w14:paraId="7294107D" w14:textId="440C9972" w:rsidR="006460A1" w:rsidRPr="0066555E" w:rsidRDefault="006460A1" w:rsidP="006460A1">
      <w:pPr>
        <w:pBdr>
          <w:top w:val="nil"/>
          <w:left w:val="nil"/>
          <w:bottom w:val="nil"/>
          <w:right w:val="nil"/>
          <w:between w:val="nil"/>
        </w:pBdr>
        <w:spacing w:line="240" w:lineRule="auto"/>
        <w:ind w:left="-2" w:firstLineChars="0" w:firstLine="710"/>
        <w:jc w:val="both"/>
        <w:rPr>
          <w:sz w:val="28"/>
          <w:szCs w:val="28"/>
          <w:lang w:val="kk-KZ"/>
        </w:rPr>
      </w:pPr>
      <w:r w:rsidRPr="0066555E">
        <w:rPr>
          <w:b/>
          <w:sz w:val="28"/>
          <w:szCs w:val="28"/>
          <w:lang w:val="kk-KZ"/>
        </w:rPr>
        <w:t xml:space="preserve">Зерттеудің мақсаты: </w:t>
      </w:r>
      <w:r w:rsidRPr="0066555E">
        <w:rPr>
          <w:sz w:val="28"/>
          <w:szCs w:val="28"/>
          <w:lang w:val="kk-KZ"/>
        </w:rPr>
        <w:t xml:space="preserve">Қуандық Пазылұлы Жүсіптің әдеби-сын, ғылыми еңбектерін зерттеу негізінде ғалымның әдеби мұрасына лайықты баға беріп, қазақ әдебиетіндегі өзіндік орнын айқындау мен шығармашылық мұрасын ғылыми айналымға енгізу зерттеу жұмысының басты мақсаты болып табылады. </w:t>
      </w:r>
    </w:p>
    <w:p w14:paraId="46568C28" w14:textId="77777777" w:rsidR="006460A1" w:rsidRPr="0066555E" w:rsidRDefault="006460A1" w:rsidP="006460A1">
      <w:pPr>
        <w:pBdr>
          <w:top w:val="nil"/>
          <w:left w:val="nil"/>
          <w:bottom w:val="nil"/>
          <w:right w:val="nil"/>
          <w:between w:val="nil"/>
        </w:pBdr>
        <w:spacing w:line="240" w:lineRule="auto"/>
        <w:ind w:left="-2" w:firstLineChars="0" w:firstLine="710"/>
        <w:jc w:val="both"/>
        <w:rPr>
          <w:sz w:val="28"/>
          <w:szCs w:val="28"/>
          <w:lang w:val="kk-KZ"/>
        </w:rPr>
      </w:pPr>
      <w:r w:rsidRPr="0066555E">
        <w:rPr>
          <w:bCs/>
          <w:sz w:val="28"/>
          <w:szCs w:val="28"/>
          <w:lang w:val="kk-KZ"/>
        </w:rPr>
        <w:t>Осы мақсаттарға келесі</w:t>
      </w:r>
      <w:r w:rsidRPr="0066555E">
        <w:rPr>
          <w:b/>
          <w:sz w:val="28"/>
          <w:szCs w:val="28"/>
          <w:lang w:val="kk-KZ"/>
        </w:rPr>
        <w:t xml:space="preserve"> зерттеудің міндеттері </w:t>
      </w:r>
      <w:r w:rsidRPr="0066555E">
        <w:rPr>
          <w:bCs/>
          <w:sz w:val="28"/>
          <w:szCs w:val="28"/>
          <w:lang w:val="kk-KZ"/>
        </w:rPr>
        <w:t>байланысты:</w:t>
      </w:r>
      <w:r w:rsidRPr="0066555E">
        <w:rPr>
          <w:b/>
          <w:sz w:val="28"/>
          <w:szCs w:val="28"/>
          <w:lang w:val="kk-KZ"/>
        </w:rPr>
        <w:t xml:space="preserve"> </w:t>
      </w:r>
    </w:p>
    <w:p w14:paraId="35E68D7E" w14:textId="77777777" w:rsidR="0066555E" w:rsidRPr="00E75B65" w:rsidRDefault="0066555E" w:rsidP="0066555E">
      <w:pPr>
        <w:pBdr>
          <w:top w:val="nil"/>
          <w:left w:val="nil"/>
          <w:bottom w:val="nil"/>
          <w:right w:val="nil"/>
          <w:between w:val="nil"/>
        </w:pBdr>
        <w:spacing w:line="240" w:lineRule="auto"/>
        <w:ind w:left="-2" w:firstLineChars="0" w:firstLine="710"/>
        <w:jc w:val="both"/>
        <w:rPr>
          <w:sz w:val="28"/>
          <w:szCs w:val="28"/>
          <w:lang w:val="kk-KZ"/>
        </w:rPr>
      </w:pPr>
      <w:r w:rsidRPr="00E75B65">
        <w:rPr>
          <w:sz w:val="28"/>
          <w:szCs w:val="28"/>
          <w:lang w:val="kk-KZ"/>
        </w:rPr>
        <w:t>- Қ. Жүсіптің шығармашылық ғұмырнамасы мен әдеби мұрасын ғылыми тұрғыдан жүйелеп, зерттеу нысаны ретінде қарастыру;</w:t>
      </w:r>
    </w:p>
    <w:p w14:paraId="68CEEC71" w14:textId="77777777" w:rsidR="0066555E" w:rsidRPr="00876142" w:rsidRDefault="0066555E" w:rsidP="0066555E">
      <w:pPr>
        <w:pBdr>
          <w:top w:val="nil"/>
          <w:left w:val="nil"/>
          <w:bottom w:val="nil"/>
          <w:right w:val="nil"/>
          <w:between w:val="nil"/>
        </w:pBdr>
        <w:spacing w:line="240" w:lineRule="auto"/>
        <w:ind w:left="-2" w:firstLineChars="0" w:firstLine="710"/>
        <w:jc w:val="both"/>
        <w:rPr>
          <w:sz w:val="28"/>
          <w:szCs w:val="28"/>
          <w:lang w:val="kk-KZ"/>
        </w:rPr>
      </w:pPr>
      <w:r w:rsidRPr="00E75B65">
        <w:rPr>
          <w:sz w:val="28"/>
          <w:szCs w:val="28"/>
          <w:lang w:val="kk-KZ"/>
        </w:rPr>
        <w:t>- п</w:t>
      </w:r>
      <w:r w:rsidRPr="00E75B65">
        <w:rPr>
          <w:color w:val="000000"/>
          <w:sz w:val="28"/>
          <w:szCs w:val="28"/>
          <w:lang w:val="kk-KZ"/>
        </w:rPr>
        <w:t xml:space="preserve">роза және драма саласындағы </w:t>
      </w:r>
      <w:r w:rsidRPr="002A7B0A">
        <w:rPr>
          <w:sz w:val="28"/>
          <w:szCs w:val="28"/>
          <w:lang w:val="kk-KZ"/>
        </w:rPr>
        <w:t xml:space="preserve">көркем </w:t>
      </w:r>
      <w:r>
        <w:rPr>
          <w:sz w:val="28"/>
          <w:szCs w:val="28"/>
          <w:lang w:val="kk-KZ"/>
        </w:rPr>
        <w:t>туындыларын</w:t>
      </w:r>
      <w:r w:rsidRPr="00176C43">
        <w:rPr>
          <w:sz w:val="28"/>
          <w:szCs w:val="28"/>
          <w:lang w:val="kk-KZ"/>
        </w:rPr>
        <w:t xml:space="preserve"> тақырыптық, жанрлық, көркемдік тұрғыдан жүйе</w:t>
      </w:r>
      <w:r>
        <w:rPr>
          <w:sz w:val="28"/>
          <w:szCs w:val="28"/>
          <w:lang w:val="kk-KZ"/>
        </w:rPr>
        <w:t>леп, жазушының шеберлік қырын ашу;</w:t>
      </w:r>
    </w:p>
    <w:p w14:paraId="6551AACD" w14:textId="77777777" w:rsidR="0066555E" w:rsidRPr="00375B7F" w:rsidRDefault="0066555E" w:rsidP="0066555E">
      <w:pPr>
        <w:pBdr>
          <w:top w:val="nil"/>
          <w:left w:val="nil"/>
          <w:bottom w:val="nil"/>
          <w:right w:val="nil"/>
          <w:between w:val="nil"/>
        </w:pBdr>
        <w:spacing w:line="240" w:lineRule="auto"/>
        <w:ind w:left="-2" w:firstLineChars="0" w:firstLine="710"/>
        <w:jc w:val="both"/>
        <w:rPr>
          <w:sz w:val="28"/>
          <w:szCs w:val="28"/>
          <w:lang w:val="kk-KZ"/>
        </w:rPr>
      </w:pPr>
      <w:r w:rsidRPr="00375B7F">
        <w:rPr>
          <w:sz w:val="28"/>
          <w:szCs w:val="28"/>
          <w:lang w:val="kk-KZ"/>
        </w:rPr>
        <w:t>- ғалымның қазақ әдебиетін зерттеудегі әдіснамалық ерекшеліктері мен әдеби-теориялық тұжырымдарының ғылыми маңызын анықтау;</w:t>
      </w:r>
    </w:p>
    <w:p w14:paraId="09126F11" w14:textId="77777777" w:rsidR="0066555E" w:rsidRPr="00176C43" w:rsidRDefault="0066555E" w:rsidP="0066555E">
      <w:pPr>
        <w:pBdr>
          <w:top w:val="nil"/>
          <w:left w:val="nil"/>
          <w:bottom w:val="nil"/>
          <w:right w:val="nil"/>
          <w:between w:val="nil"/>
        </w:pBdr>
        <w:spacing w:line="240" w:lineRule="auto"/>
        <w:ind w:left="-2" w:firstLineChars="0" w:firstLine="710"/>
        <w:jc w:val="both"/>
        <w:rPr>
          <w:color w:val="000000"/>
          <w:sz w:val="28"/>
          <w:szCs w:val="28"/>
          <w:lang w:val="kk-KZ"/>
        </w:rPr>
      </w:pPr>
      <w:r w:rsidRPr="00176C43">
        <w:rPr>
          <w:color w:val="000000"/>
          <w:sz w:val="28"/>
          <w:szCs w:val="28"/>
          <w:lang w:val="kk-KZ"/>
        </w:rPr>
        <w:t xml:space="preserve">- </w:t>
      </w:r>
      <w:r>
        <w:rPr>
          <w:color w:val="000000"/>
          <w:sz w:val="28"/>
          <w:szCs w:val="28"/>
          <w:lang w:val="kk-KZ"/>
        </w:rPr>
        <w:t>әдеби-сын мақалаларында</w:t>
      </w:r>
      <w:r w:rsidRPr="00176C43">
        <w:rPr>
          <w:color w:val="000000"/>
          <w:sz w:val="28"/>
          <w:szCs w:val="28"/>
          <w:lang w:val="kk-KZ"/>
        </w:rPr>
        <w:t xml:space="preserve"> көтерілген мәселелердің өміршеңдігі мен ұлттық құндылық ретіндегі маңызын бағамдау;</w:t>
      </w:r>
    </w:p>
    <w:p w14:paraId="233B8491" w14:textId="77777777" w:rsidR="0066555E" w:rsidRPr="00176C43" w:rsidRDefault="0066555E" w:rsidP="0066555E">
      <w:pPr>
        <w:pBdr>
          <w:top w:val="nil"/>
          <w:left w:val="nil"/>
          <w:bottom w:val="nil"/>
          <w:right w:val="nil"/>
          <w:between w:val="nil"/>
        </w:pBdr>
        <w:spacing w:line="240" w:lineRule="auto"/>
        <w:ind w:left="-2" w:firstLineChars="0" w:firstLine="710"/>
        <w:jc w:val="both"/>
        <w:rPr>
          <w:color w:val="000000"/>
          <w:sz w:val="28"/>
          <w:szCs w:val="28"/>
          <w:lang w:val="kk-KZ"/>
        </w:rPr>
      </w:pPr>
      <w:r w:rsidRPr="00176C43">
        <w:rPr>
          <w:color w:val="000000"/>
          <w:sz w:val="28"/>
          <w:szCs w:val="28"/>
          <w:lang w:val="kk-KZ"/>
        </w:rPr>
        <w:t>- қазақ әдебиетін оқыту әдістемесі</w:t>
      </w:r>
      <w:r>
        <w:rPr>
          <w:color w:val="000000"/>
          <w:sz w:val="28"/>
          <w:szCs w:val="28"/>
          <w:lang w:val="kk-KZ"/>
        </w:rPr>
        <w:t xml:space="preserve"> саласындағы еңбектерінің маңызын айқындау;</w:t>
      </w:r>
    </w:p>
    <w:p w14:paraId="0D9CCCA8" w14:textId="1C79BFDB" w:rsidR="008B7E97" w:rsidRPr="007E0DFC" w:rsidRDefault="0066555E" w:rsidP="008B7E97">
      <w:pPr>
        <w:pBdr>
          <w:top w:val="nil"/>
          <w:left w:val="nil"/>
          <w:bottom w:val="nil"/>
          <w:right w:val="nil"/>
          <w:between w:val="nil"/>
        </w:pBdr>
        <w:spacing w:line="240" w:lineRule="auto"/>
        <w:ind w:left="-2" w:firstLineChars="0" w:firstLine="710"/>
        <w:jc w:val="both"/>
        <w:rPr>
          <w:color w:val="000000"/>
          <w:sz w:val="28"/>
          <w:szCs w:val="28"/>
          <w:lang w:val="kk-KZ"/>
        </w:rPr>
      </w:pPr>
      <w:r w:rsidRPr="007E0DFC">
        <w:rPr>
          <w:color w:val="000000"/>
          <w:sz w:val="28"/>
          <w:szCs w:val="28"/>
          <w:lang w:val="kk-KZ"/>
        </w:rPr>
        <w:t xml:space="preserve">- </w:t>
      </w:r>
      <w:r w:rsidR="008B7E97" w:rsidRPr="007E0DFC">
        <w:rPr>
          <w:color w:val="000000"/>
          <w:sz w:val="28"/>
          <w:szCs w:val="28"/>
          <w:lang w:val="kk-KZ"/>
        </w:rPr>
        <w:t>Мәшһүр Жүсіп Көпейұлы шығармаларының мәнін анықтау</w:t>
      </w:r>
      <w:r w:rsidR="008B7E97">
        <w:rPr>
          <w:color w:val="000000"/>
          <w:sz w:val="28"/>
          <w:szCs w:val="28"/>
          <w:lang w:val="kk-KZ"/>
        </w:rPr>
        <w:t xml:space="preserve"> </w:t>
      </w:r>
      <w:r w:rsidR="008B7E97" w:rsidRPr="008B7E97">
        <w:rPr>
          <w:color w:val="000000"/>
          <w:sz w:val="28"/>
          <w:szCs w:val="28"/>
          <w:lang w:val="kk-KZ"/>
        </w:rPr>
        <w:t>және</w:t>
      </w:r>
      <w:r w:rsidR="008B7E97">
        <w:rPr>
          <w:color w:val="000000"/>
          <w:sz w:val="28"/>
          <w:szCs w:val="28"/>
          <w:lang w:val="kk-KZ"/>
        </w:rPr>
        <w:t xml:space="preserve"> ақын</w:t>
      </w:r>
      <w:r w:rsidR="008B7E97" w:rsidRPr="007E0DFC">
        <w:rPr>
          <w:color w:val="000000"/>
          <w:sz w:val="28"/>
          <w:szCs w:val="28"/>
          <w:lang w:val="kk-KZ"/>
        </w:rPr>
        <w:t xml:space="preserve"> мұрасын жариялауда</w:t>
      </w:r>
      <w:r w:rsidR="008B7E97">
        <w:rPr>
          <w:color w:val="000000"/>
          <w:sz w:val="28"/>
          <w:szCs w:val="28"/>
          <w:lang w:val="kk-KZ"/>
        </w:rPr>
        <w:t>, текстологиясын жасаудағы</w:t>
      </w:r>
      <w:r w:rsidR="008B7E97" w:rsidRPr="007E0DFC">
        <w:rPr>
          <w:color w:val="000000"/>
          <w:sz w:val="28"/>
          <w:szCs w:val="28"/>
          <w:lang w:val="kk-KZ"/>
        </w:rPr>
        <w:t xml:space="preserve"> </w:t>
      </w:r>
      <w:r w:rsidR="008B7E97">
        <w:rPr>
          <w:color w:val="000000"/>
          <w:sz w:val="28"/>
          <w:szCs w:val="28"/>
          <w:lang w:val="kk-KZ"/>
        </w:rPr>
        <w:t>еңбегін</w:t>
      </w:r>
      <w:r w:rsidR="008B7E97" w:rsidRPr="007E0DFC">
        <w:rPr>
          <w:color w:val="000000"/>
          <w:sz w:val="28"/>
          <w:szCs w:val="28"/>
          <w:lang w:val="kk-KZ"/>
        </w:rPr>
        <w:t xml:space="preserve"> саралап, Мәшһүртану ғылымының дамуына қосқан үлесін негіздеу.</w:t>
      </w:r>
    </w:p>
    <w:p w14:paraId="70A84BB4" w14:textId="021DAB59" w:rsidR="005500DC" w:rsidRPr="00111CA4" w:rsidRDefault="005500DC" w:rsidP="00111CA4">
      <w:pPr>
        <w:pBdr>
          <w:top w:val="nil"/>
          <w:left w:val="nil"/>
          <w:bottom w:val="nil"/>
          <w:right w:val="nil"/>
          <w:between w:val="nil"/>
        </w:pBdr>
        <w:spacing w:line="240" w:lineRule="auto"/>
        <w:ind w:left="-2" w:firstLineChars="0" w:firstLine="710"/>
        <w:jc w:val="both"/>
        <w:rPr>
          <w:color w:val="000000"/>
          <w:sz w:val="28"/>
          <w:szCs w:val="28"/>
          <w:lang w:val="kk-KZ"/>
        </w:rPr>
      </w:pPr>
      <w:r w:rsidRPr="002A7B0A">
        <w:rPr>
          <w:b/>
          <w:bCs/>
          <w:sz w:val="28"/>
          <w:szCs w:val="28"/>
          <w:lang w:val="kk-KZ"/>
        </w:rPr>
        <w:t>Зерттеудің жетекші идеясы.</w:t>
      </w:r>
      <w:r w:rsidR="00642FC0" w:rsidRPr="002A7B0A">
        <w:rPr>
          <w:b/>
          <w:bCs/>
          <w:sz w:val="28"/>
          <w:szCs w:val="28"/>
          <w:lang w:val="kk-KZ"/>
        </w:rPr>
        <w:t xml:space="preserve"> </w:t>
      </w:r>
      <w:r w:rsidR="00111CA4">
        <w:rPr>
          <w:color w:val="000000"/>
          <w:sz w:val="28"/>
          <w:szCs w:val="28"/>
          <w:lang w:val="kk-KZ"/>
        </w:rPr>
        <w:t xml:space="preserve">Ғалым </w:t>
      </w:r>
      <w:r w:rsidR="00111CA4" w:rsidRPr="00176C43">
        <w:rPr>
          <w:color w:val="000000"/>
          <w:sz w:val="28"/>
          <w:szCs w:val="28"/>
          <w:lang w:val="kk-KZ"/>
        </w:rPr>
        <w:t>Қ.</w:t>
      </w:r>
      <w:r w:rsidR="00FA6D47">
        <w:rPr>
          <w:color w:val="000000"/>
          <w:sz w:val="28"/>
          <w:szCs w:val="28"/>
          <w:lang w:val="kk-KZ"/>
        </w:rPr>
        <w:t xml:space="preserve"> </w:t>
      </w:r>
      <w:r w:rsidR="00111CA4">
        <w:rPr>
          <w:color w:val="000000"/>
          <w:sz w:val="28"/>
          <w:szCs w:val="28"/>
          <w:lang w:val="kk-KZ"/>
        </w:rPr>
        <w:t>П.</w:t>
      </w:r>
      <w:r w:rsidR="00FA6D47">
        <w:rPr>
          <w:color w:val="000000"/>
          <w:sz w:val="28"/>
          <w:szCs w:val="28"/>
          <w:lang w:val="kk-KZ"/>
        </w:rPr>
        <w:t xml:space="preserve"> </w:t>
      </w:r>
      <w:r w:rsidR="00111CA4" w:rsidRPr="00176C43">
        <w:rPr>
          <w:color w:val="000000"/>
          <w:sz w:val="28"/>
          <w:szCs w:val="28"/>
          <w:lang w:val="kk-KZ"/>
        </w:rPr>
        <w:t>Жүсіп</w:t>
      </w:r>
      <w:r w:rsidR="00111CA4">
        <w:rPr>
          <w:color w:val="000000"/>
          <w:sz w:val="28"/>
          <w:szCs w:val="28"/>
          <w:lang w:val="kk-KZ"/>
        </w:rPr>
        <w:t xml:space="preserve">тің </w:t>
      </w:r>
      <w:r w:rsidR="00111CA4" w:rsidRPr="00176C43">
        <w:rPr>
          <w:color w:val="000000"/>
          <w:sz w:val="28"/>
          <w:szCs w:val="28"/>
          <w:lang w:val="kk-KZ"/>
        </w:rPr>
        <w:t>қазақ лирикасындағы стиль</w:t>
      </w:r>
      <w:r w:rsidR="00111CA4">
        <w:rPr>
          <w:color w:val="000000"/>
          <w:sz w:val="28"/>
          <w:szCs w:val="28"/>
          <w:lang w:val="kk-KZ"/>
        </w:rPr>
        <w:t xml:space="preserve"> және б</w:t>
      </w:r>
      <w:r w:rsidR="00111CA4" w:rsidRPr="00176C43">
        <w:rPr>
          <w:color w:val="000000"/>
          <w:sz w:val="28"/>
          <w:szCs w:val="28"/>
          <w:lang w:val="kk-KZ"/>
        </w:rPr>
        <w:t>ейнелілік туралы тұжырымдары, проз</w:t>
      </w:r>
      <w:r w:rsidR="00111CA4">
        <w:rPr>
          <w:color w:val="000000"/>
          <w:sz w:val="28"/>
          <w:szCs w:val="28"/>
          <w:lang w:val="kk-KZ"/>
        </w:rPr>
        <w:t xml:space="preserve">алық, </w:t>
      </w:r>
      <w:r w:rsidR="00111CA4" w:rsidRPr="00176C43">
        <w:rPr>
          <w:color w:val="000000"/>
          <w:sz w:val="28"/>
          <w:szCs w:val="28"/>
          <w:lang w:val="kk-KZ"/>
        </w:rPr>
        <w:t>драм</w:t>
      </w:r>
      <w:r w:rsidR="00111CA4">
        <w:rPr>
          <w:color w:val="000000"/>
          <w:sz w:val="28"/>
          <w:szCs w:val="28"/>
          <w:lang w:val="kk-KZ"/>
        </w:rPr>
        <w:t>алық шығармаларының</w:t>
      </w:r>
      <w:r w:rsidR="00111CA4" w:rsidRPr="00176C43">
        <w:rPr>
          <w:color w:val="000000"/>
          <w:sz w:val="28"/>
          <w:szCs w:val="28"/>
          <w:lang w:val="kk-KZ"/>
        </w:rPr>
        <w:t xml:space="preserve"> тақырыптық-идеялық, жанрлық ерекшеліктері, </w:t>
      </w:r>
      <w:r w:rsidR="00111CA4">
        <w:rPr>
          <w:color w:val="000000"/>
          <w:sz w:val="28"/>
          <w:szCs w:val="28"/>
          <w:lang w:val="kk-KZ"/>
        </w:rPr>
        <w:t>әдеби-</w:t>
      </w:r>
      <w:r w:rsidR="00111CA4" w:rsidRPr="00176C43">
        <w:rPr>
          <w:color w:val="000000"/>
          <w:sz w:val="28"/>
          <w:szCs w:val="28"/>
          <w:lang w:val="kk-KZ"/>
        </w:rPr>
        <w:t>сын</w:t>
      </w:r>
      <w:r w:rsidR="00111CA4">
        <w:rPr>
          <w:color w:val="000000"/>
          <w:sz w:val="28"/>
          <w:szCs w:val="28"/>
          <w:lang w:val="kk-KZ"/>
        </w:rPr>
        <w:t xml:space="preserve"> </w:t>
      </w:r>
      <w:r w:rsidR="00111CA4" w:rsidRPr="00176C43">
        <w:rPr>
          <w:color w:val="000000"/>
          <w:sz w:val="28"/>
          <w:szCs w:val="28"/>
          <w:lang w:val="kk-KZ"/>
        </w:rPr>
        <w:t xml:space="preserve">пікірлері, </w:t>
      </w:r>
      <w:r w:rsidR="00111CA4">
        <w:rPr>
          <w:color w:val="000000"/>
          <w:sz w:val="28"/>
          <w:szCs w:val="28"/>
          <w:lang w:val="kk-KZ"/>
        </w:rPr>
        <w:t xml:space="preserve">Мәшһүр Жүсіп мұрасы, </w:t>
      </w:r>
      <w:r w:rsidR="00111CA4" w:rsidRPr="00176C43">
        <w:rPr>
          <w:color w:val="000000"/>
          <w:sz w:val="28"/>
          <w:szCs w:val="28"/>
          <w:lang w:val="kk-KZ"/>
        </w:rPr>
        <w:t>қазақ әдебиетін оқыту әдістемесі туралы</w:t>
      </w:r>
      <w:r w:rsidR="00111CA4" w:rsidRPr="00D94386">
        <w:rPr>
          <w:color w:val="000000"/>
          <w:sz w:val="28"/>
          <w:szCs w:val="28"/>
          <w:lang w:val="kk-KZ"/>
        </w:rPr>
        <w:t xml:space="preserve"> </w:t>
      </w:r>
      <w:r w:rsidR="00111CA4" w:rsidRPr="00176C43">
        <w:rPr>
          <w:color w:val="000000"/>
          <w:sz w:val="28"/>
          <w:szCs w:val="28"/>
          <w:lang w:val="kk-KZ"/>
        </w:rPr>
        <w:t>зерттеулері қазақ гуманитарлық ғылымының өркендеп дамуына үлес қосты.</w:t>
      </w:r>
    </w:p>
    <w:p w14:paraId="2AFF597D" w14:textId="77777777" w:rsidR="00AE08C5" w:rsidRPr="002A7B0A" w:rsidRDefault="00AE08C5" w:rsidP="00AE08C5">
      <w:pPr>
        <w:pBdr>
          <w:top w:val="nil"/>
          <w:left w:val="nil"/>
          <w:bottom w:val="nil"/>
          <w:right w:val="nil"/>
          <w:between w:val="nil"/>
        </w:pBdr>
        <w:spacing w:line="240" w:lineRule="auto"/>
        <w:ind w:left="-2" w:firstLineChars="0" w:firstLine="710"/>
        <w:jc w:val="both"/>
        <w:rPr>
          <w:b/>
          <w:bCs/>
          <w:sz w:val="28"/>
          <w:szCs w:val="28"/>
          <w:lang w:val="kk-KZ"/>
        </w:rPr>
      </w:pPr>
      <w:r w:rsidRPr="002A7B0A">
        <w:rPr>
          <w:b/>
          <w:bCs/>
          <w:sz w:val="28"/>
          <w:szCs w:val="28"/>
          <w:lang w:val="kk-KZ"/>
        </w:rPr>
        <w:t>Зерттеудің теориялық-әдіснамалық негізі:</w:t>
      </w:r>
    </w:p>
    <w:p w14:paraId="00ABE9CE" w14:textId="3F7C3517" w:rsidR="00862795" w:rsidRPr="002A7B0A" w:rsidRDefault="00AE08C5" w:rsidP="002E0BE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lastRenderedPageBreak/>
        <w:t>Диссертациялық жұмыстың теориялық және методологиялық негізі ретінде әдебиеттану ғылымының жетістіктері саналатын іргелі зерттеулер басшылыққа алынды. Атап айтсақ, қазақ әдебиетінің тарихы, әдебиет теориясы мен әдеби-сын саласындағы еңбектер, монографиялар зерттеудің негізгі теориялық әрі әдіснамалық тірегі болды. А.</w:t>
      </w:r>
      <w:r w:rsidR="00F51077" w:rsidRPr="002A7B0A">
        <w:rPr>
          <w:sz w:val="28"/>
          <w:szCs w:val="28"/>
          <w:lang w:val="kk-KZ"/>
        </w:rPr>
        <w:t xml:space="preserve"> </w:t>
      </w:r>
      <w:r w:rsidRPr="002A7B0A">
        <w:rPr>
          <w:sz w:val="28"/>
          <w:szCs w:val="28"/>
          <w:lang w:val="kk-KZ"/>
        </w:rPr>
        <w:t>Байтұрсынов, З.</w:t>
      </w:r>
      <w:r w:rsidR="00F51077" w:rsidRPr="002A7B0A">
        <w:rPr>
          <w:sz w:val="28"/>
          <w:szCs w:val="28"/>
          <w:lang w:val="kk-KZ"/>
        </w:rPr>
        <w:t xml:space="preserve"> </w:t>
      </w:r>
      <w:r w:rsidRPr="002A7B0A">
        <w:rPr>
          <w:sz w:val="28"/>
          <w:szCs w:val="28"/>
          <w:lang w:val="kk-KZ"/>
        </w:rPr>
        <w:t>Ахметов, Қ.</w:t>
      </w:r>
      <w:r w:rsidR="00986A8E">
        <w:rPr>
          <w:sz w:val="28"/>
          <w:szCs w:val="28"/>
          <w:lang w:val="kk-KZ"/>
        </w:rPr>
        <w:t> </w:t>
      </w:r>
      <w:r w:rsidRPr="002A7B0A">
        <w:rPr>
          <w:sz w:val="28"/>
          <w:szCs w:val="28"/>
          <w:lang w:val="kk-KZ"/>
        </w:rPr>
        <w:t>Жұмалиев, З.</w:t>
      </w:r>
      <w:r w:rsidR="00F51077" w:rsidRPr="002A7B0A">
        <w:rPr>
          <w:sz w:val="28"/>
          <w:szCs w:val="28"/>
          <w:lang w:val="kk-KZ"/>
        </w:rPr>
        <w:t xml:space="preserve"> </w:t>
      </w:r>
      <w:r w:rsidRPr="002A7B0A">
        <w:rPr>
          <w:sz w:val="28"/>
          <w:szCs w:val="28"/>
          <w:lang w:val="kk-KZ"/>
        </w:rPr>
        <w:t>Қабдолов, Р.</w:t>
      </w:r>
      <w:r w:rsidR="00F51077" w:rsidRPr="002A7B0A">
        <w:rPr>
          <w:sz w:val="28"/>
          <w:szCs w:val="28"/>
          <w:lang w:val="kk-KZ"/>
        </w:rPr>
        <w:t xml:space="preserve"> </w:t>
      </w:r>
      <w:r w:rsidRPr="002A7B0A">
        <w:rPr>
          <w:sz w:val="28"/>
          <w:szCs w:val="28"/>
          <w:lang w:val="kk-KZ"/>
        </w:rPr>
        <w:t>Нұрғали, С.</w:t>
      </w:r>
      <w:r w:rsidR="00F51077" w:rsidRPr="002A7B0A">
        <w:rPr>
          <w:sz w:val="28"/>
          <w:szCs w:val="28"/>
          <w:lang w:val="kk-KZ"/>
        </w:rPr>
        <w:t xml:space="preserve"> </w:t>
      </w:r>
      <w:r w:rsidRPr="002A7B0A">
        <w:rPr>
          <w:sz w:val="28"/>
          <w:szCs w:val="28"/>
          <w:lang w:val="kk-KZ"/>
        </w:rPr>
        <w:t>Қасқабасов, Б.Майтанов, Т.</w:t>
      </w:r>
      <w:r w:rsidR="00F51077" w:rsidRPr="002A7B0A">
        <w:rPr>
          <w:sz w:val="28"/>
          <w:szCs w:val="28"/>
          <w:lang w:val="kk-KZ"/>
        </w:rPr>
        <w:t xml:space="preserve"> </w:t>
      </w:r>
      <w:r w:rsidRPr="002A7B0A">
        <w:rPr>
          <w:sz w:val="28"/>
          <w:szCs w:val="28"/>
          <w:lang w:val="kk-KZ"/>
        </w:rPr>
        <w:t>Кәкішев, М.</w:t>
      </w:r>
      <w:r w:rsidR="00F51077" w:rsidRPr="002A7B0A">
        <w:rPr>
          <w:sz w:val="28"/>
          <w:szCs w:val="28"/>
          <w:lang w:val="kk-KZ"/>
        </w:rPr>
        <w:t xml:space="preserve"> </w:t>
      </w:r>
      <w:r w:rsidRPr="002A7B0A">
        <w:rPr>
          <w:sz w:val="28"/>
          <w:szCs w:val="28"/>
          <w:lang w:val="kk-KZ"/>
        </w:rPr>
        <w:t>Мырзахметов, А.</w:t>
      </w:r>
      <w:r w:rsidR="00F51077" w:rsidRPr="002A7B0A">
        <w:rPr>
          <w:sz w:val="28"/>
          <w:szCs w:val="28"/>
          <w:lang w:val="kk-KZ"/>
        </w:rPr>
        <w:t xml:space="preserve"> </w:t>
      </w:r>
      <w:r w:rsidRPr="002A7B0A">
        <w:rPr>
          <w:sz w:val="28"/>
          <w:szCs w:val="28"/>
          <w:lang w:val="kk-KZ"/>
        </w:rPr>
        <w:t>Еспенбетов, Т.</w:t>
      </w:r>
      <w:r w:rsidR="00F51077" w:rsidRPr="002A7B0A">
        <w:rPr>
          <w:sz w:val="28"/>
          <w:szCs w:val="28"/>
          <w:lang w:val="kk-KZ"/>
        </w:rPr>
        <w:t xml:space="preserve"> </w:t>
      </w:r>
      <w:r w:rsidRPr="002A7B0A">
        <w:rPr>
          <w:sz w:val="28"/>
          <w:szCs w:val="28"/>
          <w:lang w:val="kk-KZ"/>
        </w:rPr>
        <w:t>Ибрагимов, М.</w:t>
      </w:r>
      <w:r w:rsidR="00F51077" w:rsidRPr="002A7B0A">
        <w:rPr>
          <w:sz w:val="28"/>
          <w:szCs w:val="28"/>
          <w:lang w:val="kk-KZ"/>
        </w:rPr>
        <w:t xml:space="preserve"> </w:t>
      </w:r>
      <w:r w:rsidRPr="002A7B0A">
        <w:rPr>
          <w:sz w:val="28"/>
          <w:szCs w:val="28"/>
          <w:lang w:val="kk-KZ"/>
        </w:rPr>
        <w:t>Сәрсеке, Д.</w:t>
      </w:r>
      <w:r w:rsidR="00F51077" w:rsidRPr="002A7B0A">
        <w:rPr>
          <w:sz w:val="28"/>
          <w:szCs w:val="28"/>
          <w:lang w:val="kk-KZ"/>
        </w:rPr>
        <w:t xml:space="preserve"> </w:t>
      </w:r>
      <w:r w:rsidRPr="002A7B0A">
        <w:rPr>
          <w:sz w:val="28"/>
          <w:szCs w:val="28"/>
          <w:lang w:val="kk-KZ"/>
        </w:rPr>
        <w:t xml:space="preserve">Хамзабек сынды көрнекті ғалымдар мен әдебиеттанушылардың еңбектері жұмысқа теориялық және әдіснамалық негіз ретінде </w:t>
      </w:r>
      <w:r w:rsidR="00111CA4">
        <w:rPr>
          <w:sz w:val="28"/>
          <w:szCs w:val="28"/>
          <w:lang w:val="kk-KZ"/>
        </w:rPr>
        <w:t>қолда</w:t>
      </w:r>
      <w:r w:rsidRPr="002A7B0A">
        <w:rPr>
          <w:sz w:val="28"/>
          <w:szCs w:val="28"/>
          <w:lang w:val="kk-KZ"/>
        </w:rPr>
        <w:t xml:space="preserve">нылды. </w:t>
      </w:r>
    </w:p>
    <w:p w14:paraId="664E6674" w14:textId="68BD688C" w:rsidR="006460A1" w:rsidRPr="002A7B0A" w:rsidRDefault="00367362" w:rsidP="006460A1">
      <w:pPr>
        <w:pBdr>
          <w:top w:val="nil"/>
          <w:left w:val="nil"/>
          <w:bottom w:val="nil"/>
          <w:right w:val="nil"/>
          <w:between w:val="nil"/>
        </w:pBdr>
        <w:spacing w:line="240" w:lineRule="auto"/>
        <w:ind w:left="-2" w:firstLineChars="0" w:firstLine="710"/>
        <w:jc w:val="both"/>
        <w:rPr>
          <w:sz w:val="28"/>
          <w:szCs w:val="28"/>
          <w:lang w:val="kk-KZ"/>
        </w:rPr>
      </w:pPr>
      <w:r w:rsidRPr="002A7B0A">
        <w:rPr>
          <w:b/>
          <w:bCs/>
          <w:sz w:val="28"/>
          <w:szCs w:val="28"/>
          <w:lang w:val="kk-KZ"/>
        </w:rPr>
        <w:t>Зерттеу көздері.</w:t>
      </w:r>
      <w:r w:rsidR="00F5531F" w:rsidRPr="002A7B0A">
        <w:rPr>
          <w:b/>
          <w:bCs/>
          <w:sz w:val="28"/>
          <w:szCs w:val="28"/>
          <w:lang w:val="kk-KZ"/>
        </w:rPr>
        <w:t xml:space="preserve"> </w:t>
      </w:r>
      <w:r w:rsidR="00F5531F" w:rsidRPr="002A7B0A">
        <w:rPr>
          <w:sz w:val="28"/>
          <w:szCs w:val="28"/>
          <w:lang w:val="kk-KZ"/>
        </w:rPr>
        <w:t xml:space="preserve">Диссертацияда </w:t>
      </w:r>
      <w:r w:rsidR="00902461" w:rsidRPr="002A7B0A">
        <w:rPr>
          <w:sz w:val="28"/>
          <w:szCs w:val="28"/>
          <w:lang w:val="kk-KZ"/>
        </w:rPr>
        <w:t>Қ.</w:t>
      </w:r>
      <w:r w:rsidR="00F51077" w:rsidRPr="002A7B0A">
        <w:rPr>
          <w:sz w:val="28"/>
          <w:szCs w:val="28"/>
          <w:lang w:val="kk-KZ"/>
        </w:rPr>
        <w:t xml:space="preserve"> </w:t>
      </w:r>
      <w:r w:rsidR="00902461" w:rsidRPr="002A7B0A">
        <w:rPr>
          <w:sz w:val="28"/>
          <w:szCs w:val="28"/>
          <w:lang w:val="kk-KZ"/>
        </w:rPr>
        <w:t xml:space="preserve">Жүсіптің </w:t>
      </w:r>
      <w:r w:rsidR="00F5531F" w:rsidRPr="002A7B0A">
        <w:rPr>
          <w:sz w:val="28"/>
          <w:szCs w:val="28"/>
          <w:lang w:val="kk-KZ"/>
        </w:rPr>
        <w:t>әр жылда</w:t>
      </w:r>
      <w:r w:rsidR="00B468BF" w:rsidRPr="002A7B0A">
        <w:rPr>
          <w:sz w:val="28"/>
          <w:szCs w:val="28"/>
          <w:lang w:val="kk-KZ"/>
        </w:rPr>
        <w:t>р</w:t>
      </w:r>
      <w:r w:rsidR="00F5531F" w:rsidRPr="002A7B0A">
        <w:rPr>
          <w:sz w:val="28"/>
          <w:szCs w:val="28"/>
          <w:lang w:val="kk-KZ"/>
        </w:rPr>
        <w:t>да жарық көрген кітаптары, мерзімді баспасөз беттерінде</w:t>
      </w:r>
      <w:r w:rsidR="005046D6" w:rsidRPr="002A7B0A">
        <w:rPr>
          <w:sz w:val="28"/>
          <w:szCs w:val="28"/>
          <w:lang w:val="kk-KZ"/>
        </w:rPr>
        <w:t xml:space="preserve"> жарияланған мақалалары, ғалым шығармашылығына қатысты материалдар</w:t>
      </w:r>
      <w:r w:rsidR="00507C77" w:rsidRPr="002A7B0A">
        <w:rPr>
          <w:sz w:val="28"/>
          <w:szCs w:val="28"/>
          <w:lang w:val="kk-KZ"/>
        </w:rPr>
        <w:t xml:space="preserve"> басшылыққа алынды.</w:t>
      </w:r>
      <w:r w:rsidR="005046D6" w:rsidRPr="002A7B0A">
        <w:rPr>
          <w:sz w:val="28"/>
          <w:szCs w:val="28"/>
          <w:lang w:val="kk-KZ"/>
        </w:rPr>
        <w:t xml:space="preserve"> </w:t>
      </w:r>
    </w:p>
    <w:p w14:paraId="7D14B531" w14:textId="08A866CB" w:rsidR="00862795" w:rsidRPr="002A7B0A" w:rsidRDefault="006460A1" w:rsidP="002E0BE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Зерттеу нысанына алынған тақырыптың мәнін ашуда қолданылатын </w:t>
      </w:r>
      <w:r w:rsidRPr="002A7B0A">
        <w:rPr>
          <w:b/>
          <w:bCs/>
          <w:sz w:val="28"/>
          <w:szCs w:val="28"/>
          <w:lang w:val="kk-KZ"/>
        </w:rPr>
        <w:t>зерттеу әдістерінің</w:t>
      </w:r>
      <w:r w:rsidRPr="002A7B0A">
        <w:rPr>
          <w:sz w:val="28"/>
          <w:szCs w:val="28"/>
          <w:lang w:val="kk-KZ"/>
        </w:rPr>
        <w:t xml:space="preserve"> </w:t>
      </w:r>
      <w:r w:rsidR="00DB730F" w:rsidRPr="002A7B0A">
        <w:rPr>
          <w:sz w:val="28"/>
          <w:szCs w:val="28"/>
          <w:lang w:val="kk-KZ"/>
        </w:rPr>
        <w:t>мәні зор. Көрсетілген мақсаттар мен міндеттерді шешу барысында</w:t>
      </w:r>
      <w:r w:rsidR="00414CA5" w:rsidRPr="002A7B0A">
        <w:rPr>
          <w:sz w:val="28"/>
          <w:szCs w:val="28"/>
          <w:lang w:val="kk-KZ"/>
        </w:rPr>
        <w:t xml:space="preserve"> </w:t>
      </w:r>
      <w:r w:rsidR="00DB730F" w:rsidRPr="002A7B0A">
        <w:rPr>
          <w:sz w:val="28"/>
          <w:szCs w:val="28"/>
          <w:lang w:val="kk-KZ"/>
        </w:rPr>
        <w:t>тарихи</w:t>
      </w:r>
      <w:r w:rsidR="00414CA5" w:rsidRPr="002A7B0A">
        <w:rPr>
          <w:sz w:val="28"/>
          <w:szCs w:val="28"/>
          <w:lang w:val="kk-KZ"/>
        </w:rPr>
        <w:t>-салыстырмалы сипаттау, тарихи-функционалды талдау</w:t>
      </w:r>
      <w:r w:rsidR="00DB730F" w:rsidRPr="002A7B0A">
        <w:rPr>
          <w:sz w:val="28"/>
          <w:szCs w:val="28"/>
          <w:lang w:val="kk-KZ"/>
        </w:rPr>
        <w:t xml:space="preserve"> және жүйелеу, жинақтау</w:t>
      </w:r>
      <w:r w:rsidR="00414CA5" w:rsidRPr="002A7B0A">
        <w:rPr>
          <w:sz w:val="28"/>
          <w:szCs w:val="28"/>
          <w:lang w:val="kk-KZ"/>
        </w:rPr>
        <w:t xml:space="preserve"> </w:t>
      </w:r>
      <w:r w:rsidR="00F14A99" w:rsidRPr="002A7B0A">
        <w:rPr>
          <w:sz w:val="28"/>
          <w:szCs w:val="28"/>
          <w:lang w:val="kk-KZ"/>
        </w:rPr>
        <w:t>әдіс</w:t>
      </w:r>
      <w:r w:rsidR="00414CA5" w:rsidRPr="002A7B0A">
        <w:rPr>
          <w:sz w:val="28"/>
          <w:szCs w:val="28"/>
          <w:lang w:val="kk-KZ"/>
        </w:rPr>
        <w:t>-тәсілдері пайдаланылды</w:t>
      </w:r>
      <w:r w:rsidR="00F14A99" w:rsidRPr="002A7B0A">
        <w:rPr>
          <w:sz w:val="28"/>
          <w:szCs w:val="28"/>
          <w:lang w:val="kk-KZ"/>
        </w:rPr>
        <w:t>.</w:t>
      </w:r>
    </w:p>
    <w:p w14:paraId="2ED21DE5" w14:textId="3E2E1355" w:rsidR="00862795" w:rsidRPr="002A7B0A" w:rsidRDefault="00AE08C5" w:rsidP="002E0BE9">
      <w:pPr>
        <w:pBdr>
          <w:top w:val="nil"/>
          <w:left w:val="nil"/>
          <w:bottom w:val="nil"/>
          <w:right w:val="nil"/>
          <w:between w:val="nil"/>
        </w:pBdr>
        <w:spacing w:line="240" w:lineRule="auto"/>
        <w:ind w:left="-2" w:firstLineChars="0" w:firstLine="710"/>
        <w:jc w:val="both"/>
        <w:rPr>
          <w:bCs/>
          <w:sz w:val="28"/>
          <w:szCs w:val="28"/>
          <w:lang w:val="kk-KZ"/>
        </w:rPr>
      </w:pPr>
      <w:r w:rsidRPr="002A7B0A">
        <w:rPr>
          <w:b/>
          <w:sz w:val="28"/>
          <w:szCs w:val="28"/>
          <w:lang w:val="kk-KZ"/>
        </w:rPr>
        <w:t>Зерттеу базасы</w:t>
      </w:r>
      <w:r w:rsidR="00367362" w:rsidRPr="002A7B0A">
        <w:rPr>
          <w:b/>
          <w:sz w:val="28"/>
          <w:szCs w:val="28"/>
          <w:lang w:val="kk-KZ"/>
        </w:rPr>
        <w:t>.</w:t>
      </w:r>
      <w:r w:rsidRPr="002A7B0A">
        <w:rPr>
          <w:b/>
          <w:sz w:val="28"/>
          <w:szCs w:val="28"/>
          <w:lang w:val="kk-KZ"/>
        </w:rPr>
        <w:t xml:space="preserve"> </w:t>
      </w:r>
      <w:r w:rsidR="006460A1" w:rsidRPr="002A7B0A">
        <w:rPr>
          <w:bCs/>
          <w:sz w:val="28"/>
          <w:szCs w:val="28"/>
          <w:lang w:val="kk-KZ"/>
        </w:rPr>
        <w:t>Торайғыров университеті (Павлодар), ҚР Ұлттық кітапханасының диссертациялық залы (Алматы), М.</w:t>
      </w:r>
      <w:r w:rsidR="00986A8E">
        <w:rPr>
          <w:bCs/>
          <w:sz w:val="28"/>
          <w:szCs w:val="28"/>
          <w:lang w:val="kk-KZ"/>
        </w:rPr>
        <w:t xml:space="preserve"> </w:t>
      </w:r>
      <w:r w:rsidR="006460A1" w:rsidRPr="002A7B0A">
        <w:rPr>
          <w:bCs/>
          <w:sz w:val="28"/>
          <w:szCs w:val="28"/>
          <w:lang w:val="kk-KZ"/>
        </w:rPr>
        <w:t>Әуезов атындағы Әдебиет және өнер институты (Алматы).</w:t>
      </w:r>
    </w:p>
    <w:p w14:paraId="2733A0D2" w14:textId="3564E85A" w:rsidR="008B7E97" w:rsidRPr="008B7E97" w:rsidRDefault="00AE08C5" w:rsidP="008B7E97">
      <w:pPr>
        <w:pBdr>
          <w:top w:val="nil"/>
          <w:left w:val="nil"/>
          <w:bottom w:val="nil"/>
          <w:right w:val="nil"/>
          <w:between w:val="nil"/>
        </w:pBdr>
        <w:spacing w:line="240" w:lineRule="auto"/>
        <w:ind w:left="-2" w:firstLineChars="0" w:firstLine="710"/>
        <w:jc w:val="both"/>
        <w:rPr>
          <w:color w:val="000000"/>
          <w:sz w:val="28"/>
          <w:szCs w:val="28"/>
          <w:lang w:val="kk-KZ"/>
        </w:rPr>
      </w:pPr>
      <w:r w:rsidRPr="002A7B0A">
        <w:rPr>
          <w:b/>
          <w:sz w:val="28"/>
          <w:szCs w:val="28"/>
          <w:lang w:val="kk-KZ"/>
        </w:rPr>
        <w:t>Зерттеудің ғылыми жаңалығы</w:t>
      </w:r>
      <w:r w:rsidR="00367362" w:rsidRPr="002A7B0A">
        <w:rPr>
          <w:sz w:val="28"/>
          <w:szCs w:val="28"/>
          <w:lang w:val="kk-KZ"/>
        </w:rPr>
        <w:t>.</w:t>
      </w:r>
      <w:r w:rsidR="000444C6" w:rsidRPr="002A7B0A">
        <w:rPr>
          <w:sz w:val="28"/>
          <w:szCs w:val="28"/>
          <w:lang w:val="kk-KZ"/>
        </w:rPr>
        <w:t xml:space="preserve"> </w:t>
      </w:r>
      <w:r w:rsidR="00F51077" w:rsidRPr="002A7B0A">
        <w:rPr>
          <w:sz w:val="28"/>
          <w:szCs w:val="28"/>
          <w:lang w:val="kk-KZ"/>
        </w:rPr>
        <w:t>Қуандық Пазылұлы</w:t>
      </w:r>
      <w:r w:rsidRPr="002A7B0A">
        <w:rPr>
          <w:sz w:val="28"/>
          <w:szCs w:val="28"/>
          <w:lang w:val="kk-KZ"/>
        </w:rPr>
        <w:t xml:space="preserve"> Жүсіптің шығармашылығы, ғылыми мұрасы туралы жекелеген мақалалар жарық көргенімен, ғалым еңбегі тереңірек ғылыми тұрғыда талданып арнайы ғылыми негізде зерттеуге нысан болмаған. </w:t>
      </w:r>
      <w:r w:rsidR="008B7E97" w:rsidRPr="008B7E97">
        <w:rPr>
          <w:color w:val="000000"/>
          <w:sz w:val="28"/>
          <w:szCs w:val="28"/>
          <w:lang w:val="kk-KZ"/>
        </w:rPr>
        <w:t xml:space="preserve">Бұл өз кезегінде тың тақырып ретінде зерттеудің ғылыми жаңалығын негіздейді. </w:t>
      </w:r>
    </w:p>
    <w:p w14:paraId="02AD63BF" w14:textId="32ACAB72" w:rsidR="008B7E97" w:rsidRPr="008B7E97" w:rsidRDefault="008B7E97" w:rsidP="008B7E97">
      <w:pPr>
        <w:pBdr>
          <w:top w:val="nil"/>
          <w:left w:val="nil"/>
          <w:bottom w:val="nil"/>
          <w:right w:val="nil"/>
          <w:between w:val="nil"/>
        </w:pBdr>
        <w:spacing w:line="240" w:lineRule="auto"/>
        <w:ind w:left="-2" w:firstLineChars="0" w:firstLine="710"/>
        <w:jc w:val="both"/>
        <w:rPr>
          <w:bCs/>
          <w:color w:val="000000"/>
          <w:sz w:val="28"/>
          <w:szCs w:val="28"/>
          <w:lang w:val="kk-KZ"/>
        </w:rPr>
      </w:pPr>
      <w:r w:rsidRPr="008B7E97">
        <w:rPr>
          <w:bCs/>
          <w:color w:val="000000"/>
          <w:sz w:val="28"/>
          <w:szCs w:val="28"/>
          <w:lang w:val="kk-KZ"/>
        </w:rPr>
        <w:t xml:space="preserve">- </w:t>
      </w:r>
      <w:r w:rsidRPr="008B7E97">
        <w:rPr>
          <w:color w:val="000000"/>
          <w:sz w:val="28"/>
          <w:szCs w:val="28"/>
          <w:lang w:val="kk-KZ"/>
        </w:rPr>
        <w:t xml:space="preserve">Қ. Жүсіптің </w:t>
      </w:r>
      <w:r w:rsidRPr="008B7E97">
        <w:rPr>
          <w:bCs/>
          <w:color w:val="000000"/>
          <w:sz w:val="28"/>
          <w:szCs w:val="28"/>
          <w:lang w:val="kk-KZ"/>
        </w:rPr>
        <w:t>өмірі мен шығармашылығы,</w:t>
      </w:r>
      <w:r w:rsidRPr="008B7E97">
        <w:rPr>
          <w:color w:val="000000"/>
          <w:sz w:val="28"/>
          <w:szCs w:val="28"/>
          <w:lang w:val="kk-KZ"/>
        </w:rPr>
        <w:t xml:space="preserve"> </w:t>
      </w:r>
      <w:r w:rsidRPr="008B7E97">
        <w:rPr>
          <w:bCs/>
          <w:color w:val="000000"/>
          <w:sz w:val="28"/>
          <w:szCs w:val="28"/>
          <w:lang w:val="kk-KZ"/>
        </w:rPr>
        <w:t xml:space="preserve">сан-салалы </w:t>
      </w:r>
      <w:r w:rsidRPr="008B7E97">
        <w:rPr>
          <w:color w:val="000000"/>
          <w:sz w:val="28"/>
          <w:szCs w:val="28"/>
          <w:lang w:val="kk-KZ"/>
        </w:rPr>
        <w:t xml:space="preserve">әдеби мұрасы </w:t>
      </w:r>
      <w:r w:rsidRPr="008B7E97">
        <w:rPr>
          <w:bCs/>
          <w:color w:val="000000"/>
          <w:sz w:val="28"/>
          <w:szCs w:val="28"/>
          <w:lang w:val="kk-KZ"/>
        </w:rPr>
        <w:t>жүйеленіп,</w:t>
      </w:r>
      <w:r w:rsidRPr="008B7E97">
        <w:rPr>
          <w:color w:val="000000"/>
          <w:sz w:val="28"/>
          <w:szCs w:val="28"/>
          <w:lang w:val="kk-KZ"/>
        </w:rPr>
        <w:t xml:space="preserve"> алғаш рет ғылыми айналымға енгізілді және бүгiнгi көзқарас тұрғысынан бағаланып, ғылыми-танымдық деңгейде ұсынылды. </w:t>
      </w:r>
    </w:p>
    <w:p w14:paraId="50D8467D" w14:textId="074FBEB3" w:rsidR="008B7E97" w:rsidRPr="008B7E97" w:rsidRDefault="008B7E97" w:rsidP="008B7E97">
      <w:pPr>
        <w:pBdr>
          <w:top w:val="nil"/>
          <w:left w:val="nil"/>
          <w:bottom w:val="nil"/>
          <w:right w:val="nil"/>
          <w:between w:val="nil"/>
        </w:pBdr>
        <w:spacing w:line="240" w:lineRule="auto"/>
        <w:ind w:left="-2" w:firstLineChars="0" w:firstLine="710"/>
        <w:jc w:val="both"/>
        <w:rPr>
          <w:bCs/>
          <w:color w:val="000000"/>
          <w:sz w:val="28"/>
          <w:szCs w:val="28"/>
          <w:lang w:val="kk-KZ"/>
        </w:rPr>
      </w:pPr>
      <w:r w:rsidRPr="008B7E97">
        <w:rPr>
          <w:bCs/>
          <w:color w:val="000000"/>
          <w:sz w:val="28"/>
          <w:szCs w:val="28"/>
          <w:lang w:val="kk-KZ"/>
        </w:rPr>
        <w:t>- Драма және прозалық жанрдағы көркем шығармаларына жасалған әдеби талдау негізінде ғалымның суреткерлік шеберлігі, даралық стилі, авторлық ұстанымы сараланды.</w:t>
      </w:r>
    </w:p>
    <w:p w14:paraId="14151AC8" w14:textId="19CFB5C0" w:rsidR="008B7E97" w:rsidRPr="00DD1C77" w:rsidRDefault="008B7E97" w:rsidP="008B7E97">
      <w:pPr>
        <w:pBdr>
          <w:top w:val="nil"/>
          <w:left w:val="nil"/>
          <w:bottom w:val="nil"/>
          <w:right w:val="nil"/>
          <w:between w:val="nil"/>
        </w:pBdr>
        <w:spacing w:line="240" w:lineRule="auto"/>
        <w:ind w:left="-2" w:firstLineChars="0" w:firstLine="710"/>
        <w:jc w:val="both"/>
        <w:rPr>
          <w:bCs/>
          <w:color w:val="000000"/>
          <w:sz w:val="28"/>
          <w:szCs w:val="28"/>
          <w:lang w:val="kk-KZ"/>
        </w:rPr>
      </w:pPr>
      <w:r w:rsidRPr="008B7E97">
        <w:rPr>
          <w:bCs/>
          <w:color w:val="000000"/>
          <w:sz w:val="28"/>
          <w:szCs w:val="28"/>
          <w:lang w:val="kk-KZ"/>
        </w:rPr>
        <w:t>- Лирикадағы көркемдік әдіс (романтизм, реализм), стиль мен бейнелілік, лирика табиғаты туралы ғылыми зерттеулері әдебиеттану саласына қосқан үлесі ретінде тұжырымдалды.</w:t>
      </w:r>
    </w:p>
    <w:p w14:paraId="08B12E52" w14:textId="507C4F34" w:rsidR="008B7E97" w:rsidRPr="00386BFF" w:rsidRDefault="008B7E97" w:rsidP="008B7E97">
      <w:pPr>
        <w:pBdr>
          <w:top w:val="nil"/>
          <w:left w:val="nil"/>
          <w:bottom w:val="nil"/>
          <w:right w:val="nil"/>
          <w:between w:val="nil"/>
        </w:pBdr>
        <w:spacing w:line="240" w:lineRule="auto"/>
        <w:ind w:left="-2" w:firstLineChars="0" w:firstLine="710"/>
        <w:jc w:val="both"/>
        <w:rPr>
          <w:color w:val="000000"/>
          <w:sz w:val="28"/>
          <w:szCs w:val="28"/>
          <w:lang w:val="kk-KZ"/>
        </w:rPr>
      </w:pPr>
      <w:r w:rsidRPr="008B7E97">
        <w:rPr>
          <w:bCs/>
          <w:color w:val="000000"/>
          <w:sz w:val="28"/>
          <w:szCs w:val="28"/>
          <w:lang w:val="kk-KZ"/>
        </w:rPr>
        <w:t xml:space="preserve">- Әр жылдарда жарияланған әдеби-сын зерттеулері мен </w:t>
      </w:r>
      <w:r w:rsidRPr="008B7E97">
        <w:rPr>
          <w:color w:val="000000"/>
          <w:sz w:val="28"/>
          <w:szCs w:val="28"/>
          <w:lang w:val="kk-KZ"/>
        </w:rPr>
        <w:t xml:space="preserve">қазақ әдебиетін оқыту әдістемесіне қосқан үлесі анықталды. </w:t>
      </w:r>
    </w:p>
    <w:p w14:paraId="6EAC538F" w14:textId="7B32A7F9" w:rsidR="004D7D16" w:rsidRPr="00DD1C77" w:rsidRDefault="008B7E97" w:rsidP="008B7E97">
      <w:pPr>
        <w:pBdr>
          <w:top w:val="nil"/>
          <w:left w:val="nil"/>
          <w:bottom w:val="nil"/>
          <w:right w:val="nil"/>
          <w:between w:val="nil"/>
        </w:pBdr>
        <w:spacing w:line="240" w:lineRule="auto"/>
        <w:ind w:left="-2" w:firstLineChars="0" w:firstLine="710"/>
        <w:jc w:val="both"/>
        <w:rPr>
          <w:color w:val="000000"/>
          <w:sz w:val="28"/>
          <w:szCs w:val="28"/>
          <w:lang w:val="kk-KZ"/>
        </w:rPr>
      </w:pPr>
      <w:r w:rsidRPr="008B7E97">
        <w:rPr>
          <w:color w:val="000000"/>
          <w:sz w:val="28"/>
          <w:szCs w:val="28"/>
          <w:lang w:val="kk-KZ"/>
        </w:rPr>
        <w:t>- Қазақтың ойшыл ақыны Мәшһүр Жүсіп Көпейұлы шығармаларын жариялаудағы, текстологиясын жасаудағы еңбегі сараланып, Мәшһүртану ғылымының дамуына қосқан үлесі негізделді.</w:t>
      </w:r>
    </w:p>
    <w:p w14:paraId="1AB9A982" w14:textId="674B7735" w:rsidR="00AE08C5" w:rsidRPr="002A7B0A" w:rsidRDefault="00AE08C5" w:rsidP="00AE08C5">
      <w:pPr>
        <w:pBdr>
          <w:top w:val="nil"/>
          <w:left w:val="nil"/>
          <w:bottom w:val="nil"/>
          <w:right w:val="nil"/>
          <w:between w:val="nil"/>
        </w:pBdr>
        <w:spacing w:line="240" w:lineRule="auto"/>
        <w:ind w:leftChars="0" w:left="1" w:firstLineChars="0" w:firstLine="707"/>
        <w:jc w:val="both"/>
        <w:rPr>
          <w:b/>
          <w:bCs/>
          <w:sz w:val="28"/>
          <w:szCs w:val="28"/>
          <w:lang w:val="kk-KZ"/>
        </w:rPr>
      </w:pPr>
      <w:r w:rsidRPr="002A7B0A">
        <w:rPr>
          <w:b/>
          <w:bCs/>
          <w:sz w:val="28"/>
          <w:szCs w:val="28"/>
          <w:lang w:val="kk-KZ"/>
        </w:rPr>
        <w:t>Зерттеу жұмыс</w:t>
      </w:r>
      <w:r w:rsidR="0025531B" w:rsidRPr="002A7B0A">
        <w:rPr>
          <w:b/>
          <w:bCs/>
          <w:sz w:val="28"/>
          <w:szCs w:val="28"/>
          <w:lang w:val="kk-KZ"/>
        </w:rPr>
        <w:t xml:space="preserve">ының теориялық </w:t>
      </w:r>
      <w:r w:rsidRPr="002A7B0A">
        <w:rPr>
          <w:b/>
          <w:bCs/>
          <w:sz w:val="28"/>
          <w:szCs w:val="28"/>
          <w:lang w:val="kk-KZ"/>
        </w:rPr>
        <w:t>маңыздылығы</w:t>
      </w:r>
      <w:r w:rsidR="000444C6" w:rsidRPr="002A7B0A">
        <w:rPr>
          <w:b/>
          <w:bCs/>
          <w:sz w:val="28"/>
          <w:szCs w:val="28"/>
          <w:lang w:val="kk-KZ"/>
        </w:rPr>
        <w:t>.</w:t>
      </w:r>
    </w:p>
    <w:p w14:paraId="6778F3C0" w14:textId="262C0742" w:rsidR="00D6609D" w:rsidRPr="00293A24" w:rsidRDefault="00AE08C5" w:rsidP="00D6609D">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 xml:space="preserve">Жұмыстың нәтижелері мен негізгі тұжырым-қорытындылары, ғылыми пайымдаулары қазақ әдебиеті тарихына материал, жаңа зерттеулерге бағыт-бағдар ретінде қызмет етеді. </w:t>
      </w:r>
    </w:p>
    <w:p w14:paraId="20777759" w14:textId="52B04F74" w:rsidR="0025531B" w:rsidRPr="002A7B0A" w:rsidRDefault="0025531B"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b/>
          <w:bCs/>
          <w:sz w:val="28"/>
          <w:szCs w:val="28"/>
          <w:lang w:val="kk-KZ"/>
        </w:rPr>
        <w:t>Зерттеу жұмысының практикалық маңыздылығы.</w:t>
      </w:r>
    </w:p>
    <w:p w14:paraId="5FA8A77B" w14:textId="7E9B03C4" w:rsidR="00AE08C5" w:rsidRPr="002A7B0A" w:rsidRDefault="00AE08C5"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lastRenderedPageBreak/>
        <w:t>Зерттеу жұмысын жоғары оқу орындарында оқытылатын негізгі пәндер мен жалпы және арнаулы курс дәрістерінде пайдалануға болады. Бұл еңбек</w:t>
      </w:r>
      <w:r w:rsidR="00862795">
        <w:rPr>
          <w:sz w:val="28"/>
          <w:szCs w:val="28"/>
          <w:lang w:val="kk-KZ"/>
        </w:rPr>
        <w:t>ті</w:t>
      </w:r>
      <w:r w:rsidRPr="002A7B0A">
        <w:rPr>
          <w:sz w:val="28"/>
          <w:szCs w:val="28"/>
          <w:lang w:val="kk-KZ"/>
        </w:rPr>
        <w:t xml:space="preserve"> жалпы орта </w:t>
      </w:r>
      <w:r w:rsidRPr="00862795">
        <w:rPr>
          <w:sz w:val="28"/>
          <w:szCs w:val="28"/>
          <w:lang w:val="kk-KZ"/>
        </w:rPr>
        <w:t>білім беру мектептерінде</w:t>
      </w:r>
      <w:r w:rsidR="00A141A6" w:rsidRPr="00862795">
        <w:rPr>
          <w:sz w:val="28"/>
          <w:szCs w:val="28"/>
          <w:lang w:val="kk-KZ"/>
        </w:rPr>
        <w:t xml:space="preserve"> </w:t>
      </w:r>
      <w:r w:rsidRPr="00862795">
        <w:rPr>
          <w:sz w:val="28"/>
          <w:szCs w:val="28"/>
          <w:lang w:val="kk-KZ"/>
        </w:rPr>
        <w:t>қазақ әдебиеті пәнінің мұғалімдері мен оқушылары</w:t>
      </w:r>
      <w:r w:rsidR="00A141A6" w:rsidRPr="00862795">
        <w:rPr>
          <w:sz w:val="28"/>
          <w:szCs w:val="28"/>
          <w:lang w:val="kk-KZ"/>
        </w:rPr>
        <w:t xml:space="preserve"> қолдана алады</w:t>
      </w:r>
      <w:r w:rsidRPr="00862795">
        <w:rPr>
          <w:sz w:val="28"/>
          <w:szCs w:val="28"/>
          <w:lang w:val="kk-KZ"/>
        </w:rPr>
        <w:t xml:space="preserve">. </w:t>
      </w:r>
    </w:p>
    <w:p w14:paraId="642E0FEB" w14:textId="77777777"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b/>
          <w:sz w:val="28"/>
          <w:szCs w:val="28"/>
          <w:lang w:val="kk-KZ"/>
        </w:rPr>
        <w:t>Қорғауға ұсынылатын негізгі тұжырымдар:</w:t>
      </w:r>
    </w:p>
    <w:p w14:paraId="1226EDAA" w14:textId="5074173A" w:rsidR="0066555E" w:rsidRPr="008B7E97" w:rsidRDefault="0066555E" w:rsidP="008B7E97">
      <w:pPr>
        <w:spacing w:line="240" w:lineRule="auto"/>
        <w:ind w:leftChars="0" w:left="0" w:firstLineChars="0" w:firstLine="708"/>
        <w:jc w:val="both"/>
        <w:textDirection w:val="lrTb"/>
        <w:textAlignment w:val="auto"/>
        <w:outlineLvl w:val="9"/>
        <w:rPr>
          <w:sz w:val="28"/>
          <w:szCs w:val="28"/>
          <w:lang w:val="kk-KZ"/>
        </w:rPr>
      </w:pPr>
      <w:r w:rsidRPr="00176C43">
        <w:rPr>
          <w:color w:val="000000"/>
          <w:sz w:val="28"/>
          <w:szCs w:val="28"/>
          <w:lang w:val="kk-KZ"/>
        </w:rPr>
        <w:t>1</w:t>
      </w:r>
      <w:r w:rsidR="008B7E97" w:rsidRPr="008B7E97">
        <w:rPr>
          <w:sz w:val="28"/>
          <w:szCs w:val="28"/>
          <w:lang w:val="kk-KZ"/>
        </w:rPr>
        <w:t xml:space="preserve"> </w:t>
      </w:r>
      <w:r w:rsidR="008B7E97" w:rsidRPr="00473DD6">
        <w:rPr>
          <w:sz w:val="28"/>
          <w:szCs w:val="28"/>
          <w:lang w:val="kk-KZ"/>
        </w:rPr>
        <w:t xml:space="preserve">Қуандық Пазылұлы Жүсіп – </w:t>
      </w:r>
      <w:r w:rsidR="008B7E97" w:rsidRPr="008B7E97">
        <w:rPr>
          <w:sz w:val="28"/>
          <w:szCs w:val="28"/>
          <w:lang w:val="kk-KZ"/>
        </w:rPr>
        <w:t xml:space="preserve">әдебиеттанудың өзекті мәселелеріне үн қосып, қазақ поэзиясының құрылым, жанр, көркемдік </w:t>
      </w:r>
      <w:r w:rsidR="008B7E97" w:rsidRPr="00473DD6">
        <w:rPr>
          <w:sz w:val="28"/>
          <w:szCs w:val="28"/>
          <w:lang w:val="kk-KZ"/>
        </w:rPr>
        <w:t>өзгешіліктерін арнайы монографиялық зерттеулеріне арқау еткен көрнекті ғалым, сөз зергері, сан салалы қоғамдық қызметін ғылыми зерттеу бағыттарымен ұштастыра</w:t>
      </w:r>
      <w:r w:rsidR="008B7E97">
        <w:rPr>
          <w:sz w:val="28"/>
          <w:szCs w:val="28"/>
          <w:lang w:val="kk-KZ"/>
        </w:rPr>
        <w:t xml:space="preserve">ған тұлға. </w:t>
      </w:r>
    </w:p>
    <w:p w14:paraId="532AEF01" w14:textId="4C12AFB4" w:rsidR="008B7E97" w:rsidRPr="00386BFF" w:rsidRDefault="0066555E" w:rsidP="008B7E97">
      <w:pPr>
        <w:spacing w:line="240" w:lineRule="auto"/>
        <w:ind w:leftChars="0" w:left="0" w:firstLineChars="0" w:firstLine="708"/>
        <w:jc w:val="both"/>
        <w:textDirection w:val="lrTb"/>
        <w:textAlignment w:val="auto"/>
        <w:outlineLvl w:val="9"/>
        <w:rPr>
          <w:sz w:val="28"/>
          <w:szCs w:val="28"/>
          <w:lang w:val="kk-KZ"/>
        </w:rPr>
      </w:pPr>
      <w:r w:rsidRPr="00176C43">
        <w:rPr>
          <w:color w:val="000000"/>
          <w:sz w:val="28"/>
          <w:szCs w:val="28"/>
          <w:lang w:val="kk-KZ"/>
        </w:rPr>
        <w:t>2</w:t>
      </w:r>
      <w:r>
        <w:rPr>
          <w:sz w:val="28"/>
          <w:szCs w:val="28"/>
          <w:lang w:val="kk-KZ"/>
        </w:rPr>
        <w:t xml:space="preserve">. </w:t>
      </w:r>
      <w:r w:rsidR="008B7E97" w:rsidRPr="00176C43">
        <w:rPr>
          <w:sz w:val="28"/>
          <w:szCs w:val="28"/>
          <w:lang w:val="kk-KZ"/>
        </w:rPr>
        <w:t>Қ. Жүсіп</w:t>
      </w:r>
      <w:r w:rsidR="008B7E97">
        <w:rPr>
          <w:sz w:val="28"/>
          <w:szCs w:val="28"/>
          <w:lang w:val="kk-KZ"/>
        </w:rPr>
        <w:t xml:space="preserve"> туындыларының</w:t>
      </w:r>
      <w:r w:rsidR="008B7E97" w:rsidRPr="00176C43">
        <w:rPr>
          <w:sz w:val="28"/>
          <w:szCs w:val="28"/>
          <w:lang w:val="kk-KZ"/>
        </w:rPr>
        <w:t xml:space="preserve"> </w:t>
      </w:r>
      <w:r w:rsidR="008B7E97">
        <w:rPr>
          <w:sz w:val="28"/>
          <w:szCs w:val="28"/>
          <w:lang w:val="kk-KZ"/>
        </w:rPr>
        <w:t>тақырыптық-идеялық ерекшеліктері мен кейіпкер сомдаудағы суреткерлік шеберлігі қаламгердің шығармашылық-стильдік даралығын танытады. Бұл өз кезегінде жазушы шығармаларының әдеби ортада  ерекше қабылдануына әсер етті.</w:t>
      </w:r>
    </w:p>
    <w:p w14:paraId="71A16F2F" w14:textId="67153365" w:rsidR="0066555E" w:rsidRDefault="0066555E" w:rsidP="008B7E97">
      <w:pPr>
        <w:pBdr>
          <w:top w:val="nil"/>
          <w:left w:val="nil"/>
          <w:bottom w:val="nil"/>
          <w:right w:val="nil"/>
          <w:between w:val="nil"/>
        </w:pBdr>
        <w:spacing w:line="240" w:lineRule="auto"/>
        <w:ind w:left="-2" w:firstLineChars="0" w:firstLine="710"/>
        <w:jc w:val="both"/>
        <w:rPr>
          <w:sz w:val="28"/>
          <w:szCs w:val="28"/>
          <w:lang w:val="kk-KZ"/>
        </w:rPr>
      </w:pPr>
      <w:r w:rsidRPr="00E156A6">
        <w:rPr>
          <w:color w:val="000000"/>
          <w:sz w:val="28"/>
          <w:szCs w:val="28"/>
          <w:lang w:val="kk-KZ"/>
        </w:rPr>
        <w:t xml:space="preserve">3. Қ. Жүсіптің қазақ әдебиетінің даму үрдісіндегі орны ұлттық таным мен көркемдік әдістерді сабақтастыра зерттеуі мен теориялық тереңдігінен көрінеді. </w:t>
      </w:r>
    </w:p>
    <w:p w14:paraId="33619118" w14:textId="1CF35340" w:rsidR="00B8478E" w:rsidRDefault="00B8478E" w:rsidP="00B8478E">
      <w:pPr>
        <w:pBdr>
          <w:top w:val="nil"/>
          <w:left w:val="nil"/>
          <w:bottom w:val="nil"/>
          <w:right w:val="nil"/>
          <w:between w:val="nil"/>
        </w:pBdr>
        <w:spacing w:line="240" w:lineRule="auto"/>
        <w:ind w:left="-2" w:firstLineChars="0" w:firstLine="0"/>
        <w:jc w:val="both"/>
        <w:rPr>
          <w:sz w:val="28"/>
          <w:szCs w:val="28"/>
          <w:lang w:val="kk-KZ"/>
        </w:rPr>
      </w:pPr>
      <w:r w:rsidRPr="002A7B0A">
        <w:rPr>
          <w:sz w:val="28"/>
          <w:szCs w:val="28"/>
          <w:lang w:val="kk-KZ"/>
        </w:rPr>
        <w:t xml:space="preserve">Ғалым </w:t>
      </w:r>
      <w:r>
        <w:rPr>
          <w:sz w:val="28"/>
          <w:szCs w:val="28"/>
          <w:lang w:val="kk-KZ"/>
        </w:rPr>
        <w:t xml:space="preserve">көркем </w:t>
      </w:r>
      <w:r w:rsidRPr="002A7B0A">
        <w:rPr>
          <w:sz w:val="28"/>
          <w:szCs w:val="28"/>
          <w:lang w:val="kk-KZ"/>
        </w:rPr>
        <w:t>ой</w:t>
      </w:r>
      <w:r>
        <w:rPr>
          <w:sz w:val="28"/>
          <w:szCs w:val="28"/>
          <w:lang w:val="kk-KZ"/>
        </w:rPr>
        <w:t>ды</w:t>
      </w:r>
      <w:r w:rsidRPr="002A7B0A">
        <w:rPr>
          <w:sz w:val="28"/>
          <w:szCs w:val="28"/>
          <w:lang w:val="kk-KZ"/>
        </w:rPr>
        <w:t xml:space="preserve"> неғұрлым әсерлі, пәрменді етіп жеткізу үшін,</w:t>
      </w:r>
      <w:r>
        <w:rPr>
          <w:sz w:val="28"/>
          <w:szCs w:val="28"/>
          <w:lang w:val="kk-KZ"/>
        </w:rPr>
        <w:t xml:space="preserve"> </w:t>
      </w:r>
      <w:r w:rsidRPr="002A7B0A">
        <w:rPr>
          <w:sz w:val="28"/>
          <w:szCs w:val="28"/>
          <w:lang w:val="kk-KZ"/>
        </w:rPr>
        <w:t xml:space="preserve">әдебиеттанудағы </w:t>
      </w:r>
      <w:r>
        <w:rPr>
          <w:sz w:val="28"/>
          <w:szCs w:val="28"/>
          <w:lang w:val="kk-KZ"/>
        </w:rPr>
        <w:t>дерексіз</w:t>
      </w:r>
      <w:r w:rsidRPr="002A7B0A">
        <w:rPr>
          <w:sz w:val="28"/>
          <w:szCs w:val="28"/>
          <w:lang w:val="kk-KZ"/>
        </w:rPr>
        <w:t xml:space="preserve"> ұғымдар, </w:t>
      </w:r>
      <w:r>
        <w:rPr>
          <w:sz w:val="28"/>
          <w:szCs w:val="28"/>
          <w:lang w:val="kk-KZ"/>
        </w:rPr>
        <w:t>м</w:t>
      </w:r>
      <w:r w:rsidRPr="002A7B0A">
        <w:rPr>
          <w:sz w:val="28"/>
          <w:szCs w:val="28"/>
          <w:lang w:val="kk-KZ"/>
        </w:rPr>
        <w:t xml:space="preserve">етафоралық </w:t>
      </w:r>
      <w:r>
        <w:rPr>
          <w:sz w:val="28"/>
          <w:szCs w:val="28"/>
          <w:lang w:val="kk-KZ"/>
        </w:rPr>
        <w:t>тіркес</w:t>
      </w:r>
      <w:r w:rsidRPr="002A7B0A">
        <w:rPr>
          <w:sz w:val="28"/>
          <w:szCs w:val="28"/>
          <w:lang w:val="kk-KZ"/>
        </w:rPr>
        <w:t xml:space="preserve">, шарттылық және </w:t>
      </w:r>
      <w:r>
        <w:rPr>
          <w:sz w:val="28"/>
          <w:szCs w:val="28"/>
          <w:lang w:val="kk-KZ"/>
        </w:rPr>
        <w:t xml:space="preserve">дерексізді заттандыру, </w:t>
      </w:r>
      <w:r w:rsidRPr="002A7B0A">
        <w:rPr>
          <w:sz w:val="28"/>
          <w:szCs w:val="28"/>
          <w:lang w:val="kk-KZ"/>
        </w:rPr>
        <w:t>жандандыру мәселелерін көтер</w:t>
      </w:r>
      <w:r>
        <w:rPr>
          <w:sz w:val="28"/>
          <w:szCs w:val="28"/>
          <w:lang w:val="kk-KZ"/>
        </w:rPr>
        <w:t>іп, л</w:t>
      </w:r>
      <w:r w:rsidRPr="002A7B0A">
        <w:rPr>
          <w:sz w:val="28"/>
          <w:szCs w:val="28"/>
          <w:lang w:val="kk-KZ"/>
        </w:rPr>
        <w:t>ирика</w:t>
      </w:r>
      <w:r>
        <w:rPr>
          <w:sz w:val="28"/>
          <w:szCs w:val="28"/>
          <w:lang w:val="kk-KZ"/>
        </w:rPr>
        <w:t>да</w:t>
      </w:r>
      <w:r w:rsidRPr="002A7B0A">
        <w:rPr>
          <w:sz w:val="28"/>
          <w:szCs w:val="28"/>
          <w:lang w:val="kk-KZ"/>
        </w:rPr>
        <w:t xml:space="preserve"> деталь, шынайы сурет, нақтылық, дәлдік </w:t>
      </w:r>
      <w:r>
        <w:rPr>
          <w:sz w:val="28"/>
          <w:szCs w:val="28"/>
          <w:lang w:val="kk-KZ"/>
        </w:rPr>
        <w:t xml:space="preserve">болуы шарт екенін көрсетті.  </w:t>
      </w:r>
      <w:r w:rsidRPr="00E156A6">
        <w:rPr>
          <w:color w:val="000000"/>
          <w:sz w:val="28"/>
          <w:szCs w:val="28"/>
          <w:lang w:val="kk-KZ"/>
        </w:rPr>
        <w:t xml:space="preserve">Бұл бағыттағы еңбектері </w:t>
      </w:r>
      <w:r w:rsidRPr="00E156A6">
        <w:rPr>
          <w:sz w:val="28"/>
          <w:szCs w:val="28"/>
          <w:lang w:val="kk-KZ"/>
        </w:rPr>
        <w:t>отандық</w:t>
      </w:r>
      <w:r w:rsidRPr="00E156A6">
        <w:rPr>
          <w:color w:val="000000"/>
          <w:sz w:val="28"/>
          <w:szCs w:val="28"/>
          <w:lang w:val="kk-KZ"/>
        </w:rPr>
        <w:t xml:space="preserve"> әдебиеттану ғылымының мазмұнын байыт</w:t>
      </w:r>
      <w:r w:rsidRPr="00E156A6">
        <w:rPr>
          <w:sz w:val="28"/>
          <w:szCs w:val="28"/>
          <w:lang w:val="kk-KZ"/>
        </w:rPr>
        <w:t>ып, ұлттық болмыс пен көркемдік дүниетанымды тұтастықта қарастыратын жаңа методологиялық бағдардың қалыптасуына ықпал етті.</w:t>
      </w:r>
      <w:r w:rsidRPr="00176C43">
        <w:rPr>
          <w:sz w:val="28"/>
          <w:szCs w:val="28"/>
          <w:lang w:val="kk-KZ"/>
        </w:rPr>
        <w:t xml:space="preserve"> </w:t>
      </w:r>
    </w:p>
    <w:p w14:paraId="59335309" w14:textId="5775EA61" w:rsidR="0066555E" w:rsidRPr="00A20B3D" w:rsidRDefault="0066555E" w:rsidP="0066555E">
      <w:pPr>
        <w:pBdr>
          <w:top w:val="nil"/>
          <w:left w:val="nil"/>
          <w:bottom w:val="nil"/>
          <w:right w:val="nil"/>
          <w:between w:val="nil"/>
        </w:pBdr>
        <w:spacing w:line="240" w:lineRule="auto"/>
        <w:ind w:left="-2" w:firstLineChars="0" w:firstLine="710"/>
        <w:jc w:val="both"/>
        <w:rPr>
          <w:color w:val="000000"/>
          <w:sz w:val="28"/>
          <w:szCs w:val="28"/>
          <w:lang w:val="kk-KZ"/>
        </w:rPr>
      </w:pPr>
      <w:r w:rsidRPr="00A20B3D">
        <w:rPr>
          <w:sz w:val="28"/>
          <w:szCs w:val="28"/>
          <w:lang w:val="kk-KZ"/>
        </w:rPr>
        <w:t xml:space="preserve">4. Қ.Жүсіптің әдеби-сын мақалаларында көтерілген мәселелер өзектілігін жоймайтын, ұлттық құндылықтарды бағалауға, </w:t>
      </w:r>
      <w:r w:rsidRPr="00A20B3D">
        <w:rPr>
          <w:color w:val="000000"/>
          <w:sz w:val="28"/>
          <w:szCs w:val="28"/>
          <w:lang w:val="kk-KZ"/>
        </w:rPr>
        <w:t xml:space="preserve">әдеби-мәдени үрдістерді саралауға бағытталған өміршең пікірлер ретінде бағаланады. Ғалымның ғылыми зерттеу </w:t>
      </w:r>
      <w:r w:rsidRPr="00A20B3D">
        <w:rPr>
          <w:sz w:val="28"/>
          <w:szCs w:val="28"/>
          <w:lang w:val="kk-KZ"/>
        </w:rPr>
        <w:t xml:space="preserve">еңбектерінде, </w:t>
      </w:r>
      <w:r w:rsidRPr="00A20B3D">
        <w:rPr>
          <w:color w:val="000000"/>
          <w:sz w:val="28"/>
          <w:szCs w:val="28"/>
          <w:lang w:val="kk-KZ"/>
        </w:rPr>
        <w:t>мерзімді баспасөз беттерінде жарияланған сыни көзқарастары қаз</w:t>
      </w:r>
      <w:r w:rsidR="00FA6D47">
        <w:rPr>
          <w:color w:val="000000"/>
          <w:sz w:val="28"/>
          <w:szCs w:val="28"/>
          <w:lang w:val="kk-KZ"/>
        </w:rPr>
        <w:t xml:space="preserve">ақ әдебиетінде өзіндік қолтаңба мен </w:t>
      </w:r>
      <w:r w:rsidRPr="00A20B3D">
        <w:rPr>
          <w:color w:val="000000"/>
          <w:sz w:val="28"/>
          <w:szCs w:val="28"/>
          <w:lang w:val="kk-KZ"/>
        </w:rPr>
        <w:t xml:space="preserve">өшпес із қалдырғаны анық. </w:t>
      </w:r>
    </w:p>
    <w:p w14:paraId="066EE036" w14:textId="669C2685" w:rsidR="005A0A88" w:rsidRPr="002A7B0A" w:rsidRDefault="0066555E" w:rsidP="005A0A88">
      <w:pPr>
        <w:pBdr>
          <w:top w:val="nil"/>
          <w:left w:val="nil"/>
          <w:bottom w:val="nil"/>
          <w:right w:val="nil"/>
          <w:between w:val="nil"/>
        </w:pBdr>
        <w:spacing w:line="240" w:lineRule="auto"/>
        <w:ind w:left="-2" w:firstLineChars="0" w:firstLine="709"/>
        <w:jc w:val="both"/>
        <w:rPr>
          <w:sz w:val="28"/>
          <w:szCs w:val="28"/>
          <w:lang w:val="kk-KZ"/>
        </w:rPr>
      </w:pPr>
      <w:r w:rsidRPr="00A20B3D">
        <w:rPr>
          <w:color w:val="000000"/>
          <w:sz w:val="28"/>
          <w:szCs w:val="28"/>
          <w:lang w:val="kk-KZ"/>
        </w:rPr>
        <w:t xml:space="preserve">5. Әдіскер-ғалым ретінде де танылған Қ. Жүсіптің қазақ әдебиетін оқыту әдістемесіне қатысты зерттеулері бүгінде орта және жоғары білім беру жүйесінде қазақ әдебиеті мен шығарма тілін оқытудың теориялық-тәжірибелік негіздерін жетілдіруге ықпал </w:t>
      </w:r>
      <w:r w:rsidR="00AC560A">
        <w:rPr>
          <w:color w:val="000000"/>
          <w:sz w:val="28"/>
          <w:szCs w:val="28"/>
          <w:lang w:val="kk-KZ"/>
        </w:rPr>
        <w:t>етуде.</w:t>
      </w:r>
      <w:r w:rsidR="005A0A88" w:rsidRPr="005A0A88">
        <w:rPr>
          <w:sz w:val="28"/>
          <w:szCs w:val="28"/>
          <w:lang w:val="kk-KZ"/>
        </w:rPr>
        <w:t xml:space="preserve"> </w:t>
      </w:r>
      <w:r w:rsidR="005A0A88" w:rsidRPr="002A7B0A">
        <w:rPr>
          <w:sz w:val="28"/>
          <w:szCs w:val="28"/>
          <w:lang w:val="kk-KZ"/>
        </w:rPr>
        <w:t xml:space="preserve">Ғалымның әдістеме саласындағы еңбектері – қазақ әдебиетін тереңдетіп оқытып, әдебиет өнерінің сырын ашуда маңызды. </w:t>
      </w:r>
    </w:p>
    <w:p w14:paraId="44FA0589" w14:textId="77777777" w:rsidR="008B7E97" w:rsidRPr="00176C43" w:rsidRDefault="0066555E" w:rsidP="008B7E97">
      <w:pPr>
        <w:spacing w:line="240" w:lineRule="auto"/>
        <w:ind w:leftChars="0" w:left="0" w:firstLineChars="0" w:firstLine="708"/>
        <w:jc w:val="both"/>
        <w:textDirection w:val="lrTb"/>
        <w:textAlignment w:val="auto"/>
        <w:outlineLvl w:val="9"/>
        <w:rPr>
          <w:color w:val="000000"/>
          <w:sz w:val="28"/>
          <w:szCs w:val="28"/>
          <w:lang w:val="kk-KZ"/>
        </w:rPr>
      </w:pPr>
      <w:r w:rsidRPr="00A2393A">
        <w:rPr>
          <w:color w:val="000000"/>
          <w:sz w:val="28"/>
          <w:szCs w:val="28"/>
          <w:lang w:val="kk-KZ"/>
        </w:rPr>
        <w:t xml:space="preserve">6. </w:t>
      </w:r>
      <w:r w:rsidR="008B7E97" w:rsidRPr="00A2393A">
        <w:rPr>
          <w:color w:val="000000"/>
          <w:sz w:val="28"/>
          <w:szCs w:val="28"/>
          <w:lang w:val="kk-KZ"/>
        </w:rPr>
        <w:t>Қ. Жүсіп – Мәшһүртануға қомақты үлес қосқан белгілі ғалым-</w:t>
      </w:r>
      <w:r w:rsidR="008B7E97" w:rsidRPr="00A2393A">
        <w:rPr>
          <w:sz w:val="28"/>
          <w:szCs w:val="28"/>
          <w:lang w:val="kk-KZ"/>
        </w:rPr>
        <w:t>филолог</w:t>
      </w:r>
      <w:r w:rsidR="008B7E97" w:rsidRPr="00A2393A">
        <w:rPr>
          <w:color w:val="000000"/>
          <w:sz w:val="28"/>
          <w:szCs w:val="28"/>
          <w:lang w:val="kk-KZ"/>
        </w:rPr>
        <w:t>. Ғалымның Мәшһүртану ғылымының қалыптасуына қосқан үлесі ақын мұраларын жинақтап, жариялау мен ғылыми айналымға енгізуінен айқын көрінеді.</w:t>
      </w:r>
      <w:r w:rsidR="008B7E97" w:rsidRPr="00176C43">
        <w:rPr>
          <w:color w:val="000000"/>
          <w:sz w:val="28"/>
          <w:szCs w:val="28"/>
          <w:lang w:val="kk-KZ"/>
        </w:rPr>
        <w:t xml:space="preserve"> </w:t>
      </w:r>
      <w:r w:rsidR="008B7E97" w:rsidRPr="00176C43">
        <w:rPr>
          <w:position w:val="0"/>
          <w:sz w:val="28"/>
          <w:szCs w:val="28"/>
          <w:lang w:val="kk-KZ" w:eastAsia="ru-RU"/>
        </w:rPr>
        <w:t xml:space="preserve">Қ. Жүсіптің Мәшһүр Жүсіп Көпейұлы мұрасын зерттеуіндегі маңызды бағыты – мәтіндердегі араб және парсы сөздерін тану, түсіндіру және оларды қазіргі оқырманға жеткізу жолындағы еңбегі. Ғалым діни, тарихи және философиялық мазмұндағы </w:t>
      </w:r>
      <w:r w:rsidR="008B7E97" w:rsidRPr="00325D49">
        <w:rPr>
          <w:position w:val="0"/>
          <w:sz w:val="28"/>
          <w:szCs w:val="28"/>
          <w:lang w:val="kk-KZ" w:eastAsia="ru-RU"/>
        </w:rPr>
        <w:t xml:space="preserve">терминдер </w:t>
      </w:r>
      <w:r w:rsidR="008B7E97" w:rsidRPr="00176C43">
        <w:rPr>
          <w:position w:val="0"/>
          <w:sz w:val="28"/>
          <w:szCs w:val="28"/>
          <w:lang w:val="kk-KZ" w:eastAsia="ru-RU"/>
        </w:rPr>
        <w:t xml:space="preserve">мен ұғымдардың тілдік табиғатын ашып, олардың түпкі мағынасын нақтылап, аудармаға негізделген түсініктемелер берді. Бұл – Мәшһүр Жүсіп мұрасын қазіргі ғылыми айналымға енгізуде, әсіресе діни-танымдық мәтіндердің мазмұнын дұрыс пайымдауда шешуші рөл атқарады. Сондықтан Қуандық Жүсіпті тек жинаушы, жүйелеуші </w:t>
      </w:r>
      <w:r w:rsidR="008B7E97" w:rsidRPr="00176C43">
        <w:rPr>
          <w:position w:val="0"/>
          <w:sz w:val="28"/>
          <w:szCs w:val="28"/>
          <w:lang w:val="kk-KZ" w:eastAsia="ru-RU"/>
        </w:rPr>
        <w:lastRenderedPageBreak/>
        <w:t xml:space="preserve">ғана емес, сонымен қатар </w:t>
      </w:r>
      <w:r w:rsidR="008B7E97" w:rsidRPr="00176C43">
        <w:rPr>
          <w:bCs/>
          <w:position w:val="0"/>
          <w:sz w:val="28"/>
          <w:szCs w:val="28"/>
          <w:lang w:val="kk-KZ" w:eastAsia="ru-RU"/>
        </w:rPr>
        <w:t>аудармашы-ғалым</w:t>
      </w:r>
      <w:r w:rsidR="008B7E97" w:rsidRPr="00176C43">
        <w:rPr>
          <w:position w:val="0"/>
          <w:sz w:val="28"/>
          <w:szCs w:val="28"/>
          <w:lang w:val="kk-KZ" w:eastAsia="ru-RU"/>
        </w:rPr>
        <w:t xml:space="preserve"> ретінде де бағалауға толық </w:t>
      </w:r>
      <w:r w:rsidR="008B7E97" w:rsidRPr="00A2393A">
        <w:rPr>
          <w:position w:val="0"/>
          <w:sz w:val="28"/>
          <w:szCs w:val="28"/>
          <w:lang w:val="kk-KZ" w:eastAsia="ru-RU"/>
        </w:rPr>
        <w:t xml:space="preserve">негіз бар. </w:t>
      </w:r>
      <w:r w:rsidR="008B7E97" w:rsidRPr="00A2393A">
        <w:rPr>
          <w:color w:val="000000"/>
          <w:sz w:val="28"/>
          <w:szCs w:val="28"/>
          <w:lang w:val="kk-KZ"/>
        </w:rPr>
        <w:t>Қ. Жүсіптің Мәшһүр Жүсіп шығармаларын текстологиялық тұрғыдан зерттеуі қазақ мәтінтану ғылымының дамуына негіз болып, дереккөздермен жұмыс істеу мәдениетін дамытты.</w:t>
      </w:r>
    </w:p>
    <w:p w14:paraId="2B528F76" w14:textId="46B340FF" w:rsidR="00AC5B39" w:rsidRPr="002A7B0A" w:rsidRDefault="00AC5B39" w:rsidP="008B7E97">
      <w:pPr>
        <w:spacing w:line="240" w:lineRule="auto"/>
        <w:ind w:leftChars="0" w:left="0" w:firstLineChars="0" w:firstLine="708"/>
        <w:jc w:val="both"/>
        <w:textDirection w:val="lrTb"/>
        <w:textAlignment w:val="auto"/>
        <w:outlineLvl w:val="9"/>
        <w:rPr>
          <w:sz w:val="28"/>
          <w:szCs w:val="28"/>
          <w:lang w:val="kk-KZ"/>
        </w:rPr>
      </w:pPr>
      <w:r w:rsidRPr="002A7B0A">
        <w:rPr>
          <w:b/>
          <w:sz w:val="28"/>
          <w:szCs w:val="28"/>
          <w:lang w:val="kk-KZ"/>
        </w:rPr>
        <w:t>Тақырыптың зерттелу деңгейі:</w:t>
      </w:r>
      <w:r w:rsidRPr="002A7B0A">
        <w:rPr>
          <w:sz w:val="28"/>
          <w:szCs w:val="28"/>
          <w:lang w:val="kk-KZ"/>
        </w:rPr>
        <w:t xml:space="preserve"> Ғалым Қуандық Пазылұлы Жүсіптің өмірі мен қалыптасу жолы, шығармашылығы, қазақ әдебиетінің дамуына сіңірген еңбегі, жазушылық шеберлігі, драматургия саласында жеткен жетістіктері, ұстаздық озық тәжірибесі, ғылыми тұрғыдан арнайы зерттелмеген. Біздің еңбегіміз осы орайда алғашқы зерттеулердің қатарына жатады. </w:t>
      </w:r>
    </w:p>
    <w:p w14:paraId="19566DEC" w14:textId="33DE593D" w:rsidR="00AC5B39" w:rsidRPr="002A7B0A" w:rsidRDefault="00AC5B39" w:rsidP="00AC5B3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F51077" w:rsidRPr="002A7B0A">
        <w:rPr>
          <w:sz w:val="28"/>
          <w:szCs w:val="28"/>
          <w:lang w:val="kk-KZ"/>
        </w:rPr>
        <w:t xml:space="preserve"> </w:t>
      </w:r>
      <w:r w:rsidRPr="002A7B0A">
        <w:rPr>
          <w:sz w:val="28"/>
          <w:szCs w:val="28"/>
          <w:lang w:val="kk-KZ"/>
        </w:rPr>
        <w:t>Жүсіп тұлғасы мен шығармашылығы жайында мерейтойлары кезіндегі, мерзімді баспасөз беттеріндегі Р.</w:t>
      </w:r>
      <w:r w:rsidR="00F51077" w:rsidRPr="002A7B0A">
        <w:rPr>
          <w:sz w:val="28"/>
          <w:szCs w:val="28"/>
          <w:lang w:val="kk-KZ"/>
        </w:rPr>
        <w:t xml:space="preserve"> </w:t>
      </w:r>
      <w:r w:rsidRPr="002A7B0A">
        <w:rPr>
          <w:sz w:val="28"/>
          <w:szCs w:val="28"/>
          <w:lang w:val="kk-KZ"/>
        </w:rPr>
        <w:t>Нұрғали, С.</w:t>
      </w:r>
      <w:r w:rsidR="00F51077" w:rsidRPr="002A7B0A">
        <w:rPr>
          <w:sz w:val="28"/>
          <w:szCs w:val="28"/>
          <w:lang w:val="kk-KZ"/>
        </w:rPr>
        <w:t xml:space="preserve"> </w:t>
      </w:r>
      <w:r w:rsidRPr="002A7B0A">
        <w:rPr>
          <w:sz w:val="28"/>
          <w:szCs w:val="28"/>
          <w:lang w:val="kk-KZ"/>
        </w:rPr>
        <w:t>Қасқабасов, Б.</w:t>
      </w:r>
      <w:r w:rsidR="007318EC" w:rsidRPr="002A7B0A">
        <w:rPr>
          <w:sz w:val="28"/>
          <w:szCs w:val="28"/>
          <w:lang w:val="kk-KZ"/>
        </w:rPr>
        <w:t> </w:t>
      </w:r>
      <w:r w:rsidRPr="002A7B0A">
        <w:rPr>
          <w:sz w:val="28"/>
          <w:szCs w:val="28"/>
          <w:lang w:val="kk-KZ"/>
        </w:rPr>
        <w:t>Майтанов, А.</w:t>
      </w:r>
      <w:r w:rsidR="00F51077" w:rsidRPr="002A7B0A">
        <w:rPr>
          <w:sz w:val="28"/>
          <w:szCs w:val="28"/>
          <w:lang w:val="kk-KZ"/>
        </w:rPr>
        <w:t xml:space="preserve"> </w:t>
      </w:r>
      <w:r w:rsidRPr="002A7B0A">
        <w:rPr>
          <w:sz w:val="28"/>
          <w:szCs w:val="28"/>
          <w:lang w:val="kk-KZ"/>
        </w:rPr>
        <w:t>Еспенбетов, Т.</w:t>
      </w:r>
      <w:r w:rsidR="00F51077" w:rsidRPr="002A7B0A">
        <w:rPr>
          <w:sz w:val="28"/>
          <w:szCs w:val="28"/>
          <w:lang w:val="kk-KZ"/>
        </w:rPr>
        <w:t xml:space="preserve"> </w:t>
      </w:r>
      <w:r w:rsidRPr="002A7B0A">
        <w:rPr>
          <w:sz w:val="28"/>
          <w:szCs w:val="28"/>
          <w:lang w:val="kk-KZ"/>
        </w:rPr>
        <w:t>Ибрагимов, М.</w:t>
      </w:r>
      <w:r w:rsidR="00F51077" w:rsidRPr="002A7B0A">
        <w:rPr>
          <w:sz w:val="28"/>
          <w:szCs w:val="28"/>
          <w:lang w:val="kk-KZ"/>
        </w:rPr>
        <w:t xml:space="preserve"> </w:t>
      </w:r>
      <w:r w:rsidRPr="002A7B0A">
        <w:rPr>
          <w:sz w:val="28"/>
          <w:szCs w:val="28"/>
          <w:lang w:val="kk-KZ"/>
        </w:rPr>
        <w:t>Сәрсеке, Д.</w:t>
      </w:r>
      <w:r w:rsidR="00F51077" w:rsidRPr="002A7B0A">
        <w:rPr>
          <w:sz w:val="28"/>
          <w:szCs w:val="28"/>
          <w:lang w:val="kk-KZ"/>
        </w:rPr>
        <w:t xml:space="preserve"> </w:t>
      </w:r>
      <w:r w:rsidRPr="002A7B0A">
        <w:rPr>
          <w:sz w:val="28"/>
          <w:szCs w:val="28"/>
          <w:lang w:val="kk-KZ"/>
        </w:rPr>
        <w:t>Хамзабек, Қ.</w:t>
      </w:r>
      <w:r w:rsidR="00986A8E">
        <w:rPr>
          <w:sz w:val="28"/>
          <w:szCs w:val="28"/>
          <w:lang w:val="kk-KZ"/>
        </w:rPr>
        <w:t> </w:t>
      </w:r>
      <w:r w:rsidRPr="002A7B0A">
        <w:rPr>
          <w:sz w:val="28"/>
          <w:szCs w:val="28"/>
          <w:lang w:val="kk-KZ"/>
        </w:rPr>
        <w:t>Бітібаева, С.</w:t>
      </w:r>
      <w:r w:rsidR="00F51077" w:rsidRPr="002A7B0A">
        <w:rPr>
          <w:sz w:val="28"/>
          <w:szCs w:val="28"/>
          <w:lang w:val="kk-KZ"/>
        </w:rPr>
        <w:t xml:space="preserve"> </w:t>
      </w:r>
      <w:r w:rsidRPr="002A7B0A">
        <w:rPr>
          <w:sz w:val="28"/>
          <w:szCs w:val="28"/>
          <w:lang w:val="kk-KZ"/>
        </w:rPr>
        <w:t>Елікбаев сынды зерттеуші ғалымдар</w:t>
      </w:r>
      <w:r w:rsidR="0025531B" w:rsidRPr="002A7B0A">
        <w:rPr>
          <w:sz w:val="28"/>
          <w:szCs w:val="28"/>
          <w:lang w:val="kk-KZ"/>
        </w:rPr>
        <w:t>дың көптеген құнды пікірлері,</w:t>
      </w:r>
      <w:r w:rsidRPr="002A7B0A">
        <w:rPr>
          <w:sz w:val="28"/>
          <w:szCs w:val="28"/>
          <w:lang w:val="kk-KZ"/>
        </w:rPr>
        <w:t xml:space="preserve"> мазмұнды естеліктері мен зерттеулерін айта кетуіміз орынды.</w:t>
      </w:r>
    </w:p>
    <w:p w14:paraId="23C3B839" w14:textId="4EA26A99" w:rsidR="00AC5B39" w:rsidRPr="002A7B0A" w:rsidRDefault="00AC5B39" w:rsidP="00AC5B3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Ғалымның жарты ғасырға жуық жинақта</w:t>
      </w:r>
      <w:r w:rsidR="00F51077" w:rsidRPr="002A7B0A">
        <w:rPr>
          <w:sz w:val="28"/>
          <w:szCs w:val="28"/>
          <w:lang w:val="kk-KZ"/>
        </w:rPr>
        <w:t xml:space="preserve">ған, зерделеген ғылыми зерттеу </w:t>
      </w:r>
      <w:r w:rsidRPr="002A7B0A">
        <w:rPr>
          <w:sz w:val="28"/>
          <w:szCs w:val="28"/>
          <w:lang w:val="kk-KZ"/>
        </w:rPr>
        <w:t xml:space="preserve">нәтижелері </w:t>
      </w:r>
      <w:r w:rsidRPr="002A7B0A">
        <w:rPr>
          <w:sz w:val="28"/>
          <w:szCs w:val="28"/>
          <w:lang w:val="kk-KZ"/>
        </w:rPr>
        <w:tab/>
        <w:t xml:space="preserve">филолог мамандар үшін маңызды болып танылады. Ғалым Қуандық Пазылұлы Жүсіптің </w:t>
      </w:r>
      <w:r w:rsidR="00992CDB" w:rsidRPr="002A7B0A">
        <w:rPr>
          <w:sz w:val="28"/>
          <w:szCs w:val="28"/>
          <w:lang w:val="kk-KZ"/>
        </w:rPr>
        <w:t>әдебиеттануға</w:t>
      </w:r>
      <w:r w:rsidRPr="002A7B0A">
        <w:rPr>
          <w:sz w:val="28"/>
          <w:szCs w:val="28"/>
          <w:lang w:val="kk-KZ"/>
        </w:rPr>
        <w:t xml:space="preserve"> қосқан ғылыми мәнді зерттеулері, қазақ прозасындағы құнды көркем туындылары, қазақ әдебиетін оқытудағы ізденіс нәтижесінен туындаған еңбектері ғылыми жұмысымызда негізгі бағыт болады. </w:t>
      </w:r>
    </w:p>
    <w:p w14:paraId="1482ED0B" w14:textId="2EC3734A" w:rsidR="00AC5B39" w:rsidRPr="002A7B0A" w:rsidRDefault="00992CDB" w:rsidP="005E2ADD">
      <w:pPr>
        <w:spacing w:line="240" w:lineRule="auto"/>
        <w:ind w:leftChars="0" w:left="0" w:firstLineChars="0" w:firstLine="708"/>
        <w:jc w:val="both"/>
        <w:textDirection w:val="lrTb"/>
        <w:textAlignment w:val="auto"/>
        <w:outlineLvl w:val="9"/>
        <w:rPr>
          <w:sz w:val="28"/>
          <w:szCs w:val="28"/>
          <w:lang w:val="kk-KZ"/>
        </w:rPr>
      </w:pPr>
      <w:r w:rsidRPr="002A7B0A">
        <w:rPr>
          <w:sz w:val="28"/>
          <w:szCs w:val="28"/>
          <w:lang w:val="kk-KZ"/>
        </w:rPr>
        <w:t>Қ.П.</w:t>
      </w:r>
      <w:r w:rsidR="00986A8E">
        <w:rPr>
          <w:sz w:val="28"/>
          <w:szCs w:val="28"/>
          <w:lang w:val="kk-KZ"/>
        </w:rPr>
        <w:t xml:space="preserve"> </w:t>
      </w:r>
      <w:r w:rsidRPr="002A7B0A">
        <w:rPr>
          <w:sz w:val="28"/>
          <w:szCs w:val="28"/>
          <w:lang w:val="kk-KZ"/>
        </w:rPr>
        <w:t>Жүсіп шығармашылығын тиянақты талдаған зерттеу еңбектері жоқ. Ғалымның өмірі мен шығармашылығына қатысты мақалалар мерейтойлар қарсаңында жазылған естелік деңгейінде болды.</w:t>
      </w:r>
      <w:r w:rsidR="005E2ADD" w:rsidRPr="002A7B0A">
        <w:rPr>
          <w:sz w:val="28"/>
          <w:szCs w:val="28"/>
          <w:lang w:val="kk-KZ"/>
        </w:rPr>
        <w:t xml:space="preserve"> </w:t>
      </w:r>
      <w:r w:rsidR="009564FC" w:rsidRPr="002A7B0A">
        <w:rPr>
          <w:sz w:val="28"/>
          <w:szCs w:val="28"/>
          <w:lang w:val="kk-KZ"/>
        </w:rPr>
        <w:t>Монографияларда ғалым зер</w:t>
      </w:r>
      <w:r w:rsidR="00706005" w:rsidRPr="002A7B0A">
        <w:rPr>
          <w:sz w:val="28"/>
          <w:szCs w:val="28"/>
          <w:lang w:val="kk-KZ"/>
        </w:rPr>
        <w:t>т</w:t>
      </w:r>
      <w:r w:rsidR="009564FC" w:rsidRPr="002A7B0A">
        <w:rPr>
          <w:sz w:val="28"/>
          <w:szCs w:val="28"/>
          <w:lang w:val="kk-KZ"/>
        </w:rPr>
        <w:t>теулері сөз болғанымен нақты тоқталып, көлемді тұжырым жасалған жоқ.</w:t>
      </w:r>
      <w:r w:rsidR="00A5218B" w:rsidRPr="002A7B0A">
        <w:rPr>
          <w:sz w:val="28"/>
          <w:szCs w:val="28"/>
          <w:lang w:val="kk-KZ"/>
        </w:rPr>
        <w:t xml:space="preserve"> Диссертацияда ғалымның өмірі</w:t>
      </w:r>
      <w:r w:rsidR="00702317">
        <w:rPr>
          <w:sz w:val="28"/>
          <w:szCs w:val="28"/>
          <w:lang w:val="kk-KZ"/>
        </w:rPr>
        <w:t xml:space="preserve"> мен шығармашылығ</w:t>
      </w:r>
      <w:r w:rsidR="00736150">
        <w:rPr>
          <w:sz w:val="28"/>
          <w:szCs w:val="28"/>
          <w:lang w:val="kk-KZ"/>
        </w:rPr>
        <w:t>ы</w:t>
      </w:r>
      <w:r w:rsidR="00A5218B" w:rsidRPr="002A7B0A">
        <w:rPr>
          <w:sz w:val="28"/>
          <w:szCs w:val="28"/>
          <w:lang w:val="kk-KZ"/>
        </w:rPr>
        <w:t>, әдеби-сын, ғылыми еңбектері жүйелі т</w:t>
      </w:r>
      <w:r w:rsidR="005E2ADD" w:rsidRPr="002A7B0A">
        <w:rPr>
          <w:sz w:val="28"/>
          <w:szCs w:val="28"/>
          <w:lang w:val="kk-KZ"/>
        </w:rPr>
        <w:t>ү</w:t>
      </w:r>
      <w:r w:rsidR="00A5218B" w:rsidRPr="002A7B0A">
        <w:rPr>
          <w:sz w:val="28"/>
          <w:szCs w:val="28"/>
          <w:lang w:val="kk-KZ"/>
        </w:rPr>
        <w:t>рде зерделен</w:t>
      </w:r>
      <w:r w:rsidR="005E2ADD" w:rsidRPr="002A7B0A">
        <w:rPr>
          <w:sz w:val="28"/>
          <w:szCs w:val="28"/>
          <w:lang w:val="kk-KZ"/>
        </w:rPr>
        <w:t>е</w:t>
      </w:r>
      <w:r w:rsidR="00A5218B" w:rsidRPr="002A7B0A">
        <w:rPr>
          <w:sz w:val="28"/>
          <w:szCs w:val="28"/>
          <w:lang w:val="kk-KZ"/>
        </w:rPr>
        <w:t xml:space="preserve">ді. </w:t>
      </w:r>
    </w:p>
    <w:p w14:paraId="0CB5DC3B" w14:textId="18624500" w:rsidR="00AE08C5" w:rsidRPr="002A7B0A" w:rsidRDefault="00AE08C5" w:rsidP="00EC361B">
      <w:pPr>
        <w:pBdr>
          <w:top w:val="nil"/>
          <w:left w:val="nil"/>
          <w:bottom w:val="nil"/>
          <w:right w:val="nil"/>
          <w:between w:val="nil"/>
        </w:pBdr>
        <w:shd w:val="clear" w:color="auto" w:fill="FFFFFF"/>
        <w:spacing w:line="240" w:lineRule="auto"/>
        <w:ind w:leftChars="0" w:left="0" w:firstLineChars="0" w:firstLine="708"/>
        <w:jc w:val="both"/>
        <w:rPr>
          <w:b/>
          <w:bCs/>
          <w:sz w:val="28"/>
          <w:szCs w:val="28"/>
          <w:lang w:val="kk-KZ"/>
        </w:rPr>
      </w:pPr>
      <w:r w:rsidRPr="002A7B0A">
        <w:rPr>
          <w:b/>
          <w:bCs/>
          <w:noProof/>
          <w:sz w:val="28"/>
          <w:szCs w:val="28"/>
          <w:lang w:eastAsia="ru-RU"/>
        </w:rPr>
        <mc:AlternateContent>
          <mc:Choice Requires="wps">
            <w:drawing>
              <wp:anchor distT="0" distB="0" distL="114299" distR="114299" simplePos="0" relativeHeight="251656192" behindDoc="0" locked="0" layoutInCell="1" allowOverlap="1" wp14:anchorId="7898E4F2" wp14:editId="183A68B1">
                <wp:simplePos x="0" y="0"/>
                <wp:positionH relativeFrom="column">
                  <wp:posOffset>7175499</wp:posOffset>
                </wp:positionH>
                <wp:positionV relativeFrom="paragraph">
                  <wp:posOffset>2324100</wp:posOffset>
                </wp:positionV>
                <wp:extent cx="0" cy="847090"/>
                <wp:effectExtent l="0" t="0" r="38100" b="29210"/>
                <wp:wrapNone/>
                <wp:docPr id="77526501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4709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79048DD2" id="_x0000_t32" coordsize="21600,21600" o:spt="32" o:oned="t" path="m,l21600,21600e" filled="f">
                <v:path arrowok="t" fillok="f" o:connecttype="none"/>
                <o:lock v:ext="edit" shapetype="t"/>
              </v:shapetype>
              <v:shape id="Прямая со стрелкой 7" o:spid="_x0000_s1026" type="#_x0000_t32" style="position:absolute;margin-left:565pt;margin-top:183pt;width:0;height:66.7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" filled="t">
                <v:stroke joinstyle="miter"/>
                <o:lock v:ext="edit" shapetype="f"/>
              </v:shape>
            </w:pict>
          </mc:Fallback>
        </mc:AlternateContent>
      </w:r>
      <w:r w:rsidRPr="002A7B0A">
        <w:rPr>
          <w:b/>
          <w:bCs/>
          <w:noProof/>
          <w:sz w:val="28"/>
          <w:szCs w:val="28"/>
          <w:lang w:eastAsia="ru-RU"/>
        </w:rPr>
        <mc:AlternateContent>
          <mc:Choice Requires="wps">
            <w:drawing>
              <wp:anchor distT="0" distB="0" distL="114299" distR="114299" simplePos="0" relativeHeight="251659264" behindDoc="0" locked="0" layoutInCell="1" allowOverlap="1" wp14:anchorId="1C940922" wp14:editId="17C51A90">
                <wp:simplePos x="0" y="0"/>
                <wp:positionH relativeFrom="column">
                  <wp:posOffset>7162799</wp:posOffset>
                </wp:positionH>
                <wp:positionV relativeFrom="paragraph">
                  <wp:posOffset>4279900</wp:posOffset>
                </wp:positionV>
                <wp:extent cx="0" cy="1700530"/>
                <wp:effectExtent l="0" t="0" r="38100" b="33020"/>
                <wp:wrapNone/>
                <wp:docPr id="1845118446"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0053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6788C43F" id="Прямая со стрелкой 5" o:spid="_x0000_s1026" type="#_x0000_t32" style="position:absolute;margin-left:564pt;margin-top:337pt;width:0;height:133.9pt;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" filled="t">
                <v:stroke joinstyle="miter"/>
                <o:lock v:ext="edit" shapetype="f"/>
              </v:shape>
            </w:pict>
          </mc:Fallback>
        </mc:AlternateContent>
      </w:r>
      <w:r w:rsidRPr="002A7B0A">
        <w:rPr>
          <w:b/>
          <w:bCs/>
          <w:noProof/>
          <w:sz w:val="28"/>
          <w:szCs w:val="28"/>
          <w:lang w:eastAsia="ru-RU"/>
        </w:rPr>
        <mc:AlternateContent>
          <mc:Choice Requires="wps">
            <w:drawing>
              <wp:anchor distT="0" distB="0" distL="114299" distR="114299" simplePos="0" relativeHeight="251657216" behindDoc="0" locked="0" layoutInCell="1" allowOverlap="1" wp14:anchorId="762F2282" wp14:editId="43CC9CEC">
                <wp:simplePos x="0" y="0"/>
                <wp:positionH relativeFrom="column">
                  <wp:posOffset>7086599</wp:posOffset>
                </wp:positionH>
                <wp:positionV relativeFrom="paragraph">
                  <wp:posOffset>5435600</wp:posOffset>
                </wp:positionV>
                <wp:extent cx="0" cy="384175"/>
                <wp:effectExtent l="0" t="0" r="38100" b="34925"/>
                <wp:wrapNone/>
                <wp:docPr id="1216601609"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4175"/>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406121BE" id="Прямая со стрелкой 3" o:spid="_x0000_s1026" type="#_x0000_t32" style="position:absolute;margin-left:558pt;margin-top:428pt;width:0;height:30.25pt;z-index:2516572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" filled="t">
                <v:stroke joinstyle="miter"/>
                <o:lock v:ext="edit" shapetype="f"/>
              </v:shape>
            </w:pict>
          </mc:Fallback>
        </mc:AlternateContent>
      </w:r>
      <w:r w:rsidRPr="002A7B0A">
        <w:rPr>
          <w:b/>
          <w:bCs/>
          <w:noProof/>
          <w:sz w:val="28"/>
          <w:szCs w:val="28"/>
          <w:lang w:eastAsia="ru-RU"/>
        </w:rPr>
        <mc:AlternateContent>
          <mc:Choice Requires="wps">
            <w:drawing>
              <wp:anchor distT="0" distB="0" distL="114299" distR="114299" simplePos="0" relativeHeight="251658240" behindDoc="0" locked="0" layoutInCell="1" allowOverlap="1" wp14:anchorId="094BC82C" wp14:editId="7431974D">
                <wp:simplePos x="0" y="0"/>
                <wp:positionH relativeFrom="column">
                  <wp:posOffset>7111999</wp:posOffset>
                </wp:positionH>
                <wp:positionV relativeFrom="paragraph">
                  <wp:posOffset>7543800</wp:posOffset>
                </wp:positionV>
                <wp:extent cx="0" cy="487680"/>
                <wp:effectExtent l="0" t="0" r="38100" b="26670"/>
                <wp:wrapNone/>
                <wp:docPr id="127794993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768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 w14:anchorId="5A3ACD87" id="Прямая со стрелкой 1" o:spid="_x0000_s1026" type="#_x0000_t32" style="position:absolute;margin-left:560pt;margin-top:594pt;width:0;height:38.4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" filled="t">
                <v:stroke joinstyle="miter"/>
                <o:lock v:ext="edit" shapetype="f"/>
              </v:shape>
            </w:pict>
          </mc:Fallback>
        </mc:AlternateContent>
      </w:r>
      <w:r w:rsidRPr="002A7B0A">
        <w:rPr>
          <w:b/>
          <w:bCs/>
          <w:sz w:val="28"/>
          <w:szCs w:val="28"/>
          <w:lang w:val="kk-KZ"/>
        </w:rPr>
        <w:t xml:space="preserve">Зерттеу </w:t>
      </w:r>
      <w:r w:rsidR="00AC5B39" w:rsidRPr="002A7B0A">
        <w:rPr>
          <w:b/>
          <w:bCs/>
          <w:sz w:val="28"/>
          <w:szCs w:val="28"/>
          <w:lang w:val="kk-KZ"/>
        </w:rPr>
        <w:t>нәтижелерін апробациялау және енгізу.</w:t>
      </w:r>
      <w:r w:rsidRPr="002A7B0A">
        <w:rPr>
          <w:b/>
          <w:bCs/>
          <w:sz w:val="28"/>
          <w:szCs w:val="28"/>
          <w:lang w:val="kk-KZ"/>
        </w:rPr>
        <w:t xml:space="preserve"> </w:t>
      </w:r>
    </w:p>
    <w:p w14:paraId="5D08B1B9" w14:textId="54168CCE" w:rsidR="008D11C7" w:rsidRPr="002A7B0A" w:rsidRDefault="008D11C7" w:rsidP="007318EC">
      <w:pPr>
        <w:tabs>
          <w:tab w:val="left" w:pos="1134"/>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Диссертациялық зерттеудің нәтижелері бойынша 12 мақала, 1 оқу құралы жарық көрді. Оның ішінде ҚР Ғылым және Жоғары білім министрлігінің Ғылым және жоғары білім саласындағы сапаны қамтамасыз ету комитеті ұсынған журналдарда ғылыми мақалалар саны – 5; Sсоpus деректер базасында индекстелге</w:t>
      </w:r>
      <w:r w:rsidR="00986A8E">
        <w:rPr>
          <w:sz w:val="28"/>
          <w:szCs w:val="28"/>
          <w:lang w:val="kk-KZ"/>
        </w:rPr>
        <w:t xml:space="preserve">н халықаралық жоғары рейтингті </w:t>
      </w:r>
      <w:r w:rsidRPr="002A7B0A">
        <w:rPr>
          <w:sz w:val="28"/>
          <w:szCs w:val="28"/>
          <w:lang w:val="kk-KZ"/>
        </w:rPr>
        <w:t xml:space="preserve">журналға енгізілген ғылыми мақалалар саны – 2; жеке қатысуымен өткен (Ховд, Нөкіс, Павлодар) халықаралық ғылыми-тәжірибелік конференциялардың жинақтарында жарияланған мақалалар саны – </w:t>
      </w:r>
      <w:r w:rsidR="00702317">
        <w:rPr>
          <w:sz w:val="28"/>
          <w:szCs w:val="28"/>
          <w:lang w:val="kk-KZ"/>
        </w:rPr>
        <w:t>4</w:t>
      </w:r>
      <w:r w:rsidRPr="002A7B0A">
        <w:rPr>
          <w:sz w:val="28"/>
          <w:szCs w:val="28"/>
          <w:lang w:val="kk-KZ"/>
        </w:rPr>
        <w:t xml:space="preserve">; диссертациялық зерттеу материалдары бойынша Павлодар педагогикалық университетінің Ғылыми Кеңесі ұсынған 1 оқу құралы жарық көрді. </w:t>
      </w:r>
    </w:p>
    <w:p w14:paraId="36CE347A" w14:textId="77777777" w:rsidR="007318EC" w:rsidRPr="002A7B0A" w:rsidRDefault="007318EC" w:rsidP="007318EC">
      <w:pPr>
        <w:tabs>
          <w:tab w:val="left" w:pos="1276"/>
        </w:tabs>
        <w:spacing w:line="240" w:lineRule="auto"/>
        <w:ind w:leftChars="0" w:left="-2" w:firstLineChars="0" w:firstLine="709"/>
        <w:jc w:val="both"/>
        <w:textDirection w:val="lrTb"/>
        <w:textAlignment w:val="auto"/>
        <w:outlineLvl w:val="9"/>
        <w:rPr>
          <w:b/>
          <w:bCs/>
          <w:position w:val="0"/>
          <w:sz w:val="28"/>
          <w:szCs w:val="28"/>
          <w:lang w:val="kk-KZ"/>
        </w:rPr>
      </w:pPr>
      <w:r w:rsidRPr="002A7B0A">
        <w:rPr>
          <w:b/>
          <w:bCs/>
          <w:position w:val="0"/>
          <w:sz w:val="28"/>
          <w:szCs w:val="28"/>
          <w:lang w:val="kk-KZ"/>
        </w:rPr>
        <w:t>Диссертациялық жұмыстың тақырыбы бойынша басылымдар.</w:t>
      </w:r>
    </w:p>
    <w:p w14:paraId="1FC00C4E" w14:textId="77777777" w:rsidR="007318EC" w:rsidRPr="002A7B0A" w:rsidRDefault="007318EC" w:rsidP="007318EC">
      <w:pPr>
        <w:tabs>
          <w:tab w:val="left" w:pos="1276"/>
        </w:tabs>
        <w:spacing w:line="240" w:lineRule="auto"/>
        <w:ind w:leftChars="0" w:left="-2" w:firstLineChars="0" w:firstLine="709"/>
        <w:jc w:val="both"/>
        <w:textDirection w:val="lrTb"/>
        <w:textAlignment w:val="auto"/>
        <w:outlineLvl w:val="9"/>
        <w:rPr>
          <w:position w:val="0"/>
          <w:sz w:val="28"/>
          <w:szCs w:val="28"/>
          <w:lang w:val="kk-KZ"/>
        </w:rPr>
      </w:pPr>
      <w:r w:rsidRPr="002A7B0A">
        <w:rPr>
          <w:position w:val="0"/>
          <w:sz w:val="28"/>
          <w:szCs w:val="28"/>
          <w:lang w:val="kk-KZ"/>
        </w:rPr>
        <w:t xml:space="preserve">Зерттеу тақырыбы бойынша жалпы </w:t>
      </w:r>
      <w:r w:rsidRPr="005D2FFC">
        <w:rPr>
          <w:position w:val="0"/>
          <w:sz w:val="28"/>
          <w:szCs w:val="28"/>
          <w:lang w:val="kk-KZ"/>
        </w:rPr>
        <w:t xml:space="preserve">12 </w:t>
      </w:r>
      <w:r w:rsidRPr="002A7B0A">
        <w:rPr>
          <w:position w:val="0"/>
          <w:sz w:val="28"/>
          <w:szCs w:val="28"/>
          <w:lang w:val="kk-KZ"/>
        </w:rPr>
        <w:t>мақала, 1 оқу құралы жарық көрді.</w:t>
      </w:r>
    </w:p>
    <w:p w14:paraId="25A4D9F7" w14:textId="77777777" w:rsidR="007318EC" w:rsidRPr="002A7B0A" w:rsidRDefault="007318EC" w:rsidP="007318EC">
      <w:pPr>
        <w:pStyle w:val="a7"/>
        <w:numPr>
          <w:ilvl w:val="0"/>
          <w:numId w:val="37"/>
        </w:numPr>
        <w:tabs>
          <w:tab w:val="left" w:pos="993"/>
          <w:tab w:val="left" w:pos="1276"/>
        </w:tabs>
        <w:spacing w:line="240" w:lineRule="auto"/>
        <w:ind w:leftChars="0" w:left="-2" w:firstLineChars="0" w:firstLine="709"/>
        <w:jc w:val="both"/>
        <w:rPr>
          <w:position w:val="0"/>
          <w:sz w:val="28"/>
          <w:szCs w:val="28"/>
          <w:lang w:val="kk-KZ"/>
        </w:rPr>
      </w:pPr>
      <w:r w:rsidRPr="002A7B0A">
        <w:rPr>
          <w:position w:val="0"/>
          <w:sz w:val="28"/>
          <w:szCs w:val="28"/>
          <w:lang w:val="kk-KZ"/>
        </w:rPr>
        <w:t>Қ.П. Жүсіптің ғылыми-зерттеу еңбектері // ПМУ Хабаршысы. Филологиялық серия. – 2019. – №4. – Б. 12-20.</w:t>
      </w:r>
    </w:p>
    <w:p w14:paraId="404A931A" w14:textId="77777777" w:rsidR="007318EC" w:rsidRPr="002A7B0A" w:rsidRDefault="007318EC" w:rsidP="007318EC">
      <w:pPr>
        <w:pStyle w:val="a7"/>
        <w:numPr>
          <w:ilvl w:val="0"/>
          <w:numId w:val="37"/>
        </w:numPr>
        <w:tabs>
          <w:tab w:val="left" w:pos="993"/>
          <w:tab w:val="left" w:pos="1276"/>
        </w:tabs>
        <w:spacing w:line="240" w:lineRule="auto"/>
        <w:ind w:leftChars="0" w:left="-2" w:firstLineChars="0" w:firstLine="709"/>
        <w:jc w:val="both"/>
        <w:rPr>
          <w:position w:val="0"/>
          <w:sz w:val="28"/>
          <w:szCs w:val="28"/>
          <w:lang w:val="kk-KZ"/>
        </w:rPr>
      </w:pPr>
      <w:r w:rsidRPr="002A7B0A">
        <w:rPr>
          <w:position w:val="0"/>
          <w:sz w:val="28"/>
          <w:szCs w:val="28"/>
          <w:lang w:val="kk-KZ"/>
        </w:rPr>
        <w:t>Contribution of K.P. Zhusip to the deveiopment of kazakh literature // 14-ші халықаралық конференция материалдары. «Природные условия, история, культура и язык западной Монголии и сопредельных регионов (Ховд, 2019.</w:t>
      </w:r>
      <w:r w:rsidRPr="002A7B0A">
        <w:rPr>
          <w:position w:val="0"/>
          <w:sz w:val="28"/>
          <w:szCs w:val="28"/>
        </w:rPr>
        <w:t xml:space="preserve"> </w:t>
      </w:r>
      <w:r w:rsidRPr="002A7B0A">
        <w:rPr>
          <w:position w:val="0"/>
          <w:sz w:val="28"/>
          <w:szCs w:val="28"/>
          <w:lang w:val="kk-KZ"/>
        </w:rPr>
        <w:t>– Б. 186-189).</w:t>
      </w:r>
    </w:p>
    <w:p w14:paraId="1FB8D16E" w14:textId="77777777" w:rsidR="007318EC" w:rsidRPr="002A7B0A" w:rsidRDefault="007318EC" w:rsidP="007318EC">
      <w:pPr>
        <w:pStyle w:val="a7"/>
        <w:numPr>
          <w:ilvl w:val="0"/>
          <w:numId w:val="37"/>
        </w:numPr>
        <w:tabs>
          <w:tab w:val="left" w:pos="993"/>
          <w:tab w:val="left" w:pos="1276"/>
        </w:tabs>
        <w:spacing w:line="240" w:lineRule="auto"/>
        <w:ind w:leftChars="0" w:left="0" w:firstLineChars="0" w:firstLine="709"/>
        <w:jc w:val="both"/>
        <w:rPr>
          <w:position w:val="0"/>
          <w:sz w:val="28"/>
          <w:szCs w:val="28"/>
          <w:lang w:val="kk-KZ"/>
        </w:rPr>
      </w:pPr>
      <w:r w:rsidRPr="002A7B0A">
        <w:rPr>
          <w:position w:val="0"/>
          <w:sz w:val="28"/>
          <w:szCs w:val="28"/>
          <w:lang w:val="kk-KZ"/>
        </w:rPr>
        <w:lastRenderedPageBreak/>
        <w:t xml:space="preserve">Ғалым Қ.П. Жүсіп – қазақ тілі мен әдебиетінің жанашыры // Мәшһүртану – қазіргі заманғы гуманитарлық ғылымдардың негіздері мен дамуы: </w:t>
      </w:r>
      <w:r w:rsidRPr="002A7B0A">
        <w:rPr>
          <w:bCs/>
          <w:position w:val="0"/>
          <w:sz w:val="28"/>
          <w:szCs w:val="28"/>
          <w:lang w:val="kk-KZ"/>
        </w:rPr>
        <w:t xml:space="preserve">халықаралық ғылыми-тәжірибелік конференциясы (Павлодар, </w:t>
      </w:r>
      <w:r w:rsidRPr="002A7B0A">
        <w:rPr>
          <w:position w:val="0"/>
          <w:sz w:val="28"/>
          <w:szCs w:val="28"/>
          <w:lang w:val="kk-KZ"/>
        </w:rPr>
        <w:t>2021. – Б. 414-418).</w:t>
      </w:r>
    </w:p>
    <w:p w14:paraId="1047334B" w14:textId="44C48F25" w:rsidR="007318EC" w:rsidRPr="002A7B0A" w:rsidRDefault="00FC14E6" w:rsidP="007318EC">
      <w:pPr>
        <w:pStyle w:val="a7"/>
        <w:numPr>
          <w:ilvl w:val="0"/>
          <w:numId w:val="37"/>
        </w:numPr>
        <w:tabs>
          <w:tab w:val="left" w:pos="993"/>
          <w:tab w:val="left" w:pos="1276"/>
        </w:tabs>
        <w:spacing w:line="240" w:lineRule="auto"/>
        <w:ind w:leftChars="0" w:left="-2" w:firstLineChars="0" w:firstLine="709"/>
        <w:jc w:val="both"/>
        <w:rPr>
          <w:position w:val="0"/>
          <w:sz w:val="28"/>
          <w:szCs w:val="28"/>
          <w:lang w:val="kk-KZ"/>
        </w:rPr>
      </w:pPr>
      <w:r>
        <w:rPr>
          <w:position w:val="0"/>
          <w:sz w:val="28"/>
          <w:szCs w:val="28"/>
          <w:lang w:val="kk-KZ"/>
        </w:rPr>
        <w:t xml:space="preserve"> Ғалым </w:t>
      </w:r>
      <w:r w:rsidR="007318EC" w:rsidRPr="002A7B0A">
        <w:rPr>
          <w:position w:val="0"/>
          <w:sz w:val="28"/>
          <w:szCs w:val="28"/>
          <w:lang w:val="kk-KZ"/>
        </w:rPr>
        <w:t xml:space="preserve">Қ.П. Жүсіп шығармалары және көкейкесті мәселелер // Торайғыров университеті Хабаршысы. Филологиялық серия. – 2023. – №1. – Б. 10-19. </w:t>
      </w:r>
    </w:p>
    <w:p w14:paraId="16877EEB" w14:textId="77777777" w:rsidR="007318EC" w:rsidRPr="002A7B0A" w:rsidRDefault="007318EC" w:rsidP="007318EC">
      <w:pPr>
        <w:pStyle w:val="a7"/>
        <w:numPr>
          <w:ilvl w:val="0"/>
          <w:numId w:val="37"/>
        </w:numPr>
        <w:tabs>
          <w:tab w:val="left" w:pos="993"/>
          <w:tab w:val="left" w:pos="1276"/>
        </w:tabs>
        <w:spacing w:line="240" w:lineRule="auto"/>
        <w:ind w:leftChars="0" w:left="-2" w:firstLineChars="0" w:firstLine="709"/>
        <w:jc w:val="both"/>
        <w:rPr>
          <w:position w:val="0"/>
          <w:sz w:val="28"/>
          <w:szCs w:val="28"/>
          <w:lang w:val="kk-KZ"/>
        </w:rPr>
      </w:pPr>
      <w:r w:rsidRPr="002A7B0A">
        <w:rPr>
          <w:position w:val="0"/>
          <w:sz w:val="28"/>
          <w:szCs w:val="28"/>
          <w:lang w:val="kk-KZ"/>
        </w:rPr>
        <w:t>Әдебиетші-ғалым Қ. Жүсіптің ғылыми еңбектеріндегі архетиптік бейне және шығармашылық түпсана // Торайғыров университеті Хабаршысы. Филология сериясы. – 2023. – №2. – Б. 19-30.</w:t>
      </w:r>
    </w:p>
    <w:p w14:paraId="671CB976" w14:textId="77777777" w:rsidR="007318EC" w:rsidRPr="002A7B0A" w:rsidRDefault="007318EC" w:rsidP="007318EC">
      <w:pPr>
        <w:pStyle w:val="a7"/>
        <w:numPr>
          <w:ilvl w:val="0"/>
          <w:numId w:val="37"/>
        </w:numPr>
        <w:tabs>
          <w:tab w:val="left" w:pos="993"/>
          <w:tab w:val="left" w:pos="1276"/>
        </w:tabs>
        <w:spacing w:line="240" w:lineRule="auto"/>
        <w:ind w:leftChars="0" w:left="-2" w:firstLineChars="0" w:firstLine="709"/>
        <w:jc w:val="both"/>
        <w:rPr>
          <w:position w:val="0"/>
          <w:sz w:val="28"/>
          <w:szCs w:val="28"/>
          <w:lang w:val="kk-KZ"/>
        </w:rPr>
      </w:pPr>
      <w:r w:rsidRPr="002A7B0A">
        <w:rPr>
          <w:position w:val="0"/>
          <w:sz w:val="28"/>
          <w:szCs w:val="28"/>
          <w:lang w:val="kk-KZ"/>
        </w:rPr>
        <w:t>Лирикадағы сюжет мәселесі және оның ғалым Қ. Жүсіп еңбектерінде зерделену ерекшеліктері // Торайғыров университеті Хабаршысы. Филология сериясы. – 2023. – №4. – Б. 25-39.</w:t>
      </w:r>
    </w:p>
    <w:p w14:paraId="5403D7A1" w14:textId="77777777" w:rsidR="007318EC" w:rsidRPr="004E1E34" w:rsidRDefault="007318EC" w:rsidP="007318EC">
      <w:pPr>
        <w:pStyle w:val="a7"/>
        <w:numPr>
          <w:ilvl w:val="0"/>
          <w:numId w:val="37"/>
        </w:numPr>
        <w:tabs>
          <w:tab w:val="left" w:pos="993"/>
          <w:tab w:val="left" w:pos="1276"/>
        </w:tabs>
        <w:spacing w:line="240" w:lineRule="auto"/>
        <w:ind w:leftChars="0" w:left="-2" w:firstLineChars="0" w:firstLine="709"/>
        <w:jc w:val="both"/>
        <w:rPr>
          <w:position w:val="0"/>
          <w:sz w:val="28"/>
          <w:szCs w:val="28"/>
          <w:lang w:val="kk-KZ"/>
        </w:rPr>
      </w:pPr>
      <w:r w:rsidRPr="004E1E34">
        <w:rPr>
          <w:position w:val="0"/>
          <w:sz w:val="28"/>
          <w:szCs w:val="28"/>
          <w:lang w:val="kk-KZ"/>
        </w:rPr>
        <w:t>Natijnal colouring in romanticism on the example of literary-critical studies by К. Zhussiр // Торайгыров университеті Хабаршысы. Филология сериясы. – 2024. – №2. – Б. 33-45.</w:t>
      </w:r>
    </w:p>
    <w:p w14:paraId="32742DAE" w14:textId="77777777" w:rsidR="007318EC" w:rsidRPr="002A7B0A" w:rsidRDefault="007318EC" w:rsidP="007318EC">
      <w:pPr>
        <w:pStyle w:val="a7"/>
        <w:numPr>
          <w:ilvl w:val="0"/>
          <w:numId w:val="37"/>
        </w:numPr>
        <w:tabs>
          <w:tab w:val="left" w:pos="993"/>
          <w:tab w:val="left" w:pos="1276"/>
        </w:tabs>
        <w:spacing w:line="240" w:lineRule="auto"/>
        <w:ind w:leftChars="0" w:left="-2" w:firstLineChars="0" w:firstLine="709"/>
        <w:jc w:val="both"/>
        <w:rPr>
          <w:bCs/>
          <w:position w:val="0"/>
          <w:sz w:val="28"/>
          <w:szCs w:val="28"/>
          <w:lang w:val="kk-KZ"/>
        </w:rPr>
      </w:pPr>
      <w:r w:rsidRPr="002A7B0A">
        <w:rPr>
          <w:bCs/>
          <w:position w:val="0"/>
          <w:sz w:val="28"/>
          <w:szCs w:val="28"/>
          <w:lang w:val="kk-KZ"/>
        </w:rPr>
        <w:t>Казақ лирикасындағы стиль және бейнелілік // Академик Қ. Сәтбаевтың 125 жылдығына арналған «Ғұламалар: Қаныш Сәтбаев пен Әлкей Марғұлан»: ғылыми-тәжірибелік конференциясы (Павлодар, 2024. – Б. 132-139).</w:t>
      </w:r>
    </w:p>
    <w:p w14:paraId="0E5BBAB6" w14:textId="77777777" w:rsidR="00E0473E" w:rsidRDefault="007318EC" w:rsidP="00E0473E">
      <w:pPr>
        <w:pStyle w:val="a7"/>
        <w:numPr>
          <w:ilvl w:val="0"/>
          <w:numId w:val="37"/>
        </w:numPr>
        <w:tabs>
          <w:tab w:val="left" w:pos="1134"/>
          <w:tab w:val="left" w:pos="1276"/>
        </w:tabs>
        <w:spacing w:line="240" w:lineRule="auto"/>
        <w:ind w:leftChars="0" w:left="-2" w:firstLineChars="0" w:firstLine="709"/>
        <w:jc w:val="both"/>
        <w:rPr>
          <w:bCs/>
          <w:position w:val="0"/>
          <w:sz w:val="28"/>
          <w:szCs w:val="28"/>
          <w:lang w:val="kk-KZ"/>
        </w:rPr>
      </w:pPr>
      <w:r w:rsidRPr="002A7B0A">
        <w:rPr>
          <w:bCs/>
          <w:position w:val="0"/>
          <w:sz w:val="28"/>
          <w:szCs w:val="28"/>
          <w:lang w:val="kk-KZ"/>
        </w:rPr>
        <w:t xml:space="preserve">Қуандық Жүсіптің жазушылық шеберлігі // </w:t>
      </w:r>
      <w:r w:rsidRPr="002A7B0A">
        <w:rPr>
          <w:bCs/>
          <w:position w:val="0"/>
          <w:sz w:val="28"/>
          <w:szCs w:val="28"/>
          <w:lang w:val="uz-Cyrl-UZ"/>
        </w:rPr>
        <w:t>Түркі халықтары әдебиетінің тарихы: халықаралық ғылыми-теориялық конференция (</w:t>
      </w:r>
      <w:r w:rsidRPr="002A7B0A">
        <w:rPr>
          <w:bCs/>
          <w:position w:val="0"/>
          <w:sz w:val="28"/>
          <w:szCs w:val="28"/>
          <w:lang w:val="kk-KZ"/>
        </w:rPr>
        <w:t>Нөкіс, 2024. – Б. 18-22.</w:t>
      </w:r>
    </w:p>
    <w:p w14:paraId="31583B86" w14:textId="1F01425D" w:rsidR="00771C2A" w:rsidRPr="00E0473E" w:rsidRDefault="00E65D75" w:rsidP="00E0473E">
      <w:pPr>
        <w:pStyle w:val="a7"/>
        <w:numPr>
          <w:ilvl w:val="0"/>
          <w:numId w:val="37"/>
        </w:numPr>
        <w:tabs>
          <w:tab w:val="left" w:pos="1134"/>
          <w:tab w:val="left" w:pos="1276"/>
        </w:tabs>
        <w:spacing w:line="240" w:lineRule="auto"/>
        <w:ind w:leftChars="0" w:left="-2" w:firstLineChars="0" w:firstLine="709"/>
        <w:jc w:val="both"/>
        <w:rPr>
          <w:bCs/>
          <w:position w:val="0"/>
          <w:sz w:val="28"/>
          <w:szCs w:val="28"/>
          <w:lang w:val="kk-KZ"/>
        </w:rPr>
      </w:pPr>
      <w:r w:rsidRPr="00E0473E">
        <w:rPr>
          <w:sz w:val="28"/>
          <w:szCs w:val="28"/>
          <w:lang w:val="kk-KZ"/>
        </w:rPr>
        <w:t>Ғалым Қ. Жүсіп еңбектеріндегі әдеби көркемдік түр сипатының</w:t>
      </w:r>
      <w:r w:rsidR="00E0473E" w:rsidRPr="00E0473E">
        <w:rPr>
          <w:sz w:val="28"/>
          <w:szCs w:val="28"/>
          <w:lang w:val="kk-KZ"/>
        </w:rPr>
        <w:t xml:space="preserve"> </w:t>
      </w:r>
      <w:r w:rsidRPr="00E0473E">
        <w:rPr>
          <w:sz w:val="28"/>
          <w:szCs w:val="28"/>
          <w:lang w:val="kk-KZ"/>
        </w:rPr>
        <w:t xml:space="preserve">зерттелу ерекшеліктері // Еуразия гуманитарлық институтының Хабаршысы. Әдебиеттану. </w:t>
      </w:r>
      <w:r w:rsidRPr="00E0473E">
        <w:rPr>
          <w:position w:val="0"/>
          <w:sz w:val="28"/>
          <w:szCs w:val="28"/>
          <w:lang w:val="kk-KZ"/>
        </w:rPr>
        <w:t xml:space="preserve">– </w:t>
      </w:r>
      <w:r w:rsidRPr="00E0473E">
        <w:rPr>
          <w:sz w:val="28"/>
          <w:szCs w:val="28"/>
          <w:lang w:val="kk-KZ"/>
        </w:rPr>
        <w:t xml:space="preserve">2025. </w:t>
      </w:r>
      <w:r w:rsidRPr="00E0473E">
        <w:rPr>
          <w:position w:val="0"/>
          <w:sz w:val="28"/>
          <w:szCs w:val="28"/>
          <w:lang w:val="kk-KZ"/>
        </w:rPr>
        <w:t xml:space="preserve">– </w:t>
      </w:r>
      <w:r w:rsidRPr="00E0473E">
        <w:rPr>
          <w:sz w:val="28"/>
          <w:szCs w:val="28"/>
          <w:lang w:val="kk-KZ"/>
        </w:rPr>
        <w:t>№ 4</w:t>
      </w:r>
      <w:r w:rsidRPr="00E0473E">
        <w:rPr>
          <w:position w:val="0"/>
          <w:sz w:val="28"/>
          <w:szCs w:val="28"/>
          <w:lang w:val="kk-KZ"/>
        </w:rPr>
        <w:t>. – Б. 166-178.</w:t>
      </w:r>
    </w:p>
    <w:p w14:paraId="33C8BE4B" w14:textId="77777777" w:rsidR="007318EC" w:rsidRPr="002A7B0A" w:rsidRDefault="007318EC" w:rsidP="007318EC">
      <w:pPr>
        <w:pStyle w:val="a7"/>
        <w:numPr>
          <w:ilvl w:val="0"/>
          <w:numId w:val="37"/>
        </w:numPr>
        <w:tabs>
          <w:tab w:val="left" w:pos="1134"/>
          <w:tab w:val="left" w:pos="1276"/>
        </w:tabs>
        <w:spacing w:line="240" w:lineRule="auto"/>
        <w:ind w:leftChars="0" w:left="-2" w:right="125" w:firstLineChars="0" w:firstLine="709"/>
        <w:jc w:val="both"/>
        <w:rPr>
          <w:position w:val="0"/>
          <w:sz w:val="28"/>
          <w:szCs w:val="28"/>
          <w:lang w:val="kk-KZ"/>
        </w:rPr>
      </w:pPr>
      <w:r w:rsidRPr="002A7B0A">
        <w:rPr>
          <w:position w:val="0"/>
          <w:sz w:val="28"/>
          <w:szCs w:val="28"/>
          <w:lang w:val="kk-KZ"/>
        </w:rPr>
        <w:t>The Probl</w:t>
      </w:r>
      <w:r w:rsidRPr="002A7B0A">
        <w:rPr>
          <w:position w:val="0"/>
          <w:sz w:val="28"/>
          <w:szCs w:val="28"/>
          <w:lang w:val="en-US"/>
        </w:rPr>
        <w:t>e</w:t>
      </w:r>
      <w:r w:rsidRPr="002A7B0A">
        <w:rPr>
          <w:position w:val="0"/>
          <w:sz w:val="28"/>
          <w:szCs w:val="28"/>
          <w:lang w:val="kk-KZ"/>
        </w:rPr>
        <w:t>m of Translatability of T</w:t>
      </w:r>
      <w:r w:rsidRPr="002A7B0A">
        <w:rPr>
          <w:position w:val="0"/>
          <w:sz w:val="28"/>
          <w:szCs w:val="28"/>
          <w:lang w:val="en-US"/>
        </w:rPr>
        <w:t>e</w:t>
      </w:r>
      <w:r w:rsidRPr="002A7B0A">
        <w:rPr>
          <w:position w:val="0"/>
          <w:sz w:val="28"/>
          <w:szCs w:val="28"/>
          <w:lang w:val="kk-KZ"/>
        </w:rPr>
        <w:t>xts of Th</w:t>
      </w:r>
      <w:r w:rsidRPr="002A7B0A">
        <w:rPr>
          <w:position w:val="0"/>
          <w:sz w:val="28"/>
          <w:szCs w:val="28"/>
          <w:lang w:val="en-US"/>
        </w:rPr>
        <w:t>e</w:t>
      </w:r>
      <w:r w:rsidRPr="002A7B0A">
        <w:rPr>
          <w:position w:val="0"/>
          <w:sz w:val="28"/>
          <w:szCs w:val="28"/>
          <w:lang w:val="kk-KZ"/>
        </w:rPr>
        <w:t xml:space="preserve"> Sublanguag</w:t>
      </w:r>
      <w:r w:rsidRPr="002A7B0A">
        <w:rPr>
          <w:position w:val="0"/>
          <w:sz w:val="28"/>
          <w:szCs w:val="28"/>
          <w:lang w:val="en-US"/>
        </w:rPr>
        <w:t>e</w:t>
      </w:r>
      <w:r w:rsidRPr="002A7B0A">
        <w:rPr>
          <w:position w:val="0"/>
          <w:sz w:val="28"/>
          <w:szCs w:val="28"/>
          <w:lang w:val="kk-KZ"/>
        </w:rPr>
        <w:t xml:space="preserve"> </w:t>
      </w:r>
      <w:r w:rsidRPr="002A7B0A">
        <w:rPr>
          <w:position w:val="0"/>
          <w:sz w:val="28"/>
          <w:szCs w:val="28"/>
          <w:lang w:val="en-US"/>
        </w:rPr>
        <w:t>of</w:t>
      </w:r>
      <w:r w:rsidRPr="002A7B0A">
        <w:rPr>
          <w:position w:val="0"/>
          <w:sz w:val="28"/>
          <w:szCs w:val="28"/>
          <w:lang w:val="kk-KZ"/>
        </w:rPr>
        <w:t xml:space="preserve"> Math</w:t>
      </w:r>
      <w:r w:rsidRPr="002A7B0A">
        <w:rPr>
          <w:position w:val="0"/>
          <w:sz w:val="28"/>
          <w:szCs w:val="28"/>
          <w:lang w:val="en-US"/>
        </w:rPr>
        <w:t>e</w:t>
      </w:r>
      <w:r w:rsidRPr="002A7B0A">
        <w:rPr>
          <w:position w:val="0"/>
          <w:sz w:val="28"/>
          <w:szCs w:val="28"/>
          <w:lang w:val="kk-KZ"/>
        </w:rPr>
        <w:t>mati</w:t>
      </w:r>
      <w:r w:rsidRPr="002A7B0A">
        <w:rPr>
          <w:position w:val="0"/>
          <w:sz w:val="28"/>
          <w:szCs w:val="28"/>
          <w:lang w:val="en-US"/>
        </w:rPr>
        <w:t>c</w:t>
      </w:r>
      <w:r w:rsidRPr="002A7B0A">
        <w:rPr>
          <w:position w:val="0"/>
          <w:sz w:val="28"/>
          <w:szCs w:val="28"/>
          <w:lang w:val="kk-KZ"/>
        </w:rPr>
        <w:t>al Logi</w:t>
      </w:r>
      <w:r w:rsidRPr="002A7B0A">
        <w:rPr>
          <w:position w:val="0"/>
          <w:sz w:val="28"/>
          <w:szCs w:val="28"/>
          <w:lang w:val="en-US"/>
        </w:rPr>
        <w:t>c</w:t>
      </w:r>
      <w:r w:rsidRPr="002A7B0A">
        <w:rPr>
          <w:position w:val="0"/>
          <w:sz w:val="28"/>
          <w:szCs w:val="28"/>
          <w:lang w:val="kk-KZ"/>
        </w:rPr>
        <w:t xml:space="preserve"> in </w:t>
      </w:r>
      <w:r w:rsidRPr="002A7B0A">
        <w:rPr>
          <w:position w:val="0"/>
          <w:sz w:val="28"/>
          <w:szCs w:val="28"/>
          <w:lang w:val="en-US"/>
        </w:rPr>
        <w:t>E</w:t>
      </w:r>
      <w:r w:rsidRPr="002A7B0A">
        <w:rPr>
          <w:position w:val="0"/>
          <w:sz w:val="28"/>
          <w:szCs w:val="28"/>
          <w:lang w:val="kk-KZ"/>
        </w:rPr>
        <w:t xml:space="preserve">nglish - Kazakh Translations // </w:t>
      </w:r>
      <w:r w:rsidRPr="002A7B0A">
        <w:rPr>
          <w:position w:val="0"/>
          <w:sz w:val="28"/>
          <w:szCs w:val="28"/>
          <w:lang w:val="en-US"/>
        </w:rPr>
        <w:t>E</w:t>
      </w:r>
      <w:r w:rsidRPr="002A7B0A">
        <w:rPr>
          <w:position w:val="0"/>
          <w:sz w:val="28"/>
          <w:szCs w:val="28"/>
          <w:lang w:val="kk-KZ"/>
        </w:rPr>
        <w:t>urasian Journal of Appli</w:t>
      </w:r>
      <w:r w:rsidRPr="002A7B0A">
        <w:rPr>
          <w:position w:val="0"/>
          <w:sz w:val="28"/>
          <w:szCs w:val="28"/>
          <w:lang w:val="en-US"/>
        </w:rPr>
        <w:t>e</w:t>
      </w:r>
      <w:r w:rsidRPr="002A7B0A">
        <w:rPr>
          <w:position w:val="0"/>
          <w:sz w:val="28"/>
          <w:szCs w:val="28"/>
          <w:lang w:val="kk-KZ"/>
        </w:rPr>
        <w:t>d Linguistiсs. – 2024. – №10(2). – Р. 203-214.</w:t>
      </w:r>
    </w:p>
    <w:p w14:paraId="37391824" w14:textId="77777777" w:rsidR="007318EC" w:rsidRPr="002A7B0A" w:rsidRDefault="007318EC" w:rsidP="007318EC">
      <w:pPr>
        <w:pStyle w:val="a7"/>
        <w:numPr>
          <w:ilvl w:val="0"/>
          <w:numId w:val="37"/>
        </w:numPr>
        <w:tabs>
          <w:tab w:val="left" w:pos="1134"/>
          <w:tab w:val="left" w:pos="1276"/>
        </w:tabs>
        <w:spacing w:line="240" w:lineRule="auto"/>
        <w:ind w:leftChars="0" w:left="-2" w:firstLineChars="0" w:firstLine="709"/>
        <w:jc w:val="both"/>
        <w:rPr>
          <w:position w:val="0"/>
          <w:sz w:val="28"/>
          <w:szCs w:val="28"/>
          <w:lang w:val="kk-KZ"/>
        </w:rPr>
      </w:pPr>
      <w:r w:rsidRPr="002A7B0A">
        <w:rPr>
          <w:position w:val="0"/>
          <w:sz w:val="28"/>
          <w:szCs w:val="28"/>
          <w:lang w:val="kk-KZ"/>
        </w:rPr>
        <w:t>Th</w:t>
      </w:r>
      <w:r w:rsidRPr="002A7B0A">
        <w:rPr>
          <w:position w:val="0"/>
          <w:sz w:val="28"/>
          <w:szCs w:val="28"/>
          <w:lang w:val="en-US"/>
        </w:rPr>
        <w:t>e</w:t>
      </w:r>
      <w:r w:rsidRPr="002A7B0A">
        <w:rPr>
          <w:position w:val="0"/>
          <w:sz w:val="28"/>
          <w:szCs w:val="28"/>
          <w:lang w:val="kk-KZ"/>
        </w:rPr>
        <w:t xml:space="preserve"> R</w:t>
      </w:r>
      <w:r w:rsidRPr="002A7B0A">
        <w:rPr>
          <w:position w:val="0"/>
          <w:sz w:val="28"/>
          <w:szCs w:val="28"/>
          <w:lang w:val="en-US"/>
        </w:rPr>
        <w:t>e</w:t>
      </w:r>
      <w:r w:rsidRPr="002A7B0A">
        <w:rPr>
          <w:position w:val="0"/>
          <w:sz w:val="28"/>
          <w:szCs w:val="28"/>
          <w:lang w:val="kk-KZ"/>
        </w:rPr>
        <w:t>lationship B</w:t>
      </w:r>
      <w:r w:rsidRPr="002A7B0A">
        <w:rPr>
          <w:position w:val="0"/>
          <w:sz w:val="28"/>
          <w:szCs w:val="28"/>
          <w:lang w:val="en-US"/>
        </w:rPr>
        <w:t>e</w:t>
      </w:r>
      <w:r w:rsidRPr="002A7B0A">
        <w:rPr>
          <w:position w:val="0"/>
          <w:sz w:val="28"/>
          <w:szCs w:val="28"/>
          <w:lang w:val="kk-KZ"/>
        </w:rPr>
        <w:t>tw</w:t>
      </w:r>
      <w:r w:rsidRPr="002A7B0A">
        <w:rPr>
          <w:position w:val="0"/>
          <w:sz w:val="28"/>
          <w:szCs w:val="28"/>
          <w:lang w:val="en-US"/>
        </w:rPr>
        <w:t>ee</w:t>
      </w:r>
      <w:r w:rsidRPr="002A7B0A">
        <w:rPr>
          <w:position w:val="0"/>
          <w:sz w:val="28"/>
          <w:szCs w:val="28"/>
          <w:lang w:val="kk-KZ"/>
        </w:rPr>
        <w:t>n Cultur</w:t>
      </w:r>
      <w:r w:rsidRPr="002A7B0A">
        <w:rPr>
          <w:position w:val="0"/>
          <w:sz w:val="28"/>
          <w:szCs w:val="28"/>
          <w:lang w:val="en-US"/>
        </w:rPr>
        <w:t>e</w:t>
      </w:r>
      <w:r w:rsidRPr="002A7B0A">
        <w:rPr>
          <w:position w:val="0"/>
          <w:sz w:val="28"/>
          <w:szCs w:val="28"/>
          <w:lang w:val="kk-KZ"/>
        </w:rPr>
        <w:t xml:space="preserve"> R</w:t>
      </w:r>
      <w:r w:rsidRPr="002A7B0A">
        <w:rPr>
          <w:position w:val="0"/>
          <w:sz w:val="28"/>
          <w:szCs w:val="28"/>
          <w:lang w:val="en-US"/>
        </w:rPr>
        <w:t>e</w:t>
      </w:r>
      <w:r w:rsidRPr="002A7B0A">
        <w:rPr>
          <w:position w:val="0"/>
          <w:sz w:val="28"/>
          <w:szCs w:val="28"/>
          <w:lang w:val="kk-KZ"/>
        </w:rPr>
        <w:t>ligion and Mythology in Kazak</w:t>
      </w:r>
      <w:r w:rsidRPr="002A7B0A">
        <w:rPr>
          <w:position w:val="0"/>
          <w:sz w:val="28"/>
          <w:szCs w:val="28"/>
          <w:lang w:val="en-US"/>
        </w:rPr>
        <w:t>h</w:t>
      </w:r>
      <w:r w:rsidRPr="002A7B0A">
        <w:rPr>
          <w:position w:val="0"/>
          <w:sz w:val="28"/>
          <w:szCs w:val="28"/>
          <w:lang w:val="kk-KZ"/>
        </w:rPr>
        <w:t xml:space="preserve"> Curs</w:t>
      </w:r>
      <w:r w:rsidRPr="002A7B0A">
        <w:rPr>
          <w:position w:val="0"/>
          <w:sz w:val="28"/>
          <w:szCs w:val="28"/>
          <w:lang w:val="en-US"/>
        </w:rPr>
        <w:t>e</w:t>
      </w:r>
      <w:r w:rsidRPr="002A7B0A">
        <w:rPr>
          <w:position w:val="0"/>
          <w:sz w:val="28"/>
          <w:szCs w:val="28"/>
          <w:lang w:val="kk-KZ"/>
        </w:rPr>
        <w:t>s // Journal of Cultural Analysis and Social Change. – 2025. – №10(2). – Р. 378-335 (Scopus).</w:t>
      </w:r>
    </w:p>
    <w:p w14:paraId="6F6B23B4" w14:textId="57A6E47B" w:rsidR="00702317" w:rsidRPr="002E0BE9" w:rsidRDefault="007318EC" w:rsidP="002E0BE9">
      <w:pPr>
        <w:pStyle w:val="a7"/>
        <w:numPr>
          <w:ilvl w:val="0"/>
          <w:numId w:val="37"/>
        </w:numPr>
        <w:tabs>
          <w:tab w:val="left" w:pos="1134"/>
          <w:tab w:val="left" w:pos="1276"/>
        </w:tabs>
        <w:spacing w:line="240" w:lineRule="auto"/>
        <w:ind w:leftChars="0" w:left="-2" w:firstLineChars="0" w:firstLine="709"/>
        <w:jc w:val="both"/>
        <w:rPr>
          <w:position w:val="0"/>
          <w:sz w:val="28"/>
          <w:szCs w:val="28"/>
          <w:lang w:val="kk-KZ"/>
        </w:rPr>
      </w:pPr>
      <w:r w:rsidRPr="002A7B0A">
        <w:rPr>
          <w:bCs/>
          <w:position w:val="0"/>
          <w:sz w:val="28"/>
          <w:szCs w:val="28"/>
          <w:lang w:val="kk-KZ"/>
        </w:rPr>
        <w:t xml:space="preserve">Қазақ әдебиетін оқытудың инновациялық технологиялары: </w:t>
      </w:r>
      <w:r w:rsidRPr="002A7B0A">
        <w:rPr>
          <w:position w:val="0"/>
          <w:sz w:val="28"/>
          <w:szCs w:val="28"/>
          <w:lang w:val="kk-KZ"/>
        </w:rPr>
        <w:t>оқу құралы (Павлодар: ППУ, 2022. – 151 б.).</w:t>
      </w:r>
    </w:p>
    <w:p w14:paraId="09BA5642" w14:textId="77777777" w:rsidR="00702317" w:rsidRPr="00176C43" w:rsidRDefault="007318EC" w:rsidP="00702317">
      <w:pPr>
        <w:pBdr>
          <w:top w:val="nil"/>
          <w:left w:val="nil"/>
          <w:bottom w:val="nil"/>
          <w:right w:val="nil"/>
          <w:between w:val="nil"/>
        </w:pBdr>
        <w:shd w:val="clear" w:color="auto" w:fill="FFFFFF"/>
        <w:spacing w:line="240" w:lineRule="auto"/>
        <w:ind w:leftChars="0" w:left="0" w:firstLineChars="0" w:firstLine="708"/>
        <w:jc w:val="both"/>
        <w:rPr>
          <w:color w:val="000000"/>
          <w:sz w:val="28"/>
          <w:szCs w:val="28"/>
          <w:lang w:val="kk-KZ"/>
        </w:rPr>
      </w:pPr>
      <w:r w:rsidRPr="002A7B0A">
        <w:rPr>
          <w:b/>
          <w:position w:val="0"/>
          <w:sz w:val="28"/>
          <w:szCs w:val="28"/>
          <w:lang w:val="kk-KZ"/>
        </w:rPr>
        <w:t xml:space="preserve">Диссертацияның құрылымы: </w:t>
      </w:r>
      <w:r w:rsidR="00702317" w:rsidRPr="00176C43">
        <w:rPr>
          <w:bCs/>
          <w:color w:val="000000"/>
          <w:sz w:val="28"/>
          <w:szCs w:val="28"/>
          <w:lang w:val="kk-KZ"/>
        </w:rPr>
        <w:t>Осы мақсатқа жету докторлық диссертацияның құрылымын анықтады: анықтамалар</w:t>
      </w:r>
      <w:r w:rsidR="00702317" w:rsidRPr="00176C43">
        <w:rPr>
          <w:b/>
          <w:color w:val="000000"/>
          <w:sz w:val="28"/>
          <w:szCs w:val="28"/>
          <w:lang w:val="kk-KZ"/>
        </w:rPr>
        <w:t xml:space="preserve">, </w:t>
      </w:r>
      <w:r w:rsidR="00702317" w:rsidRPr="00176C43">
        <w:rPr>
          <w:color w:val="000000"/>
          <w:sz w:val="28"/>
          <w:szCs w:val="28"/>
          <w:lang w:val="kk-KZ"/>
        </w:rPr>
        <w:t>кіріспе, негізгі үш бөлімнен, қорытынды және пайдаланылған дереккөздер тізімінде 131 атау көрсетілді.</w:t>
      </w:r>
    </w:p>
    <w:p w14:paraId="4C8BDEAB" w14:textId="77777777" w:rsidR="00702317" w:rsidRPr="00176C43" w:rsidRDefault="00702317" w:rsidP="00702317">
      <w:pPr>
        <w:pBdr>
          <w:top w:val="nil"/>
          <w:left w:val="nil"/>
          <w:bottom w:val="nil"/>
          <w:right w:val="nil"/>
          <w:between w:val="nil"/>
        </w:pBdr>
        <w:shd w:val="clear" w:color="auto" w:fill="FFFFFF"/>
        <w:spacing w:line="240" w:lineRule="auto"/>
        <w:ind w:leftChars="0" w:left="0" w:firstLineChars="0" w:firstLine="708"/>
        <w:jc w:val="both"/>
        <w:rPr>
          <w:color w:val="000000"/>
          <w:sz w:val="28"/>
          <w:szCs w:val="28"/>
          <w:lang w:val="kk-KZ"/>
        </w:rPr>
      </w:pPr>
    </w:p>
    <w:p w14:paraId="2CEA24E8" w14:textId="77777777" w:rsidR="00702317" w:rsidRPr="00176C43" w:rsidRDefault="00702317" w:rsidP="00702317">
      <w:pPr>
        <w:pBdr>
          <w:top w:val="nil"/>
          <w:left w:val="nil"/>
          <w:bottom w:val="nil"/>
          <w:right w:val="nil"/>
          <w:between w:val="nil"/>
        </w:pBdr>
        <w:shd w:val="clear" w:color="auto" w:fill="FFFFFF"/>
        <w:spacing w:line="240" w:lineRule="auto"/>
        <w:ind w:leftChars="0" w:left="0" w:firstLineChars="0" w:firstLine="0"/>
        <w:jc w:val="both"/>
        <w:rPr>
          <w:sz w:val="28"/>
          <w:szCs w:val="28"/>
          <w:lang w:val="kk-KZ"/>
        </w:rPr>
      </w:pPr>
    </w:p>
    <w:p w14:paraId="4499516B" w14:textId="2D96A981" w:rsidR="00536A3A" w:rsidRPr="004C7FB3" w:rsidRDefault="00536A3A" w:rsidP="007318EC">
      <w:pPr>
        <w:pBdr>
          <w:top w:val="nil"/>
          <w:left w:val="nil"/>
          <w:bottom w:val="nil"/>
          <w:right w:val="nil"/>
          <w:between w:val="nil"/>
        </w:pBdr>
        <w:shd w:val="clear" w:color="auto" w:fill="FFFFFF"/>
        <w:spacing w:line="240" w:lineRule="auto"/>
        <w:ind w:leftChars="0" w:left="0" w:firstLineChars="0" w:firstLine="708"/>
        <w:jc w:val="both"/>
        <w:rPr>
          <w:sz w:val="28"/>
          <w:szCs w:val="28"/>
          <w:lang w:val="kk-KZ"/>
        </w:rPr>
      </w:pPr>
    </w:p>
    <w:p w14:paraId="69C4ADAC" w14:textId="77777777" w:rsidR="00826124" w:rsidRPr="00D6609D" w:rsidRDefault="00826124" w:rsidP="00536A3A">
      <w:pPr>
        <w:spacing w:line="240" w:lineRule="auto"/>
        <w:ind w:leftChars="0" w:left="0" w:firstLineChars="0" w:firstLine="0"/>
        <w:jc w:val="both"/>
        <w:textDirection w:val="lrTb"/>
        <w:textAlignment w:val="auto"/>
        <w:outlineLvl w:val="9"/>
        <w:rPr>
          <w:sz w:val="28"/>
          <w:szCs w:val="28"/>
          <w:lang w:val="kk-KZ"/>
        </w:rPr>
      </w:pPr>
    </w:p>
    <w:p w14:paraId="54A16952" w14:textId="77777777" w:rsidR="00536A3A" w:rsidRPr="002A7B0A" w:rsidRDefault="00536A3A" w:rsidP="00536A3A">
      <w:pPr>
        <w:spacing w:line="240" w:lineRule="auto"/>
        <w:ind w:leftChars="0" w:left="0" w:firstLineChars="0" w:firstLine="0"/>
        <w:jc w:val="both"/>
        <w:textDirection w:val="lrTb"/>
        <w:textAlignment w:val="auto"/>
        <w:outlineLvl w:val="9"/>
        <w:rPr>
          <w:sz w:val="28"/>
          <w:szCs w:val="28"/>
          <w:lang w:val="kk-KZ"/>
        </w:rPr>
      </w:pPr>
    </w:p>
    <w:p w14:paraId="795A7270" w14:textId="77777777" w:rsidR="00AE08C5" w:rsidRPr="002A7B0A" w:rsidRDefault="00AE08C5" w:rsidP="00AE08C5">
      <w:pPr>
        <w:pBdr>
          <w:top w:val="nil"/>
          <w:left w:val="nil"/>
          <w:bottom w:val="nil"/>
          <w:right w:val="nil"/>
          <w:between w:val="nil"/>
        </w:pBdr>
        <w:spacing w:line="240" w:lineRule="auto"/>
        <w:ind w:leftChars="0" w:left="0" w:firstLineChars="0" w:firstLine="0"/>
        <w:jc w:val="both"/>
        <w:rPr>
          <w:sz w:val="28"/>
          <w:szCs w:val="28"/>
          <w:lang w:val="kk-KZ"/>
        </w:rPr>
        <w:sectPr w:rsidR="00AE08C5" w:rsidRPr="002A7B0A" w:rsidSect="007318EC">
          <w:headerReference w:type="even" r:id="rId14"/>
          <w:headerReference w:type="default" r:id="rId15"/>
          <w:footerReference w:type="even" r:id="rId16"/>
          <w:footerReference w:type="default" r:id="rId17"/>
          <w:headerReference w:type="first" r:id="rId18"/>
          <w:footerReference w:type="first" r:id="rId19"/>
          <w:pgSz w:w="11906" w:h="16838" w:code="9"/>
          <w:pgMar w:top="1134" w:right="567" w:bottom="1134" w:left="1701" w:header="709" w:footer="709" w:gutter="0"/>
          <w:cols w:space="720"/>
          <w:docGrid w:linePitch="326"/>
        </w:sectPr>
      </w:pPr>
    </w:p>
    <w:p w14:paraId="1DE53B95" w14:textId="00EAEA36" w:rsidR="00AE08C5" w:rsidRPr="002A7B0A" w:rsidRDefault="00D03B99" w:rsidP="007318EC">
      <w:pPr>
        <w:pBdr>
          <w:top w:val="nil"/>
          <w:left w:val="nil"/>
          <w:bottom w:val="nil"/>
          <w:right w:val="nil"/>
          <w:between w:val="nil"/>
        </w:pBdr>
        <w:spacing w:line="240" w:lineRule="auto"/>
        <w:ind w:leftChars="0" w:left="0" w:firstLineChars="0" w:firstLine="709"/>
        <w:jc w:val="both"/>
        <w:rPr>
          <w:b/>
          <w:sz w:val="28"/>
          <w:szCs w:val="28"/>
          <w:lang w:val="kk-KZ"/>
        </w:rPr>
      </w:pPr>
      <w:r w:rsidRPr="002A7B0A">
        <w:rPr>
          <w:b/>
          <w:sz w:val="28"/>
          <w:szCs w:val="28"/>
          <w:lang w:val="kk-KZ"/>
        </w:rPr>
        <w:lastRenderedPageBreak/>
        <w:t>1 Қ.</w:t>
      </w:r>
      <w:r w:rsidR="001D5E84">
        <w:rPr>
          <w:b/>
          <w:sz w:val="28"/>
          <w:szCs w:val="28"/>
          <w:lang w:val="kk-KZ"/>
        </w:rPr>
        <w:t xml:space="preserve"> </w:t>
      </w:r>
      <w:r w:rsidRPr="002A7B0A">
        <w:rPr>
          <w:b/>
          <w:sz w:val="28"/>
          <w:szCs w:val="28"/>
          <w:lang w:val="kk-KZ"/>
        </w:rPr>
        <w:t xml:space="preserve">П. </w:t>
      </w:r>
      <w:r w:rsidR="00AE08C5" w:rsidRPr="002A7B0A">
        <w:rPr>
          <w:b/>
          <w:sz w:val="28"/>
          <w:szCs w:val="28"/>
          <w:lang w:val="kk-KZ"/>
        </w:rPr>
        <w:t>ЖҮСІПТІҢ ЖАЗУШЫЛЫҚ ШЕБЕРЛІГІ</w:t>
      </w:r>
    </w:p>
    <w:p w14:paraId="7E2B9792" w14:textId="77777777" w:rsidR="00AE08C5" w:rsidRPr="002A7B0A" w:rsidRDefault="00AE08C5" w:rsidP="007318EC">
      <w:pPr>
        <w:pBdr>
          <w:top w:val="nil"/>
          <w:left w:val="nil"/>
          <w:bottom w:val="nil"/>
          <w:right w:val="nil"/>
          <w:between w:val="nil"/>
        </w:pBdr>
        <w:spacing w:line="240" w:lineRule="auto"/>
        <w:ind w:left="1" w:hanging="3"/>
        <w:jc w:val="both"/>
        <w:rPr>
          <w:sz w:val="28"/>
          <w:szCs w:val="28"/>
          <w:lang w:val="kk-KZ"/>
        </w:rPr>
      </w:pPr>
    </w:p>
    <w:p w14:paraId="6962B113" w14:textId="39525532" w:rsidR="00AE08C5" w:rsidRPr="00986A8E" w:rsidRDefault="00986A8E" w:rsidP="00986A8E">
      <w:pPr>
        <w:numPr>
          <w:ilvl w:val="1"/>
          <w:numId w:val="3"/>
        </w:numPr>
        <w:pBdr>
          <w:top w:val="nil"/>
          <w:left w:val="nil"/>
          <w:bottom w:val="nil"/>
          <w:right w:val="nil"/>
          <w:between w:val="nil"/>
        </w:pBdr>
        <w:tabs>
          <w:tab w:val="left" w:pos="1134"/>
        </w:tabs>
        <w:spacing w:line="240" w:lineRule="auto"/>
        <w:ind w:leftChars="0" w:left="1" w:firstLineChars="251" w:firstLine="706"/>
        <w:jc w:val="both"/>
        <w:rPr>
          <w:b/>
          <w:sz w:val="28"/>
          <w:szCs w:val="28"/>
          <w:lang w:val="kk-KZ"/>
        </w:rPr>
      </w:pPr>
      <w:r w:rsidRPr="00986A8E">
        <w:rPr>
          <w:b/>
          <w:sz w:val="28"/>
          <w:szCs w:val="28"/>
          <w:lang w:val="kk-KZ"/>
        </w:rPr>
        <w:t>Қ.</w:t>
      </w:r>
      <w:r w:rsidR="001D5E84">
        <w:rPr>
          <w:b/>
          <w:sz w:val="28"/>
          <w:szCs w:val="28"/>
          <w:lang w:val="kk-KZ"/>
        </w:rPr>
        <w:t xml:space="preserve"> </w:t>
      </w:r>
      <w:r w:rsidR="009525C7">
        <w:rPr>
          <w:b/>
          <w:sz w:val="28"/>
          <w:szCs w:val="28"/>
          <w:lang w:val="kk-KZ"/>
        </w:rPr>
        <w:t>П. Жүсіптің өмір</w:t>
      </w:r>
      <w:r w:rsidRPr="00986A8E">
        <w:rPr>
          <w:b/>
          <w:sz w:val="28"/>
          <w:szCs w:val="28"/>
          <w:lang w:val="kk-KZ"/>
        </w:rPr>
        <w:t xml:space="preserve"> жолы мен қалыптасуы</w:t>
      </w:r>
    </w:p>
    <w:p w14:paraId="08677E62" w14:textId="4093B412"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Әдебиетші-ғалым, филология ғылымдарының докторы., профессор Қуандық Пазылұлы Жүсіп – ХІХ ғасырдың соңы мен ХХ ғасырдың басында қазақтың ауыз әдебие</w:t>
      </w:r>
      <w:r w:rsidR="007478F4" w:rsidRPr="002A7B0A">
        <w:rPr>
          <w:sz w:val="28"/>
          <w:szCs w:val="28"/>
          <w:lang w:val="kk-KZ"/>
        </w:rPr>
        <w:t xml:space="preserve">ті үлгілерін </w:t>
      </w:r>
      <w:r w:rsidRPr="002A7B0A">
        <w:rPr>
          <w:sz w:val="28"/>
          <w:szCs w:val="28"/>
          <w:lang w:val="kk-KZ"/>
        </w:rPr>
        <w:t>жинап өткен, аты аңызға айналған, аузы дуалы шешен, көріпкел, «өмірі–аңыз, мұрасы мұхит» әйгілі ақын,</w:t>
      </w:r>
      <w:r w:rsidR="007478F4" w:rsidRPr="002A7B0A">
        <w:rPr>
          <w:sz w:val="28"/>
          <w:szCs w:val="28"/>
          <w:lang w:val="kk-KZ"/>
        </w:rPr>
        <w:t xml:space="preserve"> тарихшы, </w:t>
      </w:r>
      <w:r w:rsidR="008B3D79" w:rsidRPr="002A7B0A">
        <w:rPr>
          <w:sz w:val="28"/>
          <w:szCs w:val="28"/>
          <w:lang w:val="kk-KZ"/>
        </w:rPr>
        <w:t>алаш қайраткері Мәшһ</w:t>
      </w:r>
      <w:r w:rsidRPr="002A7B0A">
        <w:rPr>
          <w:sz w:val="28"/>
          <w:szCs w:val="28"/>
          <w:lang w:val="kk-KZ"/>
        </w:rPr>
        <w:t xml:space="preserve">үр Жүсіптің немересі. </w:t>
      </w:r>
      <w:r w:rsidRPr="002A7B0A">
        <w:rPr>
          <w:bCs/>
          <w:iCs/>
          <w:sz w:val="28"/>
          <w:szCs w:val="28"/>
          <w:lang w:val="kk-KZ"/>
        </w:rPr>
        <w:t xml:space="preserve">Шежіре бойынша тарқатсақ: </w:t>
      </w:r>
      <w:r w:rsidR="00FB5B0E" w:rsidRPr="002A7B0A">
        <w:rPr>
          <w:bCs/>
          <w:iCs/>
          <w:sz w:val="28"/>
          <w:szCs w:val="28"/>
          <w:lang w:val="kk-KZ"/>
        </w:rPr>
        <w:t>«</w:t>
      </w:r>
      <w:r w:rsidRPr="002A7B0A">
        <w:rPr>
          <w:sz w:val="28"/>
          <w:szCs w:val="28"/>
          <w:lang w:val="kk-KZ"/>
        </w:rPr>
        <w:t xml:space="preserve">Қазақ </w:t>
      </w:r>
      <w:r w:rsidR="000444C6" w:rsidRPr="002A7B0A">
        <w:rPr>
          <w:sz w:val="28"/>
          <w:szCs w:val="28"/>
          <w:lang w:val="kk-KZ"/>
        </w:rPr>
        <w:t>–</w:t>
      </w:r>
      <w:r w:rsidRPr="002A7B0A">
        <w:rPr>
          <w:sz w:val="28"/>
          <w:szCs w:val="28"/>
          <w:lang w:val="kk-KZ"/>
        </w:rPr>
        <w:t xml:space="preserve"> Жанарыс</w:t>
      </w:r>
      <w:r w:rsidR="000444C6" w:rsidRPr="002A7B0A">
        <w:rPr>
          <w:sz w:val="28"/>
          <w:szCs w:val="28"/>
          <w:lang w:val="kk-KZ"/>
        </w:rPr>
        <w:t xml:space="preserve"> – </w:t>
      </w:r>
      <w:r w:rsidRPr="002A7B0A">
        <w:rPr>
          <w:sz w:val="28"/>
          <w:szCs w:val="28"/>
          <w:lang w:val="kk-KZ"/>
        </w:rPr>
        <w:t>Қарақожа – Арғын–Құтан–Мейрам–Сүйіндік–Суғыншы–Шуманақ–Құлболды–Күлік</w:t>
      </w:r>
      <w:r w:rsidR="000444C6" w:rsidRPr="002A7B0A">
        <w:rPr>
          <w:sz w:val="28"/>
          <w:szCs w:val="28"/>
          <w:lang w:val="kk-KZ"/>
        </w:rPr>
        <w:t xml:space="preserve"> </w:t>
      </w:r>
      <w:r w:rsidRPr="002A7B0A">
        <w:rPr>
          <w:sz w:val="28"/>
          <w:szCs w:val="28"/>
          <w:lang w:val="kk-KZ"/>
        </w:rPr>
        <w:t>Тілеуімбет–Бесім–Ақжігіт–Сермұхамед–Көпжасар/</w:t>
      </w:r>
      <w:r w:rsidR="00092903">
        <w:rPr>
          <w:sz w:val="28"/>
          <w:szCs w:val="28"/>
          <w:lang w:val="kk-KZ"/>
        </w:rPr>
        <w:t xml:space="preserve"> </w:t>
      </w:r>
      <w:r w:rsidRPr="002A7B0A">
        <w:rPr>
          <w:sz w:val="28"/>
          <w:szCs w:val="28"/>
          <w:lang w:val="kk-KZ"/>
        </w:rPr>
        <w:t>Көпей/</w:t>
      </w:r>
      <w:r w:rsidR="000444C6" w:rsidRPr="002A7B0A">
        <w:rPr>
          <w:sz w:val="28"/>
          <w:szCs w:val="28"/>
          <w:lang w:val="kk-KZ"/>
        </w:rPr>
        <w:t xml:space="preserve"> –</w:t>
      </w:r>
      <w:r w:rsidR="001E4199" w:rsidRPr="002A7B0A">
        <w:rPr>
          <w:sz w:val="28"/>
          <w:szCs w:val="28"/>
          <w:lang w:val="kk-KZ"/>
        </w:rPr>
        <w:t xml:space="preserve"> </w:t>
      </w:r>
      <w:r w:rsidRPr="002A7B0A">
        <w:rPr>
          <w:sz w:val="28"/>
          <w:szCs w:val="28"/>
          <w:lang w:val="kk-KZ"/>
        </w:rPr>
        <w:t>Мәш</w:t>
      </w:r>
      <w:r w:rsidR="008B3D79" w:rsidRPr="002A7B0A">
        <w:rPr>
          <w:sz w:val="28"/>
          <w:szCs w:val="28"/>
          <w:lang w:val="kk-KZ"/>
        </w:rPr>
        <w:t>һ</w:t>
      </w:r>
      <w:r w:rsidRPr="002A7B0A">
        <w:rPr>
          <w:sz w:val="28"/>
          <w:szCs w:val="28"/>
          <w:lang w:val="kk-KZ"/>
        </w:rPr>
        <w:t>үр</w:t>
      </w:r>
      <w:r w:rsidR="000444C6" w:rsidRPr="002A7B0A">
        <w:rPr>
          <w:sz w:val="28"/>
          <w:szCs w:val="28"/>
          <w:lang w:val="kk-KZ"/>
        </w:rPr>
        <w:t xml:space="preserve"> </w:t>
      </w:r>
      <w:r w:rsidRPr="002A7B0A">
        <w:rPr>
          <w:sz w:val="28"/>
          <w:szCs w:val="28"/>
          <w:lang w:val="kk-KZ"/>
        </w:rPr>
        <w:t>Жүсіп</w:t>
      </w:r>
      <w:r w:rsidR="000444C6" w:rsidRPr="002A7B0A">
        <w:rPr>
          <w:sz w:val="28"/>
          <w:szCs w:val="28"/>
          <w:lang w:val="kk-KZ"/>
        </w:rPr>
        <w:t>/</w:t>
      </w:r>
      <w:r w:rsidRPr="002A7B0A">
        <w:rPr>
          <w:sz w:val="28"/>
          <w:szCs w:val="28"/>
          <w:lang w:val="kk-KZ"/>
        </w:rPr>
        <w:t>Адам Жүсіп</w:t>
      </w:r>
      <w:r w:rsidR="000444C6" w:rsidRPr="002A7B0A">
        <w:rPr>
          <w:sz w:val="28"/>
          <w:szCs w:val="28"/>
          <w:lang w:val="kk-KZ"/>
        </w:rPr>
        <w:t>/</w:t>
      </w:r>
      <w:r w:rsidRPr="002A7B0A">
        <w:rPr>
          <w:sz w:val="28"/>
          <w:szCs w:val="28"/>
          <w:lang w:val="kk-KZ"/>
        </w:rPr>
        <w:t xml:space="preserve"> – Мұхаммедфазыл </w:t>
      </w:r>
      <w:r w:rsidR="000444C6" w:rsidRPr="002A7B0A">
        <w:rPr>
          <w:sz w:val="28"/>
          <w:szCs w:val="28"/>
          <w:lang w:val="kk-KZ"/>
        </w:rPr>
        <w:t>/</w:t>
      </w:r>
      <w:r w:rsidRPr="002A7B0A">
        <w:rPr>
          <w:sz w:val="28"/>
          <w:szCs w:val="28"/>
          <w:lang w:val="kk-KZ"/>
        </w:rPr>
        <w:t>Пазыл</w:t>
      </w:r>
      <w:r w:rsidR="000444C6" w:rsidRPr="002A7B0A">
        <w:rPr>
          <w:sz w:val="28"/>
          <w:szCs w:val="28"/>
          <w:lang w:val="kk-KZ"/>
        </w:rPr>
        <w:t>/</w:t>
      </w:r>
      <w:r w:rsidRPr="002A7B0A">
        <w:rPr>
          <w:sz w:val="28"/>
          <w:szCs w:val="28"/>
          <w:lang w:val="kk-KZ"/>
        </w:rPr>
        <w:t>– Қуандық</w:t>
      </w:r>
      <w:r w:rsidR="00FB5B0E" w:rsidRPr="002A7B0A">
        <w:rPr>
          <w:sz w:val="28"/>
          <w:szCs w:val="28"/>
          <w:lang w:val="kk-KZ"/>
        </w:rPr>
        <w:t xml:space="preserve">» </w:t>
      </w:r>
      <w:r w:rsidR="001C5105" w:rsidRPr="002A7B0A">
        <w:rPr>
          <w:sz w:val="28"/>
          <w:szCs w:val="28"/>
          <w:lang w:val="ca-ES"/>
        </w:rPr>
        <w:t>[</w:t>
      </w:r>
      <w:r w:rsidR="001B3B0C" w:rsidRPr="002A7B0A">
        <w:rPr>
          <w:sz w:val="28"/>
          <w:szCs w:val="28"/>
          <w:lang w:val="kk-KZ"/>
        </w:rPr>
        <w:t>1</w:t>
      </w:r>
      <w:r w:rsidR="00677683">
        <w:rPr>
          <w:sz w:val="28"/>
          <w:szCs w:val="28"/>
          <w:lang w:val="kk-KZ"/>
        </w:rPr>
        <w:t>, б. 10</w:t>
      </w:r>
      <w:r w:rsidR="001C5105" w:rsidRPr="002A7B0A">
        <w:rPr>
          <w:sz w:val="28"/>
          <w:szCs w:val="28"/>
          <w:lang w:val="ca-ES"/>
        </w:rPr>
        <w:t>]</w:t>
      </w:r>
      <w:r w:rsidR="001C5105" w:rsidRPr="002A7B0A">
        <w:rPr>
          <w:sz w:val="28"/>
          <w:szCs w:val="28"/>
          <w:lang w:val="kk-KZ"/>
        </w:rPr>
        <w:t>.</w:t>
      </w:r>
    </w:p>
    <w:p w14:paraId="66C7EBBC" w14:textId="718A3F0A" w:rsidR="00450261" w:rsidRPr="002A7B0A" w:rsidRDefault="00AE08C5" w:rsidP="007318EC">
      <w:pPr>
        <w:spacing w:line="240" w:lineRule="auto"/>
        <w:ind w:left="-2" w:firstLineChars="0" w:firstLine="709"/>
        <w:jc w:val="both"/>
        <w:rPr>
          <w:sz w:val="28"/>
          <w:szCs w:val="28"/>
          <w:lang w:val="kk-KZ"/>
        </w:rPr>
      </w:pPr>
      <w:r w:rsidRPr="002A7B0A">
        <w:rPr>
          <w:sz w:val="28"/>
          <w:szCs w:val="28"/>
          <w:lang w:val="kk-KZ"/>
        </w:rPr>
        <w:t>Мәш</w:t>
      </w:r>
      <w:r w:rsidR="008B3D79" w:rsidRPr="002A7B0A">
        <w:rPr>
          <w:sz w:val="28"/>
          <w:szCs w:val="28"/>
          <w:lang w:val="kk-KZ"/>
        </w:rPr>
        <w:t>һ</w:t>
      </w:r>
      <w:r w:rsidRPr="002A7B0A">
        <w:rPr>
          <w:sz w:val="28"/>
          <w:szCs w:val="28"/>
          <w:lang w:val="kk-KZ"/>
        </w:rPr>
        <w:t>үр Жүсіп өмірден озған соң он жылдан кейін Қуандық Пазылұлы дүниеге келеді. Орта жүзге енетін Арғын ішінде Сү</w:t>
      </w:r>
      <w:r w:rsidR="00FF2C7E" w:rsidRPr="002A7B0A">
        <w:rPr>
          <w:sz w:val="28"/>
          <w:szCs w:val="28"/>
          <w:lang w:val="kk-KZ"/>
        </w:rPr>
        <w:t>йіндік руынан тарайды. Арғы атас</w:t>
      </w:r>
      <w:r w:rsidRPr="002A7B0A">
        <w:rPr>
          <w:sz w:val="28"/>
          <w:szCs w:val="28"/>
          <w:lang w:val="kk-KZ"/>
        </w:rPr>
        <w:t>ы Құлболды Сырдарияның ар жағында қазіргі Өзбекстан өңірінде тұрған, одан тараған ұрпақтары, аталары: Бесім Ұлытауды, Ақжігіт Көкшетауды мекен еткен.</w:t>
      </w:r>
    </w:p>
    <w:p w14:paraId="09E55FF5" w14:textId="5FA158A5" w:rsidR="00AE08C5" w:rsidRPr="002A7B0A" w:rsidRDefault="008B3D79" w:rsidP="007318EC">
      <w:pPr>
        <w:spacing w:line="240" w:lineRule="auto"/>
        <w:ind w:leftChars="2" w:left="5" w:firstLineChars="0" w:firstLine="709"/>
        <w:jc w:val="both"/>
        <w:rPr>
          <w:sz w:val="28"/>
          <w:szCs w:val="28"/>
          <w:lang w:val="kk-KZ"/>
        </w:rPr>
      </w:pPr>
      <w:r w:rsidRPr="002A7B0A">
        <w:rPr>
          <w:sz w:val="28"/>
          <w:szCs w:val="28"/>
          <w:lang w:val="kk-KZ"/>
        </w:rPr>
        <w:t>Ақын Мәшһ</w:t>
      </w:r>
      <w:r w:rsidR="005656E2" w:rsidRPr="002A7B0A">
        <w:rPr>
          <w:sz w:val="28"/>
          <w:szCs w:val="28"/>
          <w:lang w:val="kk-KZ"/>
        </w:rPr>
        <w:t xml:space="preserve">үр Жүсіп зайыбы </w:t>
      </w:r>
      <w:r w:rsidR="00AE08C5" w:rsidRPr="002A7B0A">
        <w:rPr>
          <w:sz w:val="28"/>
          <w:szCs w:val="28"/>
          <w:lang w:val="kk-KZ"/>
        </w:rPr>
        <w:t xml:space="preserve">Рапықтан (1865-1915) Шәрепиден (1885-1936), Мұхаммедәмин (1887-1921) және Пазыл (1889-1970) атты үш перзент көрген. Үлкен ұлы Шәрепиден әкесінің жиған рухани мұрасының жанашыры әрі зиратының шырақшысы болған. Одан кейінгі перзенті Мұхаммедәмин білімді жақсы меңгеріп, соның арқасында ел ісіне ерте араласқан, Ташкенттегі педучилещеде сабақ беріп жүріп, </w:t>
      </w:r>
      <w:r w:rsidRPr="002A7B0A">
        <w:rPr>
          <w:sz w:val="28"/>
          <w:szCs w:val="28"/>
          <w:lang w:val="kk-KZ"/>
        </w:rPr>
        <w:t>әділет жолында мерт болған. Мәшһ</w:t>
      </w:r>
      <w:r w:rsidR="00AE08C5" w:rsidRPr="002A7B0A">
        <w:rPr>
          <w:sz w:val="28"/>
          <w:szCs w:val="28"/>
          <w:lang w:val="kk-KZ"/>
        </w:rPr>
        <w:t>үр Жүсіптің кенже ұлы Пазыл әке аманатына адал болып, жер таянғанша ұстаздық еткен. Ұзақ жылғы еңбегінің жемісі елеусіз қалмай, Кеңес заманындағы ең жоғарғы атақ – Ленин орденімен марапатталған. Пазылдан Қуандық, Шегендік және Қажымұқан деген ұрпақ тараған.</w:t>
      </w:r>
    </w:p>
    <w:p w14:paraId="3F9EE2FD" w14:textId="7DF0E128"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Қуандық Пазылұлы Жүсіп 1941 жылдың екінші карашасында дүние есін ашады. Балалық шағы ө</w:t>
      </w:r>
      <w:r w:rsidR="008B3D79" w:rsidRPr="002A7B0A">
        <w:rPr>
          <w:sz w:val="28"/>
          <w:szCs w:val="28"/>
          <w:lang w:val="kk-KZ"/>
        </w:rPr>
        <w:t>ткен мекен – Баянауыл жері. Мәшһ</w:t>
      </w:r>
      <w:r w:rsidRPr="002A7B0A">
        <w:rPr>
          <w:sz w:val="28"/>
          <w:szCs w:val="28"/>
          <w:lang w:val="kk-KZ"/>
        </w:rPr>
        <w:t>үр Жүсіп кесенесіне жақын орнала</w:t>
      </w:r>
      <w:r w:rsidR="008B3D79" w:rsidRPr="002A7B0A">
        <w:rPr>
          <w:sz w:val="28"/>
          <w:szCs w:val="28"/>
          <w:lang w:val="kk-KZ"/>
        </w:rPr>
        <w:t>сқан Жаңажол ауылы (қазіргі Мәшһ</w:t>
      </w:r>
      <w:r w:rsidRPr="002A7B0A">
        <w:rPr>
          <w:sz w:val="28"/>
          <w:szCs w:val="28"/>
          <w:lang w:val="kk-KZ"/>
        </w:rPr>
        <w:t>үр Жүсіп ауылы) – кіндік кескен жері. Қуандық Пазылұлы орталық мектепті туған ауылында, ал орта мектепті Баянауылда оқиды. Жастайынан кітапты көп оқып, құймақұлақ, қағілез болып өседі. «Текті бала тегіне тартады...</w:t>
      </w:r>
      <w:r w:rsidR="005849C9" w:rsidRPr="002A7B0A">
        <w:rPr>
          <w:sz w:val="28"/>
          <w:szCs w:val="28"/>
          <w:lang w:val="kk-KZ"/>
        </w:rPr>
        <w:t>»</w:t>
      </w:r>
      <w:r w:rsidRPr="002A7B0A">
        <w:rPr>
          <w:sz w:val="28"/>
          <w:szCs w:val="28"/>
          <w:lang w:val="kk-KZ"/>
        </w:rPr>
        <w:t xml:space="preserve"> демекші, жастайынан жауапкершілікті сезініп өсіп, ата-бабасының атына кір келтірмеуге тырысады.</w:t>
      </w:r>
    </w:p>
    <w:p w14:paraId="4D76EB76" w14:textId="5E085A6B"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Қуандық Пазылұлы 1959 жылы жоғары оқу орындарының қара шаңырағы саналатын Абай атындағы Қаз ПИ-дің тарих – филология факультетіне оқуға түсіп, 1959-1964 жылдары аралығынды оқып, қазақ тілі, әдебиеті және тарих мұғалімі деген мамандық иесі атанды. Студент күнінде бірден академик Қажым Жұмалиевтің назарына ілігеді. Қ.П.</w:t>
      </w:r>
      <w:r w:rsidR="001E4199" w:rsidRPr="002A7B0A">
        <w:rPr>
          <w:sz w:val="28"/>
          <w:szCs w:val="28"/>
          <w:lang w:val="kk-KZ"/>
        </w:rPr>
        <w:t xml:space="preserve"> </w:t>
      </w:r>
      <w:r w:rsidRPr="002A7B0A">
        <w:rPr>
          <w:sz w:val="28"/>
          <w:szCs w:val="28"/>
          <w:lang w:val="kk-KZ"/>
        </w:rPr>
        <w:t>Жүсіп ҚР Ғылым академиясы М.О.</w:t>
      </w:r>
      <w:r w:rsidR="00092903">
        <w:rPr>
          <w:sz w:val="28"/>
          <w:szCs w:val="28"/>
          <w:lang w:val="kk-KZ"/>
        </w:rPr>
        <w:t xml:space="preserve"> </w:t>
      </w:r>
      <w:r w:rsidRPr="002A7B0A">
        <w:rPr>
          <w:sz w:val="28"/>
          <w:szCs w:val="28"/>
          <w:lang w:val="kk-KZ"/>
        </w:rPr>
        <w:t>Әуезов атындағы Әдебиет және өнер институтының аспирантурасына түседі. Ұстаз бен шәкірттің пікірлесіп, ізденуінің нәтижесінде ғалым 1969 жылы Ғылым академиясында «Қазақ прозасындағы тартыс және жаңа адам» атты тақырыпта кандидаттық диссертациясын қорғайды.</w:t>
      </w:r>
    </w:p>
    <w:p w14:paraId="6633E8C1" w14:textId="54BEEC15"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lastRenderedPageBreak/>
        <w:t>Ғалым Қ.П.</w:t>
      </w:r>
      <w:r w:rsidR="00092903">
        <w:rPr>
          <w:sz w:val="28"/>
          <w:szCs w:val="28"/>
          <w:lang w:val="kk-KZ"/>
        </w:rPr>
        <w:t xml:space="preserve"> </w:t>
      </w:r>
      <w:r w:rsidRPr="002A7B0A">
        <w:rPr>
          <w:sz w:val="28"/>
          <w:szCs w:val="28"/>
          <w:lang w:val="kk-KZ"/>
        </w:rPr>
        <w:t>Жүсіпке Семейдің ғылыми әлеуетін көтеру, сауатты мамандар әзірлеу міндеті жүктеледі. Семейдегі Н.К.</w:t>
      </w:r>
      <w:r w:rsidR="00092903">
        <w:rPr>
          <w:sz w:val="28"/>
          <w:szCs w:val="28"/>
          <w:lang w:val="kk-KZ"/>
        </w:rPr>
        <w:t xml:space="preserve"> </w:t>
      </w:r>
      <w:r w:rsidRPr="002A7B0A">
        <w:rPr>
          <w:sz w:val="28"/>
          <w:szCs w:val="28"/>
          <w:lang w:val="kk-KZ"/>
        </w:rPr>
        <w:t xml:space="preserve">Крупская атындағы педагогикалық институтында 1969 жылдан 1995 жылға дейін қазақ тілі және әдебиеті кафедрасында доцент, кафедра меңгерушісі лауазымында қызмет атқарды. Барлық қызмет сатыларынан өтіп, озық ғалым-оқытушы атанады. Ғалымның ғылым саласындағы іргелі </w:t>
      </w:r>
      <w:r w:rsidR="00A54746" w:rsidRPr="002A7B0A">
        <w:rPr>
          <w:sz w:val="28"/>
          <w:szCs w:val="28"/>
          <w:lang w:val="kk-KZ"/>
        </w:rPr>
        <w:t xml:space="preserve">зерттеу </w:t>
      </w:r>
      <w:r w:rsidRPr="002A7B0A">
        <w:rPr>
          <w:sz w:val="28"/>
          <w:szCs w:val="28"/>
          <w:lang w:val="kk-KZ"/>
        </w:rPr>
        <w:t>жұмысы 1994 жы</w:t>
      </w:r>
      <w:r w:rsidR="00A54746" w:rsidRPr="002A7B0A">
        <w:rPr>
          <w:sz w:val="28"/>
          <w:szCs w:val="28"/>
          <w:lang w:val="kk-KZ"/>
        </w:rPr>
        <w:t xml:space="preserve">лы Ғылым академиясында қорғаған «Қазақ лирикасындағы стиль және бейнелілік» тақырыбындағы  докторлық диссертациясы болды. </w:t>
      </w:r>
      <w:r w:rsidR="00CD1F8A" w:rsidRPr="002A7B0A">
        <w:rPr>
          <w:sz w:val="28"/>
          <w:szCs w:val="28"/>
          <w:lang w:val="kk-KZ"/>
        </w:rPr>
        <w:t>Ғылым жолында ү</w:t>
      </w:r>
      <w:r w:rsidR="00450261" w:rsidRPr="002A7B0A">
        <w:rPr>
          <w:sz w:val="28"/>
          <w:szCs w:val="28"/>
          <w:lang w:val="kk-KZ"/>
        </w:rPr>
        <w:t xml:space="preserve">здіксіз еңбек етудің нәтижесінде ғалымға </w:t>
      </w:r>
      <w:r w:rsidRPr="002A7B0A">
        <w:rPr>
          <w:sz w:val="28"/>
          <w:szCs w:val="28"/>
          <w:lang w:val="kk-KZ"/>
        </w:rPr>
        <w:t xml:space="preserve">1996 жылы әдебиеттану профессоры атағы </w:t>
      </w:r>
      <w:r w:rsidR="00450261" w:rsidRPr="002A7B0A">
        <w:rPr>
          <w:sz w:val="28"/>
          <w:szCs w:val="28"/>
          <w:lang w:val="kk-KZ"/>
        </w:rPr>
        <w:t>берілді</w:t>
      </w:r>
      <w:r w:rsidRPr="002A7B0A">
        <w:rPr>
          <w:sz w:val="28"/>
          <w:szCs w:val="28"/>
          <w:lang w:val="kk-KZ"/>
        </w:rPr>
        <w:t>.</w:t>
      </w:r>
    </w:p>
    <w:p w14:paraId="70751A9D" w14:textId="4FE18537" w:rsidR="00AE08C5" w:rsidRPr="00677683" w:rsidRDefault="00AE08C5" w:rsidP="007318EC">
      <w:pPr>
        <w:spacing w:line="240" w:lineRule="auto"/>
        <w:ind w:left="-2" w:firstLineChars="0" w:firstLine="709"/>
        <w:jc w:val="both"/>
        <w:rPr>
          <w:sz w:val="28"/>
          <w:szCs w:val="28"/>
          <w:lang w:val="kk-KZ"/>
        </w:rPr>
      </w:pPr>
      <w:r w:rsidRPr="002A7B0A">
        <w:rPr>
          <w:sz w:val="28"/>
          <w:szCs w:val="28"/>
          <w:lang w:val="kk-KZ"/>
        </w:rPr>
        <w:t>Ғалым еңбек жолын 1995-1997 жылдары Қ.Сәтбаев атындағы Екібастұз инженерлік-техникалық институтында жалғастырды. Ғалым аталмыш оқу орнындағы екі жыл Жоғары педагогикалық колледждің филологиялық пәндер кафедрасын басқарды. 1997 жылы С.Торайғыров атындағы Павлодар мемлекеттік университеті басшылығының шақыруымен қызмет ауыстырды. Қуандық Пазылұлына қазақ филологиясы кафедрасының жұмысын көтеру тапсырылды. Мұны ғалым абыроймен атқарды. 1997-2008 жыл аралығында Қ.П.</w:t>
      </w:r>
      <w:r w:rsidR="00986A8E">
        <w:rPr>
          <w:sz w:val="28"/>
          <w:szCs w:val="28"/>
          <w:lang w:val="kk-KZ"/>
        </w:rPr>
        <w:t> </w:t>
      </w:r>
      <w:r w:rsidRPr="002A7B0A">
        <w:rPr>
          <w:sz w:val="28"/>
          <w:szCs w:val="28"/>
          <w:lang w:val="kk-KZ"/>
        </w:rPr>
        <w:t>Жүсіп С.Торайғыров атындағы Павлодар мемлекеттік университетінде қазақ филологиясы кафедрасын басқарды және Павлодар университеті «Мемлекеттік тіл» кафедрасының меңгерушісі болды. Ғалым өмірінің соңына дейін (2019) С.</w:t>
      </w:r>
      <w:r w:rsidR="00986A8E">
        <w:rPr>
          <w:sz w:val="28"/>
          <w:szCs w:val="28"/>
          <w:lang w:val="kk-KZ"/>
        </w:rPr>
        <w:t xml:space="preserve"> </w:t>
      </w:r>
      <w:r w:rsidRPr="002A7B0A">
        <w:rPr>
          <w:sz w:val="28"/>
          <w:szCs w:val="28"/>
          <w:lang w:val="kk-KZ"/>
        </w:rPr>
        <w:t xml:space="preserve">Торайғыров атындағы Павлодар </w:t>
      </w:r>
      <w:r w:rsidRPr="00677683">
        <w:rPr>
          <w:sz w:val="28"/>
          <w:szCs w:val="28"/>
          <w:lang w:val="kk-KZ"/>
        </w:rPr>
        <w:t>мемлекеттік университетінің Құрметті профессоры болды.</w:t>
      </w:r>
    </w:p>
    <w:p w14:paraId="578AE575" w14:textId="4FD7B216"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 университетте дәріс оқып, ғылыми зерттеу жұмыстарымен қоса, ғалым қоғамдық жұмыстардан қол үзбеді, </w:t>
      </w:r>
      <w:r w:rsidR="00BB49BA" w:rsidRPr="002A7B0A">
        <w:rPr>
          <w:sz w:val="28"/>
          <w:szCs w:val="28"/>
          <w:lang w:val="kk-KZ"/>
        </w:rPr>
        <w:t>Қазақ ССР Ағарту министрлігінің қазақ тілі мен әдебиеті жинағында (1975-1984) алқа мүшесі, Республикалық «Абай» журналында (1991ж бастап) алқа мүшесі қызметін атқарды.</w:t>
      </w:r>
      <w:r w:rsidRPr="002A7B0A">
        <w:rPr>
          <w:sz w:val="28"/>
          <w:szCs w:val="28"/>
          <w:lang w:val="kk-KZ"/>
        </w:rPr>
        <w:t xml:space="preserve"> Ғалым Қ.</w:t>
      </w:r>
      <w:r w:rsidR="00092903">
        <w:rPr>
          <w:sz w:val="28"/>
          <w:szCs w:val="28"/>
          <w:lang w:val="kk-KZ"/>
        </w:rPr>
        <w:t> </w:t>
      </w:r>
      <w:r w:rsidRPr="002A7B0A">
        <w:rPr>
          <w:sz w:val="28"/>
          <w:szCs w:val="28"/>
          <w:lang w:val="kk-KZ"/>
        </w:rPr>
        <w:t>Жүсіп Мәшһүр Жүсіп Көпейұлының мұраларын жинады, қолжазбаларын жариялауға жетекшілік жасап, Мәшһүртану ғылымының негізін қалады. Ғалым негізін салған «Мәшһүр Жүсіп оқулары» республикалық ғылыми конференциясы жыл сайын өтіп келеді.</w:t>
      </w:r>
    </w:p>
    <w:p w14:paraId="06918D0E" w14:textId="7E378D99"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Ғалымның еңбегі жоғары бағаланды, соның нәтижесі</w:t>
      </w:r>
      <w:r w:rsidR="00C03D26">
        <w:rPr>
          <w:sz w:val="28"/>
          <w:szCs w:val="28"/>
          <w:lang w:val="kk-KZ"/>
        </w:rPr>
        <w:t xml:space="preserve"> </w:t>
      </w:r>
      <w:r w:rsidRPr="002A7B0A">
        <w:rPr>
          <w:sz w:val="28"/>
          <w:szCs w:val="28"/>
          <w:lang w:val="kk-KZ"/>
        </w:rPr>
        <w:t>1991 жылы Қазақстан Білім және ғылым министрлігінің «Қазақстан ағарту ісінің үздігі» төсбелгісін бер</w:t>
      </w:r>
      <w:r w:rsidR="00C03D26">
        <w:rPr>
          <w:sz w:val="28"/>
          <w:szCs w:val="28"/>
          <w:lang w:val="kk-KZ"/>
        </w:rPr>
        <w:t>ілу</w:t>
      </w:r>
      <w:r w:rsidRPr="002A7B0A">
        <w:rPr>
          <w:sz w:val="28"/>
          <w:szCs w:val="28"/>
          <w:lang w:val="kk-KZ"/>
        </w:rPr>
        <w:t>і. 2001 жылдың 29 қазанында Қазақстан Республикасы Білім және ғылым министрлігі</w:t>
      </w:r>
      <w:r w:rsidR="00CF09D2" w:rsidRPr="002A7B0A">
        <w:rPr>
          <w:sz w:val="28"/>
          <w:szCs w:val="28"/>
          <w:lang w:val="kk-KZ"/>
        </w:rPr>
        <w:t>нің</w:t>
      </w:r>
      <w:r w:rsidRPr="002A7B0A">
        <w:rPr>
          <w:sz w:val="28"/>
          <w:szCs w:val="28"/>
          <w:lang w:val="kk-KZ"/>
        </w:rPr>
        <w:t xml:space="preserve"> «Қазақстан Республикасының ғылымын дамытуға сіңірген еңбегі үшін» төсбелгісімен марапатта</w:t>
      </w:r>
      <w:r w:rsidR="00CF09D2" w:rsidRPr="002A7B0A">
        <w:rPr>
          <w:sz w:val="28"/>
          <w:szCs w:val="28"/>
          <w:lang w:val="kk-KZ"/>
        </w:rPr>
        <w:t>л</w:t>
      </w:r>
      <w:r w:rsidRPr="002A7B0A">
        <w:rPr>
          <w:sz w:val="28"/>
          <w:szCs w:val="28"/>
          <w:lang w:val="kk-KZ"/>
        </w:rPr>
        <w:t xml:space="preserve">ды. </w:t>
      </w:r>
      <w:r w:rsidR="00CF09D2" w:rsidRPr="002A7B0A">
        <w:rPr>
          <w:sz w:val="28"/>
          <w:szCs w:val="28"/>
          <w:lang w:val="kk-KZ"/>
        </w:rPr>
        <w:t xml:space="preserve">Ғалым СССР Жазушылар одағының (1979), Қазақстан Жазушылар одағының (1992) мүшесі болды. </w:t>
      </w:r>
      <w:r w:rsidRPr="002A7B0A">
        <w:rPr>
          <w:sz w:val="28"/>
          <w:szCs w:val="28"/>
          <w:lang w:val="kk-KZ"/>
        </w:rPr>
        <w:t>2008 жылы «10 жыл Астана» белгісімен, 2011 жылы «Тәуелсіздіктің 20 жылдығы» медалінің иегері. 2012 жылы «Құрмет» орденімен марапатталды.</w:t>
      </w:r>
      <w:r w:rsidR="00CF09D2" w:rsidRPr="002A7B0A">
        <w:rPr>
          <w:sz w:val="28"/>
          <w:szCs w:val="28"/>
          <w:lang w:val="kk-KZ"/>
        </w:rPr>
        <w:t xml:space="preserve"> Ғалым СССР Жазушылар одағының (1979), Қазақстан Жазушылар одағының (1992) мүшесі болды.</w:t>
      </w:r>
    </w:p>
    <w:p w14:paraId="18DCF382" w14:textId="77777777"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 xml:space="preserve">Шығармашыл тұлға саналы ғұмырында жүйелі әрі табанды еңбек етіп, қазақ филология ғылымының дамуына айтарлықтай үлес қосты. Ғалым Қуандық Пазылұлы Жүсіп іргесін бекіткен әдеби мектебі қазіргі уақыт ағымына сай, қазақ әдебиетіндегі ерекше әдеби ортаны қалыптастырды. Ғалым </w:t>
      </w:r>
      <w:r w:rsidRPr="002A7B0A">
        <w:rPr>
          <w:sz w:val="28"/>
          <w:szCs w:val="28"/>
          <w:lang w:val="kk-KZ"/>
        </w:rPr>
        <w:lastRenderedPageBreak/>
        <w:t>республикада қорғалған кандидаттық, докторлық диссертацияларға ғылыми жетекшілік жасады, пікірін білдіріп, талқылауларға қатысты.</w:t>
      </w:r>
    </w:p>
    <w:p w14:paraId="6F767626" w14:textId="243AF41A"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«Қуандық Мәшһүр Жүсіп шәкірт оқытып, тәрбиелеуде ғана емес, ғылым жолына түсуге талпынғандардан озық ойлы ғалымдар даярлауда да </w:t>
      </w:r>
      <w:r w:rsidR="00D728CF" w:rsidRPr="002A7B0A">
        <w:rPr>
          <w:sz w:val="28"/>
          <w:szCs w:val="28"/>
          <w:lang w:val="kk-KZ"/>
        </w:rPr>
        <w:t>талмай тер төккен дара ұстаз» [2</w:t>
      </w:r>
      <w:r w:rsidR="00677683">
        <w:rPr>
          <w:sz w:val="28"/>
          <w:szCs w:val="28"/>
          <w:lang w:val="kk-KZ"/>
        </w:rPr>
        <w:t>, б. 74</w:t>
      </w:r>
      <w:r w:rsidRPr="002A7B0A">
        <w:rPr>
          <w:sz w:val="28"/>
          <w:szCs w:val="28"/>
          <w:lang w:val="kk-KZ"/>
        </w:rPr>
        <w:t>].</w:t>
      </w:r>
    </w:p>
    <w:p w14:paraId="2E9F8B4A" w14:textId="6DB48D56"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Қазіргі таңда шәкірттері ғалымның әдеби танымдық теориялық ойларын, әдеби дәстүрі мен тәрбиелік өнегесін қатар көріп, оны әрі қарай дамытып, жетілдіруде. Осы орайда ғалым М.Мырзахметов: «Қуандық Мәшһүр Жүсіп өзінің өскелең, ойшыл ғылыми мұрасымен терең ойлы әдебиеттанушы ретінде танылып қана қоймады, сонымен қатар өз маңайындағы ілім-білім қуған шәкірттері әдебиет әлемінде шарықтап, ғалымның мұра есебінде қалдырған ой қиялын тербетуде. Олардың әдеби теориялық ойы негізінде қанаттары қатайып, шарықтап ұшуына ғалым Қуандық Жүсіп үлке</w:t>
      </w:r>
      <w:r w:rsidR="00D728CF" w:rsidRPr="002A7B0A">
        <w:rPr>
          <w:sz w:val="28"/>
          <w:szCs w:val="28"/>
          <w:lang w:val="kk-KZ"/>
        </w:rPr>
        <w:t>н педагогикалық ықпал жасады» [3</w:t>
      </w:r>
      <w:r w:rsidR="00677683">
        <w:rPr>
          <w:sz w:val="28"/>
          <w:szCs w:val="28"/>
          <w:lang w:val="kk-KZ"/>
        </w:rPr>
        <w:t>, б. 55</w:t>
      </w:r>
      <w:r w:rsidRPr="002A7B0A">
        <w:rPr>
          <w:sz w:val="28"/>
          <w:szCs w:val="28"/>
          <w:lang w:val="kk-KZ"/>
        </w:rPr>
        <w:t>],</w:t>
      </w:r>
      <w:r w:rsidR="001E4199" w:rsidRPr="002A7B0A">
        <w:rPr>
          <w:sz w:val="28"/>
          <w:szCs w:val="28"/>
          <w:lang w:val="kk-KZ"/>
        </w:rPr>
        <w:t xml:space="preserve"> </w:t>
      </w:r>
      <w:r w:rsidRPr="002A7B0A">
        <w:rPr>
          <w:sz w:val="28"/>
          <w:szCs w:val="28"/>
          <w:lang w:val="kk-KZ"/>
        </w:rPr>
        <w:t>- деп тебіренген терең ойлы сөздерінің шын көңілден шыққанын сезінеміз.</w:t>
      </w:r>
    </w:p>
    <w:p w14:paraId="39AF568C" w14:textId="29837FA0" w:rsidR="00AE08C5" w:rsidRPr="002A7B0A" w:rsidRDefault="00AE08C5" w:rsidP="007318EC">
      <w:pPr>
        <w:pBdr>
          <w:top w:val="nil"/>
          <w:left w:val="nil"/>
          <w:bottom w:val="nil"/>
          <w:right w:val="nil"/>
          <w:between w:val="nil"/>
        </w:pBdr>
        <w:spacing w:line="240" w:lineRule="auto"/>
        <w:ind w:leftChars="2" w:left="5" w:firstLineChars="0" w:firstLine="709"/>
        <w:jc w:val="both"/>
        <w:rPr>
          <w:sz w:val="28"/>
          <w:szCs w:val="28"/>
          <w:lang w:val="kk-KZ"/>
        </w:rPr>
      </w:pPr>
      <w:r w:rsidRPr="002A7B0A">
        <w:rPr>
          <w:sz w:val="28"/>
          <w:szCs w:val="28"/>
          <w:lang w:val="kk-KZ"/>
        </w:rPr>
        <w:t>«Қуандық Пазылұлы Мәшһүр Жүсіп өзінің ерекше, туа бітті дарындылығының арқасында талмай, әдебиеттану ғылымына зор еңбек сіңірген. Ақиқатында, ғалымның жастарға берген білімі, өнегесі мен тәрбиесі - терең де озық ойлы шәкірттер тәрбиелеудег</w:t>
      </w:r>
      <w:r w:rsidR="00D728CF" w:rsidRPr="002A7B0A">
        <w:rPr>
          <w:sz w:val="28"/>
          <w:szCs w:val="28"/>
          <w:lang w:val="kk-KZ"/>
        </w:rPr>
        <w:t>і дара үлесін көрсетсе керек» [4</w:t>
      </w:r>
      <w:r w:rsidR="00677683">
        <w:rPr>
          <w:sz w:val="28"/>
          <w:szCs w:val="28"/>
          <w:lang w:val="kk-KZ"/>
        </w:rPr>
        <w:t>, б. 68</w:t>
      </w:r>
      <w:r w:rsidRPr="002A7B0A">
        <w:rPr>
          <w:sz w:val="28"/>
          <w:szCs w:val="28"/>
          <w:lang w:val="kk-KZ"/>
        </w:rPr>
        <w:t>].</w:t>
      </w:r>
    </w:p>
    <w:p w14:paraId="16980956" w14:textId="24C6D97F" w:rsidR="00AE08C5" w:rsidRPr="002A7B0A" w:rsidRDefault="00AE08C5" w:rsidP="007318EC">
      <w:pPr>
        <w:pBdr>
          <w:top w:val="nil"/>
          <w:left w:val="nil"/>
          <w:bottom w:val="nil"/>
          <w:right w:val="nil"/>
          <w:between w:val="nil"/>
        </w:pBdr>
        <w:spacing w:line="240" w:lineRule="auto"/>
        <w:ind w:leftChars="2" w:left="5" w:firstLineChars="0" w:firstLine="709"/>
        <w:jc w:val="both"/>
        <w:rPr>
          <w:sz w:val="28"/>
          <w:szCs w:val="28"/>
          <w:lang w:val="kk-KZ"/>
        </w:rPr>
      </w:pPr>
      <w:r w:rsidRPr="002A7B0A">
        <w:rPr>
          <w:sz w:val="28"/>
          <w:szCs w:val="28"/>
          <w:lang w:val="kk-KZ"/>
        </w:rPr>
        <w:t>Ғалым тағылымын бойына сіңірген шәкірттерінің әрқайсысы өз алдына жеке тұлға, қазақ әдебиеті тарихында өзіндік ойып алар орындары бар</w:t>
      </w:r>
      <w:r w:rsidRPr="002A7B0A">
        <w:rPr>
          <w:bCs/>
          <w:i/>
          <w:sz w:val="28"/>
          <w:szCs w:val="28"/>
          <w:lang w:val="kk-KZ"/>
        </w:rPr>
        <w:t>.</w:t>
      </w:r>
      <w:r w:rsidRPr="002A7B0A">
        <w:rPr>
          <w:sz w:val="28"/>
          <w:szCs w:val="28"/>
          <w:lang w:val="kk-KZ"/>
        </w:rPr>
        <w:t xml:space="preserve"> Сол шәкірттерінің бірегейі, ғалым Серік Елікбайдың әсерлі түрде төгілтіп, қара сөзден жыр тізбектеуіне назар салсақ,  Кереку аймағы байыпты таланттарға толы екендігін айтады. Соның ішінде, Баяннан бастау алған асыл есімдер Исамен бірге толысып, Омбының шетіне толқынмен соғылады,- деп образбен қасиетті жерден шыққан талантты жандар туралы баяндайды. Бұхардай бұғы пірім, бөрі жүрек Бөгенбай, ақыл асқары Қаныш, қазыналы көмбені қазақ қанжығасына салған Мәшһүр Жүсіп, Сұлтанмахмұт, Жүсіпбектер туралы тізіп береді. Әдебиетке, өнерге, баға жетпес үлес қосқандығына шабыттанады. </w:t>
      </w:r>
      <w:r w:rsidR="00961189" w:rsidRPr="002A7B0A">
        <w:rPr>
          <w:sz w:val="28"/>
          <w:szCs w:val="28"/>
          <w:lang w:val="kk-KZ"/>
        </w:rPr>
        <w:t xml:space="preserve">«Баянаулда туып, қазақ әдебиеті кеңістігінде қанат жайған, кең сермеу, мол толғаудың үлгісі, ғылымның тамаша еңбеккері, қаламнан саусағы қажалған, дәрістен даусы қарлыққан, даналардың досы, шәкірттің қамқоршысы, жақсылықтың жан аяспас жауынгері, адалдықтың ақиқат қарауылшысы – Қуандық Пазылұлы Жүсіп» </w:t>
      </w:r>
      <w:r w:rsidR="00D728CF" w:rsidRPr="002A7B0A">
        <w:rPr>
          <w:sz w:val="28"/>
          <w:szCs w:val="28"/>
          <w:lang w:val="kk-KZ"/>
        </w:rPr>
        <w:t>[5</w:t>
      </w:r>
      <w:r w:rsidR="00677683">
        <w:rPr>
          <w:sz w:val="28"/>
          <w:szCs w:val="28"/>
          <w:lang w:val="kk-KZ"/>
        </w:rPr>
        <w:t>, б. 3</w:t>
      </w:r>
      <w:r w:rsidR="00961189" w:rsidRPr="002A7B0A">
        <w:rPr>
          <w:sz w:val="28"/>
          <w:szCs w:val="28"/>
          <w:lang w:val="kk-KZ"/>
        </w:rPr>
        <w:t xml:space="preserve">], - деп </w:t>
      </w:r>
      <w:r w:rsidRPr="002A7B0A">
        <w:rPr>
          <w:sz w:val="28"/>
          <w:szCs w:val="28"/>
          <w:lang w:val="kk-KZ"/>
        </w:rPr>
        <w:t>тебірене жақсының бар нәрін ұстазына арнап, дүниедегі жақсылық атаулыны үйіп-төгуі асыра айту емес</w:t>
      </w:r>
      <w:r w:rsidR="007C5935" w:rsidRPr="002A7B0A">
        <w:rPr>
          <w:sz w:val="28"/>
          <w:szCs w:val="28"/>
          <w:lang w:val="kk-KZ"/>
        </w:rPr>
        <w:t>.</w:t>
      </w:r>
    </w:p>
    <w:p w14:paraId="61AADEDD" w14:textId="4A37A1D2"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Қ.П.Жүсіптің әдеби мектебінен қанаттанған ғалымдардың ұстаз тағылымын ала отырып, әрқайсысының даралығымен таныла білуіне ықпал жасаған ғалымның ұстаздық даналығы деп атауға әбден болады.</w:t>
      </w:r>
    </w:p>
    <w:p w14:paraId="7334AE15" w14:textId="3BD6A1D2"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 Қ.Жүсіп қазақ әдебиетіндегі тың тақырыптарды көтеріп, зерттеу нысаны етті. Талантты шәкірттері ғалымның жетекшілігімен кандидаттық диссертацияларын сәтті қорғап шықты. Атап айтсақ, С.</w:t>
      </w:r>
      <w:r w:rsidR="00232591" w:rsidRPr="002A7B0A">
        <w:rPr>
          <w:sz w:val="28"/>
          <w:szCs w:val="28"/>
          <w:lang w:val="kk-KZ"/>
        </w:rPr>
        <w:t xml:space="preserve"> </w:t>
      </w:r>
      <w:r w:rsidRPr="002A7B0A">
        <w:rPr>
          <w:sz w:val="28"/>
          <w:szCs w:val="28"/>
          <w:lang w:val="kk-KZ"/>
        </w:rPr>
        <w:t>Елікбаев «Қазақ өлең құрылымы», Б.</w:t>
      </w:r>
      <w:r w:rsidR="002C5D86" w:rsidRPr="002A7B0A">
        <w:rPr>
          <w:sz w:val="28"/>
          <w:szCs w:val="28"/>
          <w:lang w:val="kk-KZ"/>
        </w:rPr>
        <w:t xml:space="preserve"> </w:t>
      </w:r>
      <w:r w:rsidRPr="002A7B0A">
        <w:rPr>
          <w:sz w:val="28"/>
          <w:szCs w:val="28"/>
          <w:lang w:val="kk-KZ"/>
        </w:rPr>
        <w:t>Капасова «Қазақ балалар лиркасы», А.</w:t>
      </w:r>
      <w:r w:rsidR="005C352F">
        <w:rPr>
          <w:sz w:val="28"/>
          <w:szCs w:val="28"/>
          <w:lang w:val="kk-KZ"/>
        </w:rPr>
        <w:t xml:space="preserve"> </w:t>
      </w:r>
      <w:r w:rsidRPr="002A7B0A">
        <w:rPr>
          <w:sz w:val="28"/>
          <w:szCs w:val="28"/>
          <w:lang w:val="kk-KZ"/>
        </w:rPr>
        <w:t>Ахтанова «Қазақ балалар драматургиясы», Г.</w:t>
      </w:r>
      <w:r w:rsidR="002C5D86" w:rsidRPr="002A7B0A">
        <w:rPr>
          <w:sz w:val="28"/>
          <w:szCs w:val="28"/>
          <w:lang w:val="kk-KZ"/>
        </w:rPr>
        <w:t xml:space="preserve"> </w:t>
      </w:r>
      <w:r w:rsidRPr="002A7B0A">
        <w:rPr>
          <w:sz w:val="28"/>
          <w:szCs w:val="28"/>
          <w:lang w:val="kk-KZ"/>
        </w:rPr>
        <w:t>Кажыбаева «Қазақ балалар поэзиялық ертегілері». М.</w:t>
      </w:r>
      <w:r w:rsidR="00092903">
        <w:rPr>
          <w:sz w:val="28"/>
          <w:szCs w:val="28"/>
          <w:lang w:val="kk-KZ"/>
        </w:rPr>
        <w:t> </w:t>
      </w:r>
      <w:r w:rsidRPr="002A7B0A">
        <w:rPr>
          <w:sz w:val="28"/>
          <w:szCs w:val="28"/>
          <w:lang w:val="kk-KZ"/>
        </w:rPr>
        <w:t>Оразханова «Қазіргі табиғат лирикасы», Б.</w:t>
      </w:r>
      <w:r w:rsidR="00232591" w:rsidRPr="002A7B0A">
        <w:rPr>
          <w:sz w:val="28"/>
          <w:szCs w:val="28"/>
          <w:lang w:val="kk-KZ"/>
        </w:rPr>
        <w:t xml:space="preserve"> </w:t>
      </w:r>
      <w:r w:rsidRPr="002A7B0A">
        <w:rPr>
          <w:sz w:val="28"/>
          <w:szCs w:val="28"/>
          <w:lang w:val="kk-KZ"/>
        </w:rPr>
        <w:t>Құралханова «Қазіргі қазақ повестері»,</w:t>
      </w:r>
      <w:r w:rsidR="005C352F">
        <w:rPr>
          <w:sz w:val="28"/>
          <w:szCs w:val="28"/>
          <w:lang w:val="kk-KZ"/>
        </w:rPr>
        <w:t xml:space="preserve"> Қ. Канапьянов «М.Ж.Көпеев поэзиясы және аударма мәселесі»</w:t>
      </w:r>
      <w:r w:rsidRPr="002A7B0A">
        <w:rPr>
          <w:sz w:val="28"/>
          <w:szCs w:val="28"/>
          <w:lang w:val="kk-KZ"/>
        </w:rPr>
        <w:t xml:space="preserve"> т.с.с.</w:t>
      </w:r>
    </w:p>
    <w:p w14:paraId="470747C0" w14:textId="7660BD8F" w:rsidR="00AE08C5" w:rsidRPr="002A7B0A" w:rsidRDefault="00AE08C5" w:rsidP="007318EC">
      <w:pPr>
        <w:pBdr>
          <w:between w:val="nil"/>
        </w:pBdr>
        <w:spacing w:line="240" w:lineRule="auto"/>
        <w:ind w:left="-2" w:firstLineChars="0" w:firstLine="709"/>
        <w:jc w:val="both"/>
        <w:rPr>
          <w:sz w:val="28"/>
          <w:szCs w:val="28"/>
          <w:lang w:val="kk-KZ"/>
        </w:rPr>
      </w:pPr>
      <w:r w:rsidRPr="002A7B0A">
        <w:rPr>
          <w:sz w:val="28"/>
          <w:szCs w:val="28"/>
          <w:lang w:val="kk-KZ"/>
        </w:rPr>
        <w:t>«Қуандық Пазылұлы Мәшһүр Жүсіп өзінің орнын ғылымда да, жанұяда да тек өнегелі жағынан көрсете білген. Үлгілі әке ретінде ғана емес, ғалымдарды бағып-қағып, зияткерлік бағытта тәрбие беріп, үлгілі де өнегелі ортада ғалымдар саны мен сапасын өсірген бақытты әке-ұстаз ретінде өзін таныта білген. Әке – балаға сыншы ғана емес, үлгі де. Қуандық ағамыз бен Арқаш жеңгеміздің әлпештеп-аялап өсірген бар б</w:t>
      </w:r>
      <w:r w:rsidR="00092903">
        <w:rPr>
          <w:sz w:val="28"/>
          <w:szCs w:val="28"/>
          <w:lang w:val="kk-KZ"/>
        </w:rPr>
        <w:t>аласы қазір ғылым жолында жүр» [</w:t>
      </w:r>
      <w:r w:rsidR="00D728CF" w:rsidRPr="002A7B0A">
        <w:rPr>
          <w:sz w:val="28"/>
          <w:szCs w:val="28"/>
          <w:lang w:val="kk-KZ"/>
        </w:rPr>
        <w:t>6</w:t>
      </w:r>
      <w:r w:rsidRPr="002A7B0A">
        <w:rPr>
          <w:sz w:val="28"/>
          <w:szCs w:val="28"/>
          <w:lang w:val="kk-KZ"/>
        </w:rPr>
        <w:t xml:space="preserve">, </w:t>
      </w:r>
      <w:r w:rsidR="00677683">
        <w:rPr>
          <w:sz w:val="28"/>
          <w:szCs w:val="28"/>
          <w:lang w:val="kk-KZ"/>
        </w:rPr>
        <w:t xml:space="preserve">б. </w:t>
      </w:r>
      <w:r w:rsidRPr="002A7B0A">
        <w:rPr>
          <w:sz w:val="28"/>
          <w:szCs w:val="28"/>
          <w:lang w:val="kk-KZ"/>
        </w:rPr>
        <w:t>7].</w:t>
      </w:r>
    </w:p>
    <w:p w14:paraId="7D586EC8" w14:textId="500DAAE9"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 xml:space="preserve">Ғалымның </w:t>
      </w:r>
      <w:r w:rsidR="003C749A" w:rsidRPr="002A7B0A">
        <w:rPr>
          <w:sz w:val="28"/>
          <w:szCs w:val="28"/>
          <w:lang w:val="kk-KZ"/>
        </w:rPr>
        <w:t xml:space="preserve">«Өлең сөздің патшасы» (1991), «Қазақ лириксындағы стиль және бейнелілік» (1999, 2007), «Мектепте әдебиетті оқыту» (1998), «Сөз құдіреті» (2013), «Көркем сөздің қуаты» (2000), </w:t>
      </w:r>
      <w:r w:rsidRPr="002A7B0A">
        <w:rPr>
          <w:sz w:val="28"/>
          <w:szCs w:val="28"/>
          <w:lang w:val="kk-KZ"/>
        </w:rPr>
        <w:t>«Қазақ әдебиетін мектепте оқыту» (2003) атты іргелі зерттеулері мен республика басылымдарында жарық көрген 300 ден аса ғылыми мақаласы ғалымдар тарапынан жоғары бағаланды.</w:t>
      </w:r>
    </w:p>
    <w:p w14:paraId="449EED49" w14:textId="37628549"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Оқырмандардың іздеп жүріп, сүйіп оқитын шығармасына айналған қаламгер еңбектері біршама. Атап айтар болсақ, 1975 жылы «Бір әйелдің өмірі» шығармасы жарық көрсе, 1979 жылы жастардың сүйікті шығармасына айналған «Армандастар» туындысы жарияланды. «Қыздар, жігіттер» романы 1981 жылы жарияланысымен жастар іздеп оқитын туындыға айналды. Аталмыш туынды «Однокурсники» - деген атпен орыс тіліне де аударылды.</w:t>
      </w:r>
    </w:p>
    <w:p w14:paraId="597068A1" w14:textId="6F43F086" w:rsidR="00103799" w:rsidRPr="002A7B0A" w:rsidRDefault="00AE08C5" w:rsidP="007318EC">
      <w:pPr>
        <w:spacing w:line="240" w:lineRule="auto"/>
        <w:ind w:left="-2" w:firstLineChars="0" w:firstLine="709"/>
        <w:jc w:val="both"/>
        <w:rPr>
          <w:sz w:val="28"/>
          <w:szCs w:val="28"/>
          <w:lang w:val="kk-KZ"/>
        </w:rPr>
      </w:pPr>
      <w:r w:rsidRPr="002A7B0A">
        <w:rPr>
          <w:sz w:val="28"/>
          <w:szCs w:val="28"/>
          <w:lang w:val="kk-KZ"/>
        </w:rPr>
        <w:t>Қ.П.</w:t>
      </w:r>
      <w:r w:rsidR="00D53D08" w:rsidRPr="002A7B0A">
        <w:rPr>
          <w:sz w:val="28"/>
          <w:szCs w:val="28"/>
          <w:lang w:val="kk-KZ"/>
        </w:rPr>
        <w:t xml:space="preserve"> </w:t>
      </w:r>
      <w:r w:rsidRPr="002A7B0A">
        <w:rPr>
          <w:sz w:val="28"/>
          <w:szCs w:val="28"/>
          <w:lang w:val="kk-KZ"/>
        </w:rPr>
        <w:t xml:space="preserve">Жүсіптің драмалық шығармалары да көрерменнің алғысына бөленді. Драматургтың </w:t>
      </w:r>
      <w:r w:rsidR="00103799" w:rsidRPr="002A7B0A">
        <w:rPr>
          <w:sz w:val="28"/>
          <w:szCs w:val="28"/>
          <w:lang w:val="kk-KZ"/>
        </w:rPr>
        <w:t>«Ұл мен қыз» атты пьесасы 1980-1986 жылдары Семей қаласындағы Абай атындағы қазақ музыкалық драма театрында сахналанды.</w:t>
      </w:r>
    </w:p>
    <w:p w14:paraId="2001E276" w14:textId="57164EEA"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Бұл аталмыш пьесасы Шығыс Қазақстан, Семей, Павлодар, Қарағанды облыстарында қойылып, көрерменнің оң бағасын алды.</w:t>
      </w:r>
    </w:p>
    <w:p w14:paraId="035993A6" w14:textId="0DDE438C" w:rsidR="00AE08C5" w:rsidRPr="002A7B0A" w:rsidRDefault="00AE08C5" w:rsidP="007318EC">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Ғалымның әдебиеттану ғылымына қосқан сүбелі еңбектерінің бірі ретінде лирикадағы бейнеліліктің ғылыми түрде саралану жолдарын айтуымызға болады. Ғалым еңбектерінде әдебиеттану, көркем әдебиет тілі және стилистикалық әдеби таным негіздері жан-жақты қамтылған.</w:t>
      </w:r>
    </w:p>
    <w:p w14:paraId="1E82056C" w14:textId="22D211DA"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Қазақ лирикасындағы әдеби таным мен бейнеліліктің ғылыми негізде тоғысып қалыптасуына т</w:t>
      </w:r>
      <w:r w:rsidR="00232591" w:rsidRPr="002A7B0A">
        <w:rPr>
          <w:sz w:val="28"/>
          <w:szCs w:val="28"/>
          <w:lang w:val="kk-KZ"/>
        </w:rPr>
        <w:t xml:space="preserve">ікелей себепші болған ғалым Қ. </w:t>
      </w:r>
      <w:r w:rsidRPr="002A7B0A">
        <w:rPr>
          <w:sz w:val="28"/>
          <w:szCs w:val="28"/>
          <w:lang w:val="kk-KZ"/>
        </w:rPr>
        <w:t>Жүсіп еңбектері жүйелі ғылыми зерттеуді қажет ететіні даусыз.</w:t>
      </w:r>
    </w:p>
    <w:p w14:paraId="7D16C9F6" w14:textId="179B6338"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Қуандық</w:t>
      </w:r>
      <w:r w:rsidR="00232591" w:rsidRPr="002A7B0A">
        <w:rPr>
          <w:sz w:val="28"/>
          <w:szCs w:val="28"/>
          <w:lang w:val="kk-KZ"/>
        </w:rPr>
        <w:t xml:space="preserve"> Пазылұлы</w:t>
      </w:r>
      <w:r w:rsidRPr="002A7B0A">
        <w:rPr>
          <w:sz w:val="28"/>
          <w:szCs w:val="28"/>
          <w:lang w:val="kk-KZ"/>
        </w:rPr>
        <w:t xml:space="preserve"> Жүсіп қазақ лирикалық шығармалардағы ақындардың әдеби танымдық ой өрісін тың жолмен зерделеген, жаңғырған әдеби дәстүр жалғастырушысы.</w:t>
      </w:r>
    </w:p>
    <w:p w14:paraId="6E4ED860" w14:textId="6326A059"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 Қ.</w:t>
      </w:r>
      <w:r w:rsidR="00232591" w:rsidRPr="002A7B0A">
        <w:rPr>
          <w:sz w:val="28"/>
          <w:szCs w:val="28"/>
          <w:lang w:val="kk-KZ"/>
        </w:rPr>
        <w:t xml:space="preserve"> </w:t>
      </w:r>
      <w:r w:rsidRPr="002A7B0A">
        <w:rPr>
          <w:sz w:val="28"/>
          <w:szCs w:val="28"/>
          <w:lang w:val="kk-KZ"/>
        </w:rPr>
        <w:t>Жүсіп қазақ әдебиеттану ғылымында көптеген келелі мәселелерді көтерді. Қазақ әдебиетінің дамуына елеулі үлес қосқан қаламгерлер еңбегі айырықша бағаланып, олардың әдеби мұраларын жаңаша көзқарас тұрғысынан саралап танып, баға берді. Ғалымның мақалалары мен әдеби сын, ғылыми-зерттеу еңбектері қазақ әдебиеттануының қалыптасу жолында, сол арқылы жалпы әдебиеттану ғылымының даму үрдісінде өзіндік орын алды. Мұның өзі әдебиеттану ғылымында бір ғана тарихи айғақ, бұлтармас шындыққа сүйене білген ғалымның жеке-дара қасиеті деп білеміз. Ғұмырын әдебиет ісіне арнаған ғалымның тынымсыз еңбегінің арқасында соңында мол шығармашылық мұра қалды. Қ.</w:t>
      </w:r>
      <w:r w:rsidR="00232591" w:rsidRPr="002A7B0A">
        <w:rPr>
          <w:sz w:val="28"/>
          <w:szCs w:val="28"/>
          <w:lang w:val="kk-KZ"/>
        </w:rPr>
        <w:t xml:space="preserve"> </w:t>
      </w:r>
      <w:r w:rsidRPr="002A7B0A">
        <w:rPr>
          <w:sz w:val="28"/>
          <w:szCs w:val="28"/>
          <w:lang w:val="kk-KZ"/>
        </w:rPr>
        <w:t>Жүсіп еңбектері өз кезеңі ғана емес бүгін де маңызы зор.</w:t>
      </w:r>
    </w:p>
    <w:p w14:paraId="61CFDE5F" w14:textId="6D9711FB"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Сын және ғылыми зерттеу еңбектерінде Қ.</w:t>
      </w:r>
      <w:r w:rsidR="00232591" w:rsidRPr="002A7B0A">
        <w:rPr>
          <w:sz w:val="28"/>
          <w:szCs w:val="28"/>
          <w:lang w:val="kk-KZ"/>
        </w:rPr>
        <w:t xml:space="preserve"> </w:t>
      </w:r>
      <w:r w:rsidRPr="002A7B0A">
        <w:rPr>
          <w:sz w:val="28"/>
          <w:szCs w:val="28"/>
          <w:lang w:val="kk-KZ"/>
        </w:rPr>
        <w:t>Жүсіп көтерген мәселелер мен ғалымның ортаға салған ой-тұжырымдары қазіргі таңда өзінің көкейкестілігін әлсіреткен жоқ. Қ.</w:t>
      </w:r>
      <w:r w:rsidR="00232591" w:rsidRPr="002A7B0A">
        <w:rPr>
          <w:sz w:val="28"/>
          <w:szCs w:val="28"/>
          <w:lang w:val="kk-KZ"/>
        </w:rPr>
        <w:t xml:space="preserve"> </w:t>
      </w:r>
      <w:r w:rsidRPr="002A7B0A">
        <w:rPr>
          <w:sz w:val="28"/>
          <w:szCs w:val="28"/>
          <w:lang w:val="kk-KZ"/>
        </w:rPr>
        <w:t>Жүсіп әрбір еңбегінің құндылығы сыры оның дерек көздерінің молдығы, ізденіс өрісінің ауқымдылығына қатысты. Қ.</w:t>
      </w:r>
      <w:r w:rsidR="00232591" w:rsidRPr="002A7B0A">
        <w:rPr>
          <w:sz w:val="28"/>
          <w:szCs w:val="28"/>
          <w:lang w:val="kk-KZ"/>
        </w:rPr>
        <w:t xml:space="preserve"> </w:t>
      </w:r>
      <w:r w:rsidRPr="002A7B0A">
        <w:rPr>
          <w:sz w:val="28"/>
          <w:szCs w:val="28"/>
          <w:lang w:val="kk-KZ"/>
        </w:rPr>
        <w:t>Жүсіп қазақ әдебиетінің рухани байлығын игеру жолында қажымай еңбектеніп, қазақ әдебиеттану ғылымының болашақ даму жолдарын кемеңгерлікпен көрсетіп берді.</w:t>
      </w:r>
    </w:p>
    <w:p w14:paraId="7E92DA52" w14:textId="59A016C9"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Қазақ әдебиеттану ғылымында өзіндік өрнек қалдырған ғалым Қ</w:t>
      </w:r>
      <w:r w:rsidR="00AF7843" w:rsidRPr="002A7B0A">
        <w:rPr>
          <w:sz w:val="28"/>
          <w:szCs w:val="28"/>
          <w:lang w:val="kk-KZ"/>
        </w:rPr>
        <w:t>.</w:t>
      </w:r>
      <w:r w:rsidR="00232591" w:rsidRPr="002A7B0A">
        <w:rPr>
          <w:sz w:val="28"/>
          <w:szCs w:val="28"/>
          <w:lang w:val="kk-KZ"/>
        </w:rPr>
        <w:t xml:space="preserve"> </w:t>
      </w:r>
      <w:r w:rsidR="00AF7843" w:rsidRPr="002A7B0A">
        <w:rPr>
          <w:sz w:val="28"/>
          <w:szCs w:val="28"/>
          <w:lang w:val="kk-KZ"/>
        </w:rPr>
        <w:t xml:space="preserve">Жүсіп еңбектерін зерделеу – </w:t>
      </w:r>
      <w:r w:rsidRPr="002A7B0A">
        <w:rPr>
          <w:sz w:val="28"/>
          <w:szCs w:val="28"/>
          <w:lang w:val="kk-KZ"/>
        </w:rPr>
        <w:t>ұрпақ парызы.</w:t>
      </w:r>
    </w:p>
    <w:p w14:paraId="62CE66A3" w14:textId="77777777"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p>
    <w:p w14:paraId="0FA24A36" w14:textId="4695EE7C" w:rsidR="00AE08C5" w:rsidRPr="002A7B0A" w:rsidRDefault="00AE08C5" w:rsidP="00986A8E">
      <w:pPr>
        <w:pStyle w:val="a7"/>
        <w:numPr>
          <w:ilvl w:val="1"/>
          <w:numId w:val="3"/>
        </w:numPr>
        <w:pBdr>
          <w:top w:val="nil"/>
          <w:left w:val="nil"/>
          <w:bottom w:val="nil"/>
          <w:right w:val="nil"/>
          <w:between w:val="nil"/>
        </w:pBdr>
        <w:tabs>
          <w:tab w:val="left" w:pos="1134"/>
        </w:tabs>
        <w:spacing w:line="240" w:lineRule="auto"/>
        <w:ind w:leftChars="0" w:left="0" w:firstLineChars="0" w:firstLine="709"/>
        <w:jc w:val="both"/>
        <w:rPr>
          <w:b/>
          <w:bCs/>
          <w:sz w:val="28"/>
          <w:szCs w:val="28"/>
          <w:lang w:val="kk-KZ"/>
        </w:rPr>
      </w:pPr>
      <w:r w:rsidRPr="002A7B0A">
        <w:rPr>
          <w:b/>
          <w:bCs/>
          <w:sz w:val="28"/>
          <w:szCs w:val="28"/>
          <w:lang w:val="kk-KZ"/>
        </w:rPr>
        <w:t>Қ.</w:t>
      </w:r>
      <w:r w:rsidR="001D5E84">
        <w:rPr>
          <w:b/>
          <w:bCs/>
          <w:sz w:val="28"/>
          <w:szCs w:val="28"/>
          <w:lang w:val="kk-KZ"/>
        </w:rPr>
        <w:t xml:space="preserve"> </w:t>
      </w:r>
      <w:r w:rsidRPr="002A7B0A">
        <w:rPr>
          <w:b/>
          <w:bCs/>
          <w:sz w:val="28"/>
          <w:szCs w:val="28"/>
          <w:lang w:val="kk-KZ"/>
        </w:rPr>
        <w:t>П. Ж</w:t>
      </w:r>
      <w:r w:rsidR="00B46091" w:rsidRPr="002A7B0A">
        <w:rPr>
          <w:b/>
          <w:bCs/>
          <w:sz w:val="28"/>
          <w:szCs w:val="28"/>
          <w:lang w:val="kk-KZ"/>
        </w:rPr>
        <w:t>үсіптің прозалық шығармалары</w:t>
      </w:r>
    </w:p>
    <w:p w14:paraId="5313974E" w14:textId="2C59A1E4" w:rsidR="00AE08C5" w:rsidRPr="002A7B0A" w:rsidRDefault="00AE08C5" w:rsidP="00986A8E">
      <w:pPr>
        <w:pBdr>
          <w:top w:val="nil"/>
          <w:left w:val="nil"/>
          <w:bottom w:val="nil"/>
          <w:right w:val="nil"/>
          <w:between w:val="nil"/>
        </w:pBdr>
        <w:tabs>
          <w:tab w:val="left" w:pos="1134"/>
        </w:tabs>
        <w:spacing w:line="240" w:lineRule="auto"/>
        <w:ind w:leftChars="0" w:left="0" w:firstLineChars="0" w:firstLine="709"/>
        <w:jc w:val="both"/>
        <w:rPr>
          <w:b/>
          <w:bCs/>
          <w:sz w:val="28"/>
          <w:szCs w:val="28"/>
          <w:lang w:val="kk-KZ"/>
        </w:rPr>
      </w:pPr>
      <w:r w:rsidRPr="002A7B0A">
        <w:rPr>
          <w:sz w:val="28"/>
          <w:szCs w:val="28"/>
          <w:lang w:val="kk-KZ"/>
        </w:rPr>
        <w:t>ХХ</w:t>
      </w:r>
      <w:r w:rsidRPr="002A7B0A">
        <w:rPr>
          <w:sz w:val="28"/>
          <w:szCs w:val="28"/>
          <w:lang w:val="ca-ES"/>
        </w:rPr>
        <w:t xml:space="preserve"> </w:t>
      </w:r>
      <w:r w:rsidRPr="002A7B0A">
        <w:rPr>
          <w:sz w:val="28"/>
          <w:szCs w:val="28"/>
          <w:lang w:val="kk-KZ"/>
        </w:rPr>
        <w:t>ғ</w:t>
      </w:r>
      <w:r w:rsidR="000262A1" w:rsidRPr="002A7B0A">
        <w:rPr>
          <w:sz w:val="28"/>
          <w:szCs w:val="28"/>
          <w:lang w:val="kk-KZ"/>
        </w:rPr>
        <w:t>а</w:t>
      </w:r>
      <w:r w:rsidR="003A4EF2" w:rsidRPr="002A7B0A">
        <w:rPr>
          <w:sz w:val="28"/>
          <w:szCs w:val="28"/>
          <w:lang w:val="kk-KZ"/>
        </w:rPr>
        <w:t>с</w:t>
      </w:r>
      <w:r w:rsidR="00F26221" w:rsidRPr="002A7B0A">
        <w:rPr>
          <w:sz w:val="28"/>
          <w:szCs w:val="28"/>
          <w:lang w:val="kk-KZ"/>
        </w:rPr>
        <w:t>ыр</w:t>
      </w:r>
      <w:r w:rsidRPr="002A7B0A">
        <w:rPr>
          <w:sz w:val="28"/>
          <w:szCs w:val="28"/>
          <w:lang w:val="kk-KZ"/>
        </w:rPr>
        <w:t>дың</w:t>
      </w:r>
      <w:r w:rsidRPr="002A7B0A">
        <w:rPr>
          <w:sz w:val="28"/>
          <w:szCs w:val="28"/>
          <w:lang w:val="ca-ES"/>
        </w:rPr>
        <w:t xml:space="preserve"> </w:t>
      </w:r>
      <w:r w:rsidR="00A52B8E" w:rsidRPr="002A7B0A">
        <w:rPr>
          <w:sz w:val="28"/>
          <w:szCs w:val="28"/>
          <w:lang w:val="kk-KZ"/>
        </w:rPr>
        <w:t>о</w:t>
      </w:r>
      <w:r w:rsidR="00F26221" w:rsidRPr="002A7B0A">
        <w:rPr>
          <w:sz w:val="28"/>
          <w:szCs w:val="28"/>
          <w:lang w:val="kk-KZ"/>
        </w:rPr>
        <w:t>р</w:t>
      </w:r>
      <w:r w:rsidRPr="002A7B0A">
        <w:rPr>
          <w:sz w:val="28"/>
          <w:szCs w:val="28"/>
          <w:lang w:val="kk-KZ"/>
        </w:rPr>
        <w:t>т</w:t>
      </w:r>
      <w:r w:rsidR="000262A1" w:rsidRPr="002A7B0A">
        <w:rPr>
          <w:sz w:val="28"/>
          <w:szCs w:val="28"/>
          <w:lang w:val="kk-KZ"/>
        </w:rPr>
        <w:t>а</w:t>
      </w:r>
      <w:r w:rsidRPr="002A7B0A">
        <w:rPr>
          <w:sz w:val="28"/>
          <w:szCs w:val="28"/>
          <w:lang w:val="ca-ES"/>
        </w:rPr>
        <w:t xml:space="preserve"> кезін</w:t>
      </w:r>
      <w:r w:rsidRPr="002A7B0A">
        <w:rPr>
          <w:sz w:val="28"/>
          <w:szCs w:val="28"/>
          <w:lang w:val="kk-KZ"/>
        </w:rPr>
        <w:t>дегi</w:t>
      </w:r>
      <w:r w:rsidRPr="002A7B0A">
        <w:rPr>
          <w:sz w:val="28"/>
          <w:szCs w:val="28"/>
          <w:lang w:val="ca-ES"/>
        </w:rPr>
        <w:t xml:space="preserve"> </w:t>
      </w:r>
      <w:r w:rsidRPr="002A7B0A">
        <w:rPr>
          <w:sz w:val="28"/>
          <w:szCs w:val="28"/>
          <w:lang w:val="kk-KZ"/>
        </w:rPr>
        <w:t>қ</w:t>
      </w:r>
      <w:r w:rsidR="000262A1" w:rsidRPr="002A7B0A">
        <w:rPr>
          <w:sz w:val="28"/>
          <w:szCs w:val="28"/>
          <w:lang w:val="kk-KZ"/>
        </w:rPr>
        <w:t>а</w:t>
      </w:r>
      <w:r w:rsidRPr="002A7B0A">
        <w:rPr>
          <w:sz w:val="28"/>
          <w:szCs w:val="28"/>
          <w:lang w:val="kk-KZ"/>
        </w:rPr>
        <w:t>з</w:t>
      </w:r>
      <w:r w:rsidR="000262A1" w:rsidRPr="002A7B0A">
        <w:rPr>
          <w:sz w:val="28"/>
          <w:szCs w:val="28"/>
          <w:lang w:val="kk-KZ"/>
        </w:rPr>
        <w:t>а</w:t>
      </w:r>
      <w:r w:rsidRPr="002A7B0A">
        <w:rPr>
          <w:sz w:val="28"/>
          <w:szCs w:val="28"/>
          <w:lang w:val="kk-KZ"/>
        </w:rPr>
        <w:t>қ</w:t>
      </w:r>
      <w:r w:rsidRPr="002A7B0A">
        <w:rPr>
          <w:sz w:val="28"/>
          <w:szCs w:val="28"/>
          <w:lang w:val="ca-ES"/>
        </w:rPr>
        <w:t xml:space="preserve"> </w:t>
      </w:r>
      <w:r w:rsidRPr="002A7B0A">
        <w:rPr>
          <w:sz w:val="28"/>
          <w:szCs w:val="28"/>
          <w:lang w:val="kk-KZ"/>
        </w:rPr>
        <w:t>ж</w:t>
      </w:r>
      <w:r w:rsidR="006C7B6A" w:rsidRPr="002A7B0A">
        <w:rPr>
          <w:sz w:val="28"/>
          <w:szCs w:val="28"/>
          <w:lang w:val="kk-KZ"/>
        </w:rPr>
        <w:t>азушылар</w:t>
      </w:r>
      <w:r w:rsidR="000262A1" w:rsidRPr="002A7B0A">
        <w:rPr>
          <w:sz w:val="28"/>
          <w:szCs w:val="28"/>
          <w:lang w:val="kk-KZ"/>
        </w:rPr>
        <w:t>ына</w:t>
      </w:r>
      <w:r w:rsidRPr="002A7B0A">
        <w:rPr>
          <w:sz w:val="28"/>
          <w:szCs w:val="28"/>
          <w:lang w:val="ca-ES"/>
        </w:rPr>
        <w:t xml:space="preserve"> </w:t>
      </w:r>
      <w:r w:rsidRPr="002A7B0A">
        <w:rPr>
          <w:sz w:val="28"/>
          <w:szCs w:val="28"/>
          <w:lang w:val="kk-KZ"/>
        </w:rPr>
        <w:t>тән</w:t>
      </w:r>
      <w:r w:rsidRPr="002A7B0A">
        <w:rPr>
          <w:sz w:val="28"/>
          <w:szCs w:val="28"/>
          <w:lang w:val="ca-ES"/>
        </w:rPr>
        <w:t xml:space="preserve"> </w:t>
      </w:r>
      <w:r w:rsidR="000262A1" w:rsidRPr="002A7B0A">
        <w:rPr>
          <w:sz w:val="28"/>
          <w:szCs w:val="28"/>
          <w:lang w:val="kk-KZ"/>
        </w:rPr>
        <w:t>жағдай шыға</w:t>
      </w:r>
      <w:r w:rsidR="00F26221" w:rsidRPr="002A7B0A">
        <w:rPr>
          <w:sz w:val="28"/>
          <w:szCs w:val="28"/>
          <w:lang w:val="kk-KZ"/>
        </w:rPr>
        <w:t>р</w:t>
      </w:r>
      <w:r w:rsidRPr="002A7B0A">
        <w:rPr>
          <w:sz w:val="28"/>
          <w:szCs w:val="28"/>
          <w:lang w:val="kk-KZ"/>
        </w:rPr>
        <w:t>м</w:t>
      </w:r>
      <w:r w:rsidR="000262A1" w:rsidRPr="002A7B0A">
        <w:rPr>
          <w:sz w:val="28"/>
          <w:szCs w:val="28"/>
          <w:lang w:val="kk-KZ"/>
        </w:rPr>
        <w:t>а</w:t>
      </w:r>
      <w:r w:rsidRPr="002A7B0A">
        <w:rPr>
          <w:sz w:val="28"/>
          <w:szCs w:val="28"/>
          <w:lang w:val="ca-ES"/>
        </w:rPr>
        <w:t xml:space="preserve"> </w:t>
      </w:r>
      <w:r w:rsidRPr="002A7B0A">
        <w:rPr>
          <w:sz w:val="28"/>
          <w:szCs w:val="28"/>
          <w:lang w:val="kk-KZ"/>
        </w:rPr>
        <w:t>өзегiнiң</w:t>
      </w:r>
      <w:r w:rsidRPr="002A7B0A">
        <w:rPr>
          <w:sz w:val="28"/>
          <w:szCs w:val="28"/>
          <w:lang w:val="ca-ES"/>
        </w:rPr>
        <w:t xml:space="preserve"> </w:t>
      </w:r>
      <w:r w:rsidR="00F26221" w:rsidRPr="002A7B0A">
        <w:rPr>
          <w:sz w:val="28"/>
          <w:szCs w:val="28"/>
          <w:lang w:val="kk-KZ"/>
        </w:rPr>
        <w:t>өзар</w:t>
      </w:r>
      <w:r w:rsidR="000262A1" w:rsidRPr="002A7B0A">
        <w:rPr>
          <w:sz w:val="28"/>
          <w:szCs w:val="28"/>
          <w:lang w:val="kk-KZ"/>
        </w:rPr>
        <w:t>а</w:t>
      </w:r>
      <w:r w:rsidRPr="002A7B0A">
        <w:rPr>
          <w:sz w:val="28"/>
          <w:szCs w:val="28"/>
          <w:lang w:val="ca-ES"/>
        </w:rPr>
        <w:t xml:space="preserve"> </w:t>
      </w:r>
      <w:r w:rsidR="00476B32" w:rsidRPr="002A7B0A">
        <w:rPr>
          <w:sz w:val="28"/>
          <w:szCs w:val="28"/>
          <w:lang w:val="kk-KZ"/>
        </w:rPr>
        <w:t>ұқс</w:t>
      </w:r>
      <w:r w:rsidR="000262A1" w:rsidRPr="002A7B0A">
        <w:rPr>
          <w:sz w:val="28"/>
          <w:szCs w:val="28"/>
          <w:lang w:val="kk-KZ"/>
        </w:rPr>
        <w:t>а</w:t>
      </w:r>
      <w:r w:rsidR="00476B32" w:rsidRPr="002A7B0A">
        <w:rPr>
          <w:sz w:val="28"/>
          <w:szCs w:val="28"/>
          <w:lang w:val="kk-KZ"/>
        </w:rPr>
        <w:t>с</w:t>
      </w:r>
      <w:r w:rsidRPr="002A7B0A">
        <w:rPr>
          <w:sz w:val="28"/>
          <w:szCs w:val="28"/>
          <w:lang w:val="kk-KZ"/>
        </w:rPr>
        <w:t>тығы</w:t>
      </w:r>
      <w:r w:rsidRPr="002A7B0A">
        <w:rPr>
          <w:sz w:val="28"/>
          <w:szCs w:val="28"/>
          <w:lang w:val="ca-ES"/>
        </w:rPr>
        <w:t xml:space="preserve">. </w:t>
      </w:r>
      <w:r w:rsidR="00F26221" w:rsidRPr="002A7B0A">
        <w:rPr>
          <w:sz w:val="28"/>
          <w:szCs w:val="28"/>
          <w:lang w:val="kk-KZ"/>
        </w:rPr>
        <w:t>Ор</w:t>
      </w:r>
      <w:r w:rsidRPr="002A7B0A">
        <w:rPr>
          <w:sz w:val="28"/>
          <w:szCs w:val="28"/>
          <w:lang w:val="kk-KZ"/>
        </w:rPr>
        <w:t>т</w:t>
      </w:r>
      <w:r w:rsidR="000262A1" w:rsidRPr="002A7B0A">
        <w:rPr>
          <w:sz w:val="28"/>
          <w:szCs w:val="28"/>
          <w:lang w:val="kk-KZ"/>
        </w:rPr>
        <w:t>а</w:t>
      </w:r>
      <w:r w:rsidRPr="002A7B0A">
        <w:rPr>
          <w:sz w:val="28"/>
          <w:szCs w:val="28"/>
          <w:lang w:val="kk-KZ"/>
        </w:rPr>
        <w:t>қ</w:t>
      </w:r>
      <w:r w:rsidRPr="002A7B0A">
        <w:rPr>
          <w:sz w:val="28"/>
          <w:szCs w:val="28"/>
          <w:lang w:val="ca-ES"/>
        </w:rPr>
        <w:t xml:space="preserve"> </w:t>
      </w:r>
      <w:r w:rsidRPr="002A7B0A">
        <w:rPr>
          <w:sz w:val="28"/>
          <w:szCs w:val="28"/>
          <w:lang w:val="kk-KZ"/>
        </w:rPr>
        <w:t>т</w:t>
      </w:r>
      <w:r w:rsidR="000262A1" w:rsidRPr="002A7B0A">
        <w:rPr>
          <w:sz w:val="28"/>
          <w:szCs w:val="28"/>
          <w:lang w:val="kk-KZ"/>
        </w:rPr>
        <w:t>а</w:t>
      </w:r>
      <w:r w:rsidR="00F26221" w:rsidRPr="002A7B0A">
        <w:rPr>
          <w:sz w:val="28"/>
          <w:szCs w:val="28"/>
          <w:lang w:val="kk-KZ"/>
        </w:rPr>
        <w:t>қыр</w:t>
      </w:r>
      <w:r w:rsidRPr="002A7B0A">
        <w:rPr>
          <w:sz w:val="28"/>
          <w:szCs w:val="28"/>
          <w:lang w:val="kk-KZ"/>
        </w:rPr>
        <w:t>ып</w:t>
      </w:r>
      <w:r w:rsidRPr="002A7B0A">
        <w:rPr>
          <w:sz w:val="28"/>
          <w:szCs w:val="28"/>
          <w:lang w:val="ca-ES"/>
        </w:rPr>
        <w:t xml:space="preserve"> –</w:t>
      </w:r>
      <w:r w:rsidRPr="002A7B0A">
        <w:rPr>
          <w:sz w:val="28"/>
          <w:szCs w:val="28"/>
          <w:lang w:val="kk-KZ"/>
        </w:rPr>
        <w:t xml:space="preserve"> </w:t>
      </w:r>
      <w:r w:rsidR="000262A1" w:rsidRPr="002A7B0A">
        <w:rPr>
          <w:sz w:val="28"/>
          <w:szCs w:val="28"/>
          <w:lang w:val="kk-KZ"/>
        </w:rPr>
        <w:t>а</w:t>
      </w:r>
      <w:r w:rsidRPr="002A7B0A">
        <w:rPr>
          <w:sz w:val="28"/>
          <w:szCs w:val="28"/>
          <w:lang w:val="kk-KZ"/>
        </w:rPr>
        <w:t>уыл</w:t>
      </w:r>
      <w:r w:rsidRPr="002A7B0A">
        <w:rPr>
          <w:sz w:val="28"/>
          <w:szCs w:val="28"/>
          <w:lang w:val="ca-ES"/>
        </w:rPr>
        <w:t xml:space="preserve"> </w:t>
      </w:r>
      <w:r w:rsidR="00F26221" w:rsidRPr="002A7B0A">
        <w:rPr>
          <w:sz w:val="28"/>
          <w:szCs w:val="28"/>
          <w:lang w:val="kk-KZ"/>
        </w:rPr>
        <w:t>өмiр</w:t>
      </w:r>
      <w:r w:rsidRPr="002A7B0A">
        <w:rPr>
          <w:sz w:val="28"/>
          <w:szCs w:val="28"/>
          <w:lang w:val="kk-KZ"/>
        </w:rPr>
        <w:t>i</w:t>
      </w:r>
      <w:r w:rsidRPr="002A7B0A">
        <w:rPr>
          <w:sz w:val="28"/>
          <w:szCs w:val="28"/>
          <w:lang w:val="ca-ES"/>
        </w:rPr>
        <w:t xml:space="preserve">, </w:t>
      </w:r>
      <w:r w:rsidR="003A4EF2" w:rsidRPr="002A7B0A">
        <w:rPr>
          <w:sz w:val="28"/>
          <w:szCs w:val="28"/>
          <w:lang w:val="kk-KZ"/>
        </w:rPr>
        <w:t>жа</w:t>
      </w:r>
      <w:r w:rsidR="00476B32" w:rsidRPr="002A7B0A">
        <w:rPr>
          <w:sz w:val="28"/>
          <w:szCs w:val="28"/>
          <w:lang w:val="kk-KZ"/>
        </w:rPr>
        <w:t>с</w:t>
      </w:r>
      <w:r w:rsidR="00F26221" w:rsidRPr="002A7B0A">
        <w:rPr>
          <w:sz w:val="28"/>
          <w:szCs w:val="28"/>
          <w:lang w:val="kk-KZ"/>
        </w:rPr>
        <w:t>тардың өндiр</w:t>
      </w:r>
      <w:r w:rsidR="003A4EF2" w:rsidRPr="002A7B0A">
        <w:rPr>
          <w:sz w:val="28"/>
          <w:szCs w:val="28"/>
          <w:lang w:val="kk-KZ"/>
        </w:rPr>
        <w:t>i</w:t>
      </w:r>
      <w:r w:rsidR="00476B32" w:rsidRPr="002A7B0A">
        <w:rPr>
          <w:sz w:val="28"/>
          <w:szCs w:val="28"/>
          <w:lang w:val="kk-KZ"/>
        </w:rPr>
        <w:t>с</w:t>
      </w:r>
      <w:r w:rsidR="00F26221" w:rsidRPr="002A7B0A">
        <w:rPr>
          <w:sz w:val="28"/>
          <w:szCs w:val="28"/>
          <w:lang w:val="kk-KZ"/>
        </w:rPr>
        <w:t>ке келуі, қыз-жігіттер</w:t>
      </w:r>
      <w:r w:rsidRPr="002A7B0A">
        <w:rPr>
          <w:sz w:val="28"/>
          <w:szCs w:val="28"/>
          <w:lang w:val="kk-KZ"/>
        </w:rPr>
        <w:t>дің</w:t>
      </w:r>
      <w:r w:rsidRPr="002A7B0A">
        <w:rPr>
          <w:sz w:val="28"/>
          <w:szCs w:val="28"/>
          <w:lang w:val="ca-ES"/>
        </w:rPr>
        <w:t xml:space="preserve"> </w:t>
      </w:r>
      <w:r w:rsidR="00A52B8E" w:rsidRPr="002A7B0A">
        <w:rPr>
          <w:sz w:val="28"/>
          <w:szCs w:val="28"/>
          <w:lang w:val="kk-KZ"/>
        </w:rPr>
        <w:t>оқу және еңбек жо</w:t>
      </w:r>
      <w:r w:rsidRPr="002A7B0A">
        <w:rPr>
          <w:sz w:val="28"/>
          <w:szCs w:val="28"/>
          <w:lang w:val="kk-KZ"/>
        </w:rPr>
        <w:t>лынд</w:t>
      </w:r>
      <w:r w:rsidR="000262A1" w:rsidRPr="002A7B0A">
        <w:rPr>
          <w:sz w:val="28"/>
          <w:szCs w:val="28"/>
          <w:lang w:val="kk-KZ"/>
        </w:rPr>
        <w:t>а</w:t>
      </w:r>
      <w:r w:rsidRPr="002A7B0A">
        <w:rPr>
          <w:sz w:val="28"/>
          <w:szCs w:val="28"/>
          <w:lang w:val="kk-KZ"/>
        </w:rPr>
        <w:t xml:space="preserve"> шынығуы</w:t>
      </w:r>
      <w:r w:rsidRPr="002A7B0A">
        <w:rPr>
          <w:sz w:val="28"/>
          <w:szCs w:val="28"/>
          <w:lang w:val="ca-ES"/>
        </w:rPr>
        <w:t>.</w:t>
      </w:r>
      <w:r w:rsidRPr="002A7B0A">
        <w:rPr>
          <w:sz w:val="28"/>
          <w:szCs w:val="28"/>
          <w:lang w:val="kk-KZ"/>
        </w:rPr>
        <w:t xml:space="preserve"> Белгілі қа</w:t>
      </w:r>
      <w:r w:rsidR="00F26221" w:rsidRPr="002A7B0A">
        <w:rPr>
          <w:sz w:val="28"/>
          <w:szCs w:val="28"/>
          <w:lang w:val="kk-KZ"/>
        </w:rPr>
        <w:t>зақтың майталман жазушылар</w:t>
      </w:r>
      <w:r w:rsidR="000262A1" w:rsidRPr="002A7B0A">
        <w:rPr>
          <w:sz w:val="28"/>
          <w:szCs w:val="28"/>
          <w:lang w:val="kk-KZ"/>
        </w:rPr>
        <w:t>ы шыға</w:t>
      </w:r>
      <w:r w:rsidR="00F26221" w:rsidRPr="002A7B0A">
        <w:rPr>
          <w:sz w:val="28"/>
          <w:szCs w:val="28"/>
          <w:lang w:val="kk-KZ"/>
        </w:rPr>
        <w:t>р</w:t>
      </w:r>
      <w:r w:rsidRPr="002A7B0A">
        <w:rPr>
          <w:sz w:val="28"/>
          <w:szCs w:val="28"/>
          <w:lang w:val="kk-KZ"/>
        </w:rPr>
        <w:t>м</w:t>
      </w:r>
      <w:r w:rsidR="000262A1" w:rsidRPr="002A7B0A">
        <w:rPr>
          <w:sz w:val="28"/>
          <w:szCs w:val="28"/>
          <w:lang w:val="kk-KZ"/>
        </w:rPr>
        <w:t>а</w:t>
      </w:r>
      <w:r w:rsidRPr="002A7B0A">
        <w:rPr>
          <w:sz w:val="28"/>
          <w:szCs w:val="28"/>
          <w:lang w:val="kk-KZ"/>
        </w:rPr>
        <w:t>л</w:t>
      </w:r>
      <w:r w:rsidR="000262A1" w:rsidRPr="002A7B0A">
        <w:rPr>
          <w:sz w:val="28"/>
          <w:szCs w:val="28"/>
          <w:lang w:val="kk-KZ"/>
        </w:rPr>
        <w:t>а</w:t>
      </w:r>
      <w:r w:rsidR="00F26221" w:rsidRPr="002A7B0A">
        <w:rPr>
          <w:sz w:val="28"/>
          <w:szCs w:val="28"/>
          <w:lang w:val="kk-KZ"/>
        </w:rPr>
        <w:t>р</w:t>
      </w:r>
      <w:r w:rsidRPr="002A7B0A">
        <w:rPr>
          <w:sz w:val="28"/>
          <w:szCs w:val="28"/>
          <w:lang w:val="kk-KZ"/>
        </w:rPr>
        <w:t>ынд</w:t>
      </w:r>
      <w:r w:rsidR="000262A1" w:rsidRPr="002A7B0A">
        <w:rPr>
          <w:sz w:val="28"/>
          <w:szCs w:val="28"/>
          <w:lang w:val="kk-KZ"/>
        </w:rPr>
        <w:t>а</w:t>
      </w:r>
      <w:r w:rsidRPr="002A7B0A">
        <w:rPr>
          <w:sz w:val="28"/>
          <w:szCs w:val="28"/>
          <w:lang w:val="kk-KZ"/>
        </w:rPr>
        <w:t>ғы</w:t>
      </w:r>
      <w:r w:rsidRPr="002A7B0A">
        <w:rPr>
          <w:sz w:val="28"/>
          <w:szCs w:val="28"/>
          <w:lang w:val="ca-ES"/>
        </w:rPr>
        <w:t xml:space="preserve"> </w:t>
      </w:r>
      <w:r w:rsidR="000262A1" w:rsidRPr="002A7B0A">
        <w:rPr>
          <w:sz w:val="28"/>
          <w:szCs w:val="28"/>
          <w:lang w:val="kk-KZ"/>
        </w:rPr>
        <w:t>та</w:t>
      </w:r>
      <w:r w:rsidR="00F26221" w:rsidRPr="002A7B0A">
        <w:rPr>
          <w:sz w:val="28"/>
          <w:szCs w:val="28"/>
          <w:lang w:val="kk-KZ"/>
        </w:rPr>
        <w:t>қыр</w:t>
      </w:r>
      <w:r w:rsidRPr="002A7B0A">
        <w:rPr>
          <w:sz w:val="28"/>
          <w:szCs w:val="28"/>
          <w:lang w:val="kk-KZ"/>
        </w:rPr>
        <w:t>ып</w:t>
      </w:r>
      <w:r w:rsidRPr="002A7B0A">
        <w:rPr>
          <w:sz w:val="28"/>
          <w:szCs w:val="28"/>
          <w:lang w:val="ca-ES"/>
        </w:rPr>
        <w:t xml:space="preserve"> </w:t>
      </w:r>
      <w:r w:rsidR="00A52B8E" w:rsidRPr="002A7B0A">
        <w:rPr>
          <w:sz w:val="28"/>
          <w:szCs w:val="28"/>
          <w:lang w:val="kk-KZ"/>
        </w:rPr>
        <w:t>о</w:t>
      </w:r>
      <w:r w:rsidR="00F26221" w:rsidRPr="002A7B0A">
        <w:rPr>
          <w:sz w:val="28"/>
          <w:szCs w:val="28"/>
          <w:lang w:val="kk-KZ"/>
        </w:rPr>
        <w:t>р</w:t>
      </w:r>
      <w:r w:rsidRPr="002A7B0A">
        <w:rPr>
          <w:sz w:val="28"/>
          <w:szCs w:val="28"/>
          <w:lang w:val="kk-KZ"/>
        </w:rPr>
        <w:t>т</w:t>
      </w:r>
      <w:r w:rsidR="000262A1" w:rsidRPr="002A7B0A">
        <w:rPr>
          <w:sz w:val="28"/>
          <w:szCs w:val="28"/>
          <w:lang w:val="kk-KZ"/>
        </w:rPr>
        <w:t>а</w:t>
      </w:r>
      <w:r w:rsidRPr="002A7B0A">
        <w:rPr>
          <w:sz w:val="28"/>
          <w:szCs w:val="28"/>
          <w:lang w:val="kk-KZ"/>
        </w:rPr>
        <w:t>қтығымен</w:t>
      </w:r>
      <w:r w:rsidRPr="002A7B0A">
        <w:rPr>
          <w:sz w:val="28"/>
          <w:szCs w:val="28"/>
          <w:lang w:val="ca-ES"/>
        </w:rPr>
        <w:t xml:space="preserve"> </w:t>
      </w:r>
      <w:r w:rsidRPr="002A7B0A">
        <w:rPr>
          <w:sz w:val="28"/>
          <w:szCs w:val="28"/>
          <w:lang w:val="kk-KZ"/>
        </w:rPr>
        <w:t>қ</w:t>
      </w:r>
      <w:r w:rsidR="000262A1" w:rsidRPr="002A7B0A">
        <w:rPr>
          <w:sz w:val="28"/>
          <w:szCs w:val="28"/>
          <w:lang w:val="kk-KZ"/>
        </w:rPr>
        <w:t>ата</w:t>
      </w:r>
      <w:r w:rsidR="00F26221" w:rsidRPr="002A7B0A">
        <w:rPr>
          <w:sz w:val="28"/>
          <w:szCs w:val="28"/>
          <w:lang w:val="kk-KZ"/>
        </w:rPr>
        <w:t>р</w:t>
      </w:r>
      <w:r w:rsidRPr="002A7B0A">
        <w:rPr>
          <w:sz w:val="28"/>
          <w:szCs w:val="28"/>
          <w:lang w:val="ca-ES"/>
        </w:rPr>
        <w:t xml:space="preserve">, </w:t>
      </w:r>
      <w:r w:rsidR="00476B32" w:rsidRPr="002A7B0A">
        <w:rPr>
          <w:sz w:val="28"/>
          <w:szCs w:val="28"/>
          <w:lang w:val="kk-KZ"/>
        </w:rPr>
        <w:t>с</w:t>
      </w:r>
      <w:r w:rsidRPr="002A7B0A">
        <w:rPr>
          <w:sz w:val="28"/>
          <w:szCs w:val="28"/>
          <w:lang w:val="kk-KZ"/>
        </w:rPr>
        <w:t>тильдiк</w:t>
      </w:r>
      <w:r w:rsidRPr="002A7B0A">
        <w:rPr>
          <w:sz w:val="28"/>
          <w:szCs w:val="28"/>
          <w:lang w:val="ca-ES"/>
        </w:rPr>
        <w:t xml:space="preserve"> </w:t>
      </w:r>
      <w:r w:rsidR="00F26221" w:rsidRPr="002A7B0A">
        <w:rPr>
          <w:sz w:val="28"/>
          <w:szCs w:val="28"/>
          <w:lang w:val="kk-KZ"/>
        </w:rPr>
        <w:t>ерекшелiктер</w:t>
      </w:r>
      <w:r w:rsidRPr="002A7B0A">
        <w:rPr>
          <w:sz w:val="28"/>
          <w:szCs w:val="28"/>
          <w:lang w:val="ca-ES"/>
        </w:rPr>
        <w:t xml:space="preserve"> </w:t>
      </w:r>
      <w:r w:rsidRPr="002A7B0A">
        <w:rPr>
          <w:sz w:val="28"/>
          <w:szCs w:val="28"/>
          <w:lang w:val="kk-KZ"/>
        </w:rPr>
        <w:t>де</w:t>
      </w:r>
      <w:r w:rsidRPr="002A7B0A">
        <w:rPr>
          <w:sz w:val="28"/>
          <w:szCs w:val="28"/>
          <w:lang w:val="ca-ES"/>
        </w:rPr>
        <w:t xml:space="preserve"> </w:t>
      </w:r>
      <w:r w:rsidRPr="002A7B0A">
        <w:rPr>
          <w:sz w:val="28"/>
          <w:szCs w:val="28"/>
          <w:lang w:val="kk-KZ"/>
        </w:rPr>
        <w:t>белгiлi</w:t>
      </w:r>
      <w:r w:rsidRPr="002A7B0A">
        <w:rPr>
          <w:sz w:val="28"/>
          <w:szCs w:val="28"/>
          <w:lang w:val="ca-ES"/>
        </w:rPr>
        <w:t xml:space="preserve"> </w:t>
      </w:r>
      <w:r w:rsidR="00F26221" w:rsidRPr="002A7B0A">
        <w:rPr>
          <w:sz w:val="28"/>
          <w:szCs w:val="28"/>
          <w:lang w:val="kk-KZ"/>
        </w:rPr>
        <w:t>бiр</w:t>
      </w:r>
      <w:r w:rsidRPr="002A7B0A">
        <w:rPr>
          <w:sz w:val="28"/>
          <w:szCs w:val="28"/>
          <w:lang w:val="ca-ES"/>
        </w:rPr>
        <w:t xml:space="preserve"> </w:t>
      </w:r>
      <w:r w:rsidR="003A4EF2" w:rsidRPr="002A7B0A">
        <w:rPr>
          <w:sz w:val="28"/>
          <w:szCs w:val="28"/>
          <w:lang w:val="kk-KZ"/>
        </w:rPr>
        <w:t>кла</w:t>
      </w:r>
      <w:r w:rsidR="00476B32" w:rsidRPr="002A7B0A">
        <w:rPr>
          <w:sz w:val="28"/>
          <w:szCs w:val="28"/>
          <w:lang w:val="kk-KZ"/>
        </w:rPr>
        <w:t>сс</w:t>
      </w:r>
      <w:r w:rsidR="000262A1" w:rsidRPr="002A7B0A">
        <w:rPr>
          <w:sz w:val="28"/>
          <w:szCs w:val="28"/>
          <w:lang w:val="kk-KZ"/>
        </w:rPr>
        <w:t>ика</w:t>
      </w:r>
      <w:r w:rsidRPr="002A7B0A">
        <w:rPr>
          <w:sz w:val="28"/>
          <w:szCs w:val="28"/>
          <w:lang w:val="kk-KZ"/>
        </w:rPr>
        <w:t>лық</w:t>
      </w:r>
      <w:r w:rsidRPr="002A7B0A">
        <w:rPr>
          <w:sz w:val="28"/>
          <w:szCs w:val="28"/>
          <w:lang w:val="ca-ES"/>
        </w:rPr>
        <w:t xml:space="preserve"> </w:t>
      </w:r>
      <w:r w:rsidRPr="002A7B0A">
        <w:rPr>
          <w:sz w:val="28"/>
          <w:szCs w:val="28"/>
          <w:lang w:val="kk-KZ"/>
        </w:rPr>
        <w:t>үлгiде</w:t>
      </w:r>
      <w:r w:rsidRPr="002A7B0A">
        <w:rPr>
          <w:sz w:val="28"/>
          <w:szCs w:val="28"/>
          <w:lang w:val="ca-ES"/>
        </w:rPr>
        <w:t xml:space="preserve"> </w:t>
      </w:r>
      <w:r w:rsidR="00A52B8E" w:rsidRPr="002A7B0A">
        <w:rPr>
          <w:sz w:val="28"/>
          <w:szCs w:val="28"/>
          <w:lang w:val="kk-KZ"/>
        </w:rPr>
        <w:t>бо</w:t>
      </w:r>
      <w:r w:rsidRPr="002A7B0A">
        <w:rPr>
          <w:sz w:val="28"/>
          <w:szCs w:val="28"/>
          <w:lang w:val="kk-KZ"/>
        </w:rPr>
        <w:t>лды.</w:t>
      </w:r>
    </w:p>
    <w:p w14:paraId="395E442B" w14:textId="7FC2E04E" w:rsidR="00051249" w:rsidRPr="002A7B0A" w:rsidRDefault="00AE08C5" w:rsidP="007318EC">
      <w:pPr>
        <w:pBdr>
          <w:between w:val="nil"/>
        </w:pBdr>
        <w:spacing w:line="240" w:lineRule="auto"/>
        <w:ind w:left="-2" w:firstLineChars="0" w:firstLine="709"/>
        <w:jc w:val="both"/>
        <w:rPr>
          <w:sz w:val="28"/>
          <w:szCs w:val="28"/>
          <w:lang w:val="kk-KZ"/>
        </w:rPr>
      </w:pPr>
      <w:r w:rsidRPr="002A7B0A">
        <w:rPr>
          <w:sz w:val="28"/>
          <w:szCs w:val="28"/>
          <w:lang w:val="kk-KZ"/>
        </w:rPr>
        <w:t>Әдебиетші ғалым Б. Майтанов</w:t>
      </w:r>
      <w:r w:rsidRPr="002A7B0A">
        <w:rPr>
          <w:sz w:val="28"/>
          <w:szCs w:val="28"/>
          <w:lang w:val="ca-ES"/>
        </w:rPr>
        <w:t>: «</w:t>
      </w:r>
      <w:r w:rsidRPr="002A7B0A">
        <w:rPr>
          <w:sz w:val="28"/>
          <w:szCs w:val="28"/>
          <w:lang w:val="kk-KZ"/>
        </w:rPr>
        <w:t>Қа</w:t>
      </w:r>
      <w:r w:rsidR="00F26221" w:rsidRPr="002A7B0A">
        <w:rPr>
          <w:sz w:val="28"/>
          <w:szCs w:val="28"/>
          <w:lang w:val="kk-KZ"/>
        </w:rPr>
        <w:t>зақ әдебиетіндегі жылымық жылдар</w:t>
      </w:r>
      <w:r w:rsidRPr="002A7B0A">
        <w:rPr>
          <w:sz w:val="28"/>
          <w:szCs w:val="28"/>
          <w:lang w:val="ca-ES"/>
        </w:rPr>
        <w:t xml:space="preserve"> </w:t>
      </w:r>
      <w:r w:rsidR="000262A1" w:rsidRPr="002A7B0A">
        <w:rPr>
          <w:sz w:val="28"/>
          <w:szCs w:val="28"/>
          <w:lang w:val="kk-KZ"/>
        </w:rPr>
        <w:t>аяқталғанна</w:t>
      </w:r>
      <w:r w:rsidRPr="002A7B0A">
        <w:rPr>
          <w:sz w:val="28"/>
          <w:szCs w:val="28"/>
          <w:lang w:val="kk-KZ"/>
        </w:rPr>
        <w:t>н</w:t>
      </w:r>
      <w:r w:rsidRPr="002A7B0A">
        <w:rPr>
          <w:sz w:val="28"/>
          <w:szCs w:val="28"/>
          <w:lang w:val="ca-ES"/>
        </w:rPr>
        <w:t xml:space="preserve"> </w:t>
      </w:r>
      <w:r w:rsidRPr="002A7B0A">
        <w:rPr>
          <w:sz w:val="28"/>
          <w:szCs w:val="28"/>
          <w:lang w:val="kk-KZ"/>
        </w:rPr>
        <w:t>кейiнгi</w:t>
      </w:r>
      <w:r w:rsidRPr="002A7B0A">
        <w:rPr>
          <w:sz w:val="28"/>
          <w:szCs w:val="28"/>
          <w:lang w:val="ca-ES"/>
        </w:rPr>
        <w:t xml:space="preserve"> </w:t>
      </w:r>
      <w:r w:rsidRPr="002A7B0A">
        <w:rPr>
          <w:sz w:val="28"/>
          <w:szCs w:val="28"/>
          <w:lang w:val="kk-KZ"/>
        </w:rPr>
        <w:t>бi</w:t>
      </w:r>
      <w:r w:rsidR="00F26221" w:rsidRPr="002A7B0A">
        <w:rPr>
          <w:sz w:val="28"/>
          <w:szCs w:val="28"/>
          <w:lang w:val="kk-KZ"/>
        </w:rPr>
        <w:t>р</w:t>
      </w:r>
      <w:r w:rsidRPr="002A7B0A">
        <w:rPr>
          <w:sz w:val="28"/>
          <w:szCs w:val="28"/>
          <w:lang w:val="ca-ES"/>
        </w:rPr>
        <w:t xml:space="preserve"> </w:t>
      </w:r>
      <w:r w:rsidRPr="002A7B0A">
        <w:rPr>
          <w:sz w:val="28"/>
          <w:szCs w:val="28"/>
          <w:lang w:val="kk-KZ"/>
        </w:rPr>
        <w:t>бе</w:t>
      </w:r>
      <w:r w:rsidR="00143859" w:rsidRPr="002A7B0A">
        <w:rPr>
          <w:sz w:val="28"/>
          <w:szCs w:val="28"/>
          <w:lang w:val="kk-KZ"/>
        </w:rPr>
        <w:t>с</w:t>
      </w:r>
      <w:r w:rsidRPr="002A7B0A">
        <w:rPr>
          <w:sz w:val="28"/>
          <w:szCs w:val="28"/>
          <w:lang w:val="ca-ES"/>
        </w:rPr>
        <w:t>-</w:t>
      </w:r>
      <w:r w:rsidR="000262A1" w:rsidRPr="002A7B0A">
        <w:rPr>
          <w:sz w:val="28"/>
          <w:szCs w:val="28"/>
          <w:lang w:val="kk-KZ"/>
        </w:rPr>
        <w:t>а</w:t>
      </w:r>
      <w:r w:rsidRPr="002A7B0A">
        <w:rPr>
          <w:sz w:val="28"/>
          <w:szCs w:val="28"/>
          <w:lang w:val="kk-KZ"/>
        </w:rPr>
        <w:t>лты</w:t>
      </w:r>
      <w:r w:rsidRPr="002A7B0A">
        <w:rPr>
          <w:sz w:val="28"/>
          <w:szCs w:val="28"/>
          <w:lang w:val="ca-ES"/>
        </w:rPr>
        <w:t xml:space="preserve"> </w:t>
      </w:r>
      <w:r w:rsidRPr="002A7B0A">
        <w:rPr>
          <w:sz w:val="28"/>
          <w:szCs w:val="28"/>
          <w:lang w:val="kk-KZ"/>
        </w:rPr>
        <w:t>жыл</w:t>
      </w:r>
      <w:r w:rsidRPr="002A7B0A">
        <w:rPr>
          <w:sz w:val="28"/>
          <w:szCs w:val="28"/>
          <w:lang w:val="ca-ES"/>
        </w:rPr>
        <w:t xml:space="preserve"> </w:t>
      </w:r>
      <w:r w:rsidRPr="002A7B0A">
        <w:rPr>
          <w:sz w:val="28"/>
          <w:szCs w:val="28"/>
          <w:lang w:val="kk-KZ"/>
        </w:rPr>
        <w:t>беделiнде</w:t>
      </w:r>
      <w:r w:rsidRPr="002A7B0A">
        <w:rPr>
          <w:sz w:val="28"/>
          <w:szCs w:val="28"/>
          <w:lang w:val="ca-ES"/>
        </w:rPr>
        <w:t xml:space="preserve"> </w:t>
      </w:r>
      <w:r w:rsidR="000262A1" w:rsidRPr="002A7B0A">
        <w:rPr>
          <w:sz w:val="28"/>
          <w:szCs w:val="28"/>
          <w:lang w:val="kk-KZ"/>
        </w:rPr>
        <w:t>қаза</w:t>
      </w:r>
      <w:r w:rsidRPr="002A7B0A">
        <w:rPr>
          <w:sz w:val="28"/>
          <w:szCs w:val="28"/>
          <w:lang w:val="kk-KZ"/>
        </w:rPr>
        <w:t>қ</w:t>
      </w:r>
      <w:r w:rsidRPr="002A7B0A">
        <w:rPr>
          <w:sz w:val="28"/>
          <w:szCs w:val="28"/>
          <w:lang w:val="ca-ES"/>
        </w:rPr>
        <w:t xml:space="preserve"> </w:t>
      </w:r>
      <w:r w:rsidRPr="002A7B0A">
        <w:rPr>
          <w:sz w:val="28"/>
          <w:szCs w:val="28"/>
          <w:lang w:val="kk-KZ"/>
        </w:rPr>
        <w:t>әдебиетiнiң</w:t>
      </w:r>
      <w:r w:rsidRPr="002A7B0A">
        <w:rPr>
          <w:sz w:val="28"/>
          <w:szCs w:val="28"/>
          <w:lang w:val="ca-ES"/>
        </w:rPr>
        <w:t xml:space="preserve"> </w:t>
      </w:r>
      <w:r w:rsidRPr="002A7B0A">
        <w:rPr>
          <w:sz w:val="28"/>
          <w:szCs w:val="28"/>
          <w:lang w:val="kk-KZ"/>
        </w:rPr>
        <w:t>ұлы</w:t>
      </w:r>
      <w:r w:rsidRPr="002A7B0A">
        <w:rPr>
          <w:sz w:val="28"/>
          <w:szCs w:val="28"/>
          <w:lang w:val="ca-ES"/>
        </w:rPr>
        <w:t xml:space="preserve"> </w:t>
      </w:r>
      <w:r w:rsidRPr="002A7B0A">
        <w:rPr>
          <w:sz w:val="28"/>
          <w:szCs w:val="28"/>
          <w:lang w:val="kk-KZ"/>
        </w:rPr>
        <w:t xml:space="preserve">бәйге </w:t>
      </w:r>
      <w:r w:rsidRPr="002A7B0A">
        <w:rPr>
          <w:sz w:val="28"/>
          <w:szCs w:val="28"/>
          <w:lang w:val="ca-ES"/>
        </w:rPr>
        <w:t>–</w:t>
      </w:r>
      <w:r w:rsidRPr="002A7B0A">
        <w:rPr>
          <w:sz w:val="28"/>
          <w:szCs w:val="28"/>
          <w:lang w:val="kk-KZ"/>
        </w:rPr>
        <w:t xml:space="preserve"> үлкен</w:t>
      </w:r>
      <w:r w:rsidRPr="002A7B0A">
        <w:rPr>
          <w:sz w:val="28"/>
          <w:szCs w:val="28"/>
          <w:lang w:val="ca-ES"/>
        </w:rPr>
        <w:t xml:space="preserve"> </w:t>
      </w:r>
      <w:r w:rsidR="00A52B8E" w:rsidRPr="002A7B0A">
        <w:rPr>
          <w:sz w:val="28"/>
          <w:szCs w:val="28"/>
          <w:lang w:val="kk-KZ"/>
        </w:rPr>
        <w:t>до</w:t>
      </w:r>
      <w:r w:rsidR="000262A1" w:rsidRPr="002A7B0A">
        <w:rPr>
          <w:sz w:val="28"/>
          <w:szCs w:val="28"/>
          <w:lang w:val="kk-KZ"/>
        </w:rPr>
        <w:t>да</w:t>
      </w:r>
      <w:r w:rsidR="00476B32" w:rsidRPr="002A7B0A">
        <w:rPr>
          <w:sz w:val="28"/>
          <w:szCs w:val="28"/>
          <w:lang w:val="kk-KZ"/>
        </w:rPr>
        <w:t>с</w:t>
      </w:r>
      <w:r w:rsidRPr="002A7B0A">
        <w:rPr>
          <w:sz w:val="28"/>
          <w:szCs w:val="28"/>
          <w:lang w:val="kk-KZ"/>
        </w:rPr>
        <w:t>ы</w:t>
      </w:r>
      <w:r w:rsidR="000262A1" w:rsidRPr="002A7B0A">
        <w:rPr>
          <w:sz w:val="28"/>
          <w:szCs w:val="28"/>
          <w:lang w:val="kk-KZ"/>
        </w:rPr>
        <w:t>на</w:t>
      </w:r>
      <w:r w:rsidRPr="002A7B0A">
        <w:rPr>
          <w:sz w:val="28"/>
          <w:szCs w:val="28"/>
          <w:lang w:val="ca-ES"/>
        </w:rPr>
        <w:t xml:space="preserve"> </w:t>
      </w:r>
      <w:r w:rsidR="00F26221" w:rsidRPr="002A7B0A">
        <w:rPr>
          <w:sz w:val="28"/>
          <w:szCs w:val="28"/>
          <w:lang w:val="kk-KZ"/>
        </w:rPr>
        <w:t>бiр</w:t>
      </w:r>
      <w:r w:rsidR="000262A1" w:rsidRPr="002A7B0A">
        <w:rPr>
          <w:sz w:val="28"/>
          <w:szCs w:val="28"/>
          <w:lang w:val="kk-KZ"/>
        </w:rPr>
        <w:t>тала</w:t>
      </w:r>
      <w:r w:rsidRPr="002A7B0A">
        <w:rPr>
          <w:sz w:val="28"/>
          <w:szCs w:val="28"/>
          <w:lang w:val="kk-KZ"/>
        </w:rPr>
        <w:t>й</w:t>
      </w:r>
      <w:r w:rsidRPr="002A7B0A">
        <w:rPr>
          <w:sz w:val="28"/>
          <w:szCs w:val="28"/>
          <w:lang w:val="ca-ES"/>
        </w:rPr>
        <w:t xml:space="preserve"> </w:t>
      </w:r>
      <w:r w:rsidRPr="002A7B0A">
        <w:rPr>
          <w:sz w:val="28"/>
          <w:szCs w:val="28"/>
          <w:lang w:val="kk-KZ"/>
        </w:rPr>
        <w:t>тың</w:t>
      </w:r>
      <w:r w:rsidRPr="002A7B0A">
        <w:rPr>
          <w:sz w:val="28"/>
          <w:szCs w:val="28"/>
          <w:lang w:val="ca-ES"/>
        </w:rPr>
        <w:t xml:space="preserve"> </w:t>
      </w:r>
      <w:r w:rsidR="00C86D20" w:rsidRPr="002A7B0A">
        <w:rPr>
          <w:sz w:val="28"/>
          <w:szCs w:val="28"/>
          <w:lang w:val="kk-KZ"/>
        </w:rPr>
        <w:t>күштер</w:t>
      </w:r>
      <w:r w:rsidRPr="002A7B0A">
        <w:rPr>
          <w:sz w:val="28"/>
          <w:szCs w:val="28"/>
          <w:lang w:val="ca-ES"/>
        </w:rPr>
        <w:t xml:space="preserve"> </w:t>
      </w:r>
      <w:r w:rsidR="00A52B8E" w:rsidRPr="002A7B0A">
        <w:rPr>
          <w:sz w:val="28"/>
          <w:szCs w:val="28"/>
          <w:lang w:val="kk-KZ"/>
        </w:rPr>
        <w:t>қо</w:t>
      </w:r>
      <w:r w:rsidR="00476B32" w:rsidRPr="002A7B0A">
        <w:rPr>
          <w:sz w:val="28"/>
          <w:szCs w:val="28"/>
          <w:lang w:val="kk-KZ"/>
        </w:rPr>
        <w:t>с</w:t>
      </w:r>
      <w:r w:rsidRPr="002A7B0A">
        <w:rPr>
          <w:sz w:val="28"/>
          <w:szCs w:val="28"/>
          <w:lang w:val="kk-KZ"/>
        </w:rPr>
        <w:t>ылды</w:t>
      </w:r>
      <w:r w:rsidRPr="002A7B0A">
        <w:rPr>
          <w:sz w:val="28"/>
          <w:szCs w:val="28"/>
          <w:lang w:val="ca-ES"/>
        </w:rPr>
        <w:t xml:space="preserve">. </w:t>
      </w:r>
      <w:r w:rsidRPr="002A7B0A">
        <w:rPr>
          <w:sz w:val="28"/>
          <w:szCs w:val="28"/>
        </w:rPr>
        <w:t>Бұл</w:t>
      </w:r>
      <w:r w:rsidR="000262A1" w:rsidRPr="002A7B0A">
        <w:rPr>
          <w:sz w:val="28"/>
          <w:szCs w:val="28"/>
          <w:lang w:val="ca-ES"/>
        </w:rPr>
        <w:t>а</w:t>
      </w:r>
      <w:r w:rsidR="00F26221" w:rsidRPr="002A7B0A">
        <w:rPr>
          <w:sz w:val="28"/>
          <w:szCs w:val="28"/>
          <w:lang w:val="kk-KZ"/>
        </w:rPr>
        <w:t>р</w:t>
      </w:r>
      <w:r w:rsidRPr="002A7B0A">
        <w:rPr>
          <w:sz w:val="28"/>
          <w:szCs w:val="28"/>
        </w:rPr>
        <w:t>дың</w:t>
      </w:r>
      <w:r w:rsidRPr="002A7B0A">
        <w:rPr>
          <w:sz w:val="28"/>
          <w:szCs w:val="28"/>
          <w:lang w:val="ca-ES"/>
        </w:rPr>
        <w:t xml:space="preserve"> </w:t>
      </w:r>
      <w:r w:rsidRPr="002A7B0A">
        <w:rPr>
          <w:sz w:val="28"/>
          <w:szCs w:val="28"/>
        </w:rPr>
        <w:t>б</w:t>
      </w:r>
      <w:r w:rsidR="00F26221" w:rsidRPr="002A7B0A">
        <w:rPr>
          <w:sz w:val="28"/>
          <w:szCs w:val="28"/>
          <w:lang w:val="ca-ES"/>
        </w:rPr>
        <w:t>i</w:t>
      </w:r>
      <w:r w:rsidR="00F26221" w:rsidRPr="002A7B0A">
        <w:rPr>
          <w:sz w:val="28"/>
          <w:szCs w:val="28"/>
          <w:lang w:val="kk-KZ"/>
        </w:rPr>
        <w:t>р</w:t>
      </w:r>
      <w:r w:rsidR="000262A1" w:rsidRPr="002A7B0A">
        <w:rPr>
          <w:sz w:val="28"/>
          <w:szCs w:val="28"/>
          <w:lang w:val="ca-ES"/>
        </w:rPr>
        <w:t>а</w:t>
      </w:r>
      <w:r w:rsidRPr="002A7B0A">
        <w:rPr>
          <w:sz w:val="28"/>
          <w:szCs w:val="28"/>
        </w:rPr>
        <w:t>зы</w:t>
      </w:r>
      <w:r w:rsidRPr="002A7B0A">
        <w:rPr>
          <w:sz w:val="28"/>
          <w:szCs w:val="28"/>
          <w:lang w:val="ca-ES"/>
        </w:rPr>
        <w:t xml:space="preserve"> </w:t>
      </w:r>
      <w:r w:rsidRPr="002A7B0A">
        <w:rPr>
          <w:sz w:val="28"/>
          <w:szCs w:val="28"/>
        </w:rPr>
        <w:t>қ</w:t>
      </w:r>
      <w:r w:rsidR="000262A1" w:rsidRPr="002A7B0A">
        <w:rPr>
          <w:sz w:val="28"/>
          <w:szCs w:val="28"/>
          <w:lang w:val="ca-ES"/>
        </w:rPr>
        <w:t>а</w:t>
      </w:r>
      <w:r w:rsidRPr="002A7B0A">
        <w:rPr>
          <w:sz w:val="28"/>
          <w:szCs w:val="28"/>
        </w:rPr>
        <w:t>қ</w:t>
      </w:r>
      <w:r w:rsidR="000262A1" w:rsidRPr="002A7B0A">
        <w:rPr>
          <w:sz w:val="28"/>
          <w:szCs w:val="28"/>
          <w:lang w:val="ca-ES"/>
        </w:rPr>
        <w:t>а</w:t>
      </w:r>
      <w:r w:rsidRPr="002A7B0A">
        <w:rPr>
          <w:sz w:val="28"/>
          <w:szCs w:val="28"/>
        </w:rPr>
        <w:t>ғ</w:t>
      </w:r>
      <w:r w:rsidR="007C1E2F" w:rsidRPr="002A7B0A">
        <w:rPr>
          <w:sz w:val="28"/>
          <w:szCs w:val="28"/>
          <w:lang w:val="ca-ES"/>
        </w:rPr>
        <w:t>а</w:t>
      </w:r>
      <w:r w:rsidRPr="002A7B0A">
        <w:rPr>
          <w:sz w:val="28"/>
          <w:szCs w:val="28"/>
        </w:rPr>
        <w:t>н</w:t>
      </w:r>
      <w:r w:rsidR="000262A1" w:rsidRPr="002A7B0A">
        <w:rPr>
          <w:sz w:val="28"/>
          <w:szCs w:val="28"/>
          <w:lang w:val="ca-ES"/>
        </w:rPr>
        <w:t xml:space="preserve"> а</w:t>
      </w:r>
      <w:r w:rsidRPr="002A7B0A">
        <w:rPr>
          <w:sz w:val="28"/>
          <w:szCs w:val="28"/>
        </w:rPr>
        <w:t>язд</w:t>
      </w:r>
      <w:r w:rsidR="000262A1" w:rsidRPr="002A7B0A">
        <w:rPr>
          <w:sz w:val="28"/>
          <w:szCs w:val="28"/>
          <w:lang w:val="ca-ES"/>
        </w:rPr>
        <w:t>а</w:t>
      </w:r>
      <w:r w:rsidR="00F26221" w:rsidRPr="002A7B0A">
        <w:rPr>
          <w:sz w:val="28"/>
          <w:szCs w:val="28"/>
          <w:lang w:val="kk-KZ"/>
        </w:rPr>
        <w:t>р</w:t>
      </w:r>
      <w:r w:rsidRPr="002A7B0A">
        <w:rPr>
          <w:sz w:val="28"/>
          <w:szCs w:val="28"/>
        </w:rPr>
        <w:t>д</w:t>
      </w:r>
      <w:r w:rsidR="000262A1" w:rsidRPr="002A7B0A">
        <w:rPr>
          <w:sz w:val="28"/>
          <w:szCs w:val="28"/>
          <w:lang w:val="ca-ES"/>
        </w:rPr>
        <w:t>а а</w:t>
      </w:r>
      <w:r w:rsidRPr="002A7B0A">
        <w:rPr>
          <w:sz w:val="28"/>
          <w:szCs w:val="28"/>
        </w:rPr>
        <w:t>шық</w:t>
      </w:r>
      <w:r w:rsidR="00A52B8E" w:rsidRPr="002A7B0A">
        <w:rPr>
          <w:sz w:val="28"/>
          <w:szCs w:val="28"/>
          <w:lang w:val="ca-ES"/>
        </w:rPr>
        <w:t xml:space="preserve"> о</w:t>
      </w:r>
      <w:r w:rsidRPr="002A7B0A">
        <w:rPr>
          <w:sz w:val="28"/>
          <w:szCs w:val="28"/>
        </w:rPr>
        <w:t>к</w:t>
      </w:r>
      <w:r w:rsidR="00A52B8E" w:rsidRPr="002A7B0A">
        <w:rPr>
          <w:sz w:val="28"/>
          <w:szCs w:val="28"/>
          <w:lang w:val="kk-KZ"/>
        </w:rPr>
        <w:t>о</w:t>
      </w:r>
      <w:r w:rsidRPr="002A7B0A">
        <w:rPr>
          <w:sz w:val="28"/>
          <w:szCs w:val="28"/>
        </w:rPr>
        <w:t>пт</w:t>
      </w:r>
      <w:r w:rsidR="000262A1" w:rsidRPr="002A7B0A">
        <w:rPr>
          <w:sz w:val="28"/>
          <w:szCs w:val="28"/>
          <w:lang w:val="ca-ES"/>
        </w:rPr>
        <w:t>а</w:t>
      </w:r>
      <w:r w:rsidR="00F26221" w:rsidRPr="002A7B0A">
        <w:rPr>
          <w:sz w:val="28"/>
          <w:szCs w:val="28"/>
          <w:lang w:val="kk-KZ"/>
        </w:rPr>
        <w:t>р</w:t>
      </w:r>
      <w:r w:rsidRPr="002A7B0A">
        <w:rPr>
          <w:sz w:val="28"/>
          <w:szCs w:val="28"/>
        </w:rPr>
        <w:t>д</w:t>
      </w:r>
      <w:r w:rsidR="000262A1" w:rsidRPr="002A7B0A">
        <w:rPr>
          <w:sz w:val="28"/>
          <w:szCs w:val="28"/>
          <w:lang w:val="kk-KZ"/>
        </w:rPr>
        <w:t>а</w:t>
      </w:r>
      <w:r w:rsidRPr="002A7B0A">
        <w:rPr>
          <w:sz w:val="28"/>
          <w:szCs w:val="28"/>
          <w:lang w:val="ca-ES"/>
        </w:rPr>
        <w:t xml:space="preserve"> </w:t>
      </w:r>
      <w:r w:rsidRPr="002A7B0A">
        <w:rPr>
          <w:sz w:val="28"/>
          <w:szCs w:val="28"/>
        </w:rPr>
        <w:t>ж</w:t>
      </w:r>
      <w:r w:rsidR="000262A1" w:rsidRPr="002A7B0A">
        <w:rPr>
          <w:sz w:val="28"/>
          <w:szCs w:val="28"/>
          <w:lang w:val="ca-ES"/>
        </w:rPr>
        <w:t>а</w:t>
      </w:r>
      <w:r w:rsidRPr="002A7B0A">
        <w:rPr>
          <w:sz w:val="28"/>
          <w:szCs w:val="28"/>
        </w:rPr>
        <w:t>тып</w:t>
      </w:r>
      <w:r w:rsidR="00476B32" w:rsidRPr="002A7B0A">
        <w:rPr>
          <w:sz w:val="28"/>
          <w:szCs w:val="28"/>
          <w:lang w:val="ca-ES"/>
        </w:rPr>
        <w:t xml:space="preserve">, </w:t>
      </w:r>
      <w:r w:rsidR="00476B32" w:rsidRPr="002A7B0A">
        <w:rPr>
          <w:sz w:val="28"/>
          <w:szCs w:val="28"/>
          <w:lang w:val="kk-KZ"/>
        </w:rPr>
        <w:t>с</w:t>
      </w:r>
      <w:r w:rsidRPr="002A7B0A">
        <w:rPr>
          <w:sz w:val="28"/>
          <w:szCs w:val="28"/>
        </w:rPr>
        <w:t>ұ</w:t>
      </w:r>
      <w:r w:rsidR="00F26221" w:rsidRPr="002A7B0A">
        <w:rPr>
          <w:sz w:val="28"/>
          <w:szCs w:val="28"/>
          <w:lang w:val="kk-KZ"/>
        </w:rPr>
        <w:t>р</w:t>
      </w:r>
      <w:r w:rsidR="000262A1" w:rsidRPr="002A7B0A">
        <w:rPr>
          <w:sz w:val="28"/>
          <w:szCs w:val="28"/>
          <w:lang w:val="ca-ES"/>
        </w:rPr>
        <w:t>а</w:t>
      </w:r>
      <w:r w:rsidRPr="002A7B0A">
        <w:rPr>
          <w:sz w:val="28"/>
          <w:szCs w:val="28"/>
        </w:rPr>
        <w:t>пыл</w:t>
      </w:r>
      <w:r w:rsidR="00476B32" w:rsidRPr="002A7B0A">
        <w:rPr>
          <w:sz w:val="28"/>
          <w:szCs w:val="28"/>
          <w:lang w:val="ca-ES"/>
        </w:rPr>
        <w:t xml:space="preserve"> </w:t>
      </w:r>
      <w:r w:rsidR="00476B32" w:rsidRPr="002A7B0A">
        <w:rPr>
          <w:sz w:val="28"/>
          <w:szCs w:val="28"/>
          <w:lang w:val="kk-KZ"/>
        </w:rPr>
        <w:t>с</w:t>
      </w:r>
      <w:r w:rsidR="00A52B8E" w:rsidRPr="002A7B0A">
        <w:rPr>
          <w:sz w:val="28"/>
          <w:szCs w:val="28"/>
          <w:lang w:val="kk-KZ"/>
        </w:rPr>
        <w:t>о</w:t>
      </w:r>
      <w:r w:rsidRPr="002A7B0A">
        <w:rPr>
          <w:sz w:val="28"/>
          <w:szCs w:val="28"/>
        </w:rPr>
        <w:t>ғы</w:t>
      </w:r>
      <w:r w:rsidR="00143859" w:rsidRPr="002A7B0A">
        <w:rPr>
          <w:sz w:val="28"/>
          <w:szCs w:val="28"/>
          <w:lang w:val="kk-KZ"/>
        </w:rPr>
        <w:t>с</w:t>
      </w:r>
      <w:r w:rsidRPr="002A7B0A">
        <w:rPr>
          <w:sz w:val="28"/>
          <w:szCs w:val="28"/>
        </w:rPr>
        <w:t>тың</w:t>
      </w:r>
      <w:r w:rsidRPr="002A7B0A">
        <w:rPr>
          <w:sz w:val="28"/>
          <w:szCs w:val="28"/>
          <w:lang w:val="ca-ES"/>
        </w:rPr>
        <w:t xml:space="preserve"> </w:t>
      </w:r>
      <w:r w:rsidRPr="002A7B0A">
        <w:rPr>
          <w:sz w:val="28"/>
          <w:szCs w:val="28"/>
        </w:rPr>
        <w:t>ж</w:t>
      </w:r>
      <w:r w:rsidR="000262A1" w:rsidRPr="002A7B0A">
        <w:rPr>
          <w:sz w:val="28"/>
          <w:szCs w:val="28"/>
          <w:lang w:val="ca-ES"/>
        </w:rPr>
        <w:t>а</w:t>
      </w:r>
      <w:r w:rsidRPr="002A7B0A">
        <w:rPr>
          <w:sz w:val="28"/>
          <w:szCs w:val="28"/>
        </w:rPr>
        <w:t>н</w:t>
      </w:r>
      <w:r w:rsidRPr="002A7B0A">
        <w:rPr>
          <w:sz w:val="28"/>
          <w:szCs w:val="28"/>
          <w:lang w:val="ca-ES"/>
        </w:rPr>
        <w:t xml:space="preserve"> </w:t>
      </w:r>
      <w:r w:rsidRPr="002A7B0A">
        <w:rPr>
          <w:sz w:val="28"/>
          <w:szCs w:val="28"/>
        </w:rPr>
        <w:t>тү</w:t>
      </w:r>
      <w:r w:rsidR="00F26221" w:rsidRPr="002A7B0A">
        <w:rPr>
          <w:sz w:val="28"/>
          <w:szCs w:val="28"/>
          <w:lang w:val="kk-KZ"/>
        </w:rPr>
        <w:t>р</w:t>
      </w:r>
      <w:r w:rsidRPr="002A7B0A">
        <w:rPr>
          <w:sz w:val="28"/>
          <w:szCs w:val="28"/>
        </w:rPr>
        <w:t>ш</w:t>
      </w:r>
      <w:r w:rsidRPr="002A7B0A">
        <w:rPr>
          <w:sz w:val="28"/>
          <w:szCs w:val="28"/>
          <w:lang w:val="ca-ES"/>
        </w:rPr>
        <w:t>i</w:t>
      </w:r>
      <w:r w:rsidRPr="002A7B0A">
        <w:rPr>
          <w:sz w:val="28"/>
          <w:szCs w:val="28"/>
        </w:rPr>
        <w:t>кт</w:t>
      </w:r>
      <w:r w:rsidR="00F26221" w:rsidRPr="002A7B0A">
        <w:rPr>
          <w:sz w:val="28"/>
          <w:szCs w:val="28"/>
          <w:lang w:val="ca-ES"/>
        </w:rPr>
        <w:t>i</w:t>
      </w:r>
      <w:r w:rsidR="00F26221" w:rsidRPr="002A7B0A">
        <w:rPr>
          <w:sz w:val="28"/>
          <w:szCs w:val="28"/>
          <w:lang w:val="kk-KZ"/>
        </w:rPr>
        <w:t>р</w:t>
      </w:r>
      <w:r w:rsidRPr="002A7B0A">
        <w:rPr>
          <w:sz w:val="28"/>
          <w:szCs w:val="28"/>
        </w:rPr>
        <w:t>е</w:t>
      </w:r>
      <w:r w:rsidR="00F26221" w:rsidRPr="002A7B0A">
        <w:rPr>
          <w:sz w:val="28"/>
          <w:szCs w:val="28"/>
          <w:lang w:val="kk-KZ"/>
        </w:rPr>
        <w:t>р</w:t>
      </w:r>
      <w:r w:rsidR="000262A1" w:rsidRPr="002A7B0A">
        <w:rPr>
          <w:sz w:val="28"/>
          <w:szCs w:val="28"/>
          <w:lang w:val="ca-ES"/>
        </w:rPr>
        <w:t xml:space="preserve"> а</w:t>
      </w:r>
      <w:r w:rsidRPr="002A7B0A">
        <w:rPr>
          <w:sz w:val="28"/>
          <w:szCs w:val="28"/>
        </w:rPr>
        <w:t>з</w:t>
      </w:r>
      <w:r w:rsidR="000262A1" w:rsidRPr="002A7B0A">
        <w:rPr>
          <w:sz w:val="28"/>
          <w:szCs w:val="28"/>
          <w:lang w:val="ca-ES"/>
        </w:rPr>
        <w:t>а</w:t>
      </w:r>
      <w:r w:rsidRPr="002A7B0A">
        <w:rPr>
          <w:sz w:val="28"/>
          <w:szCs w:val="28"/>
        </w:rPr>
        <w:t>п</w:t>
      </w:r>
      <w:r w:rsidRPr="002A7B0A">
        <w:rPr>
          <w:sz w:val="28"/>
          <w:szCs w:val="28"/>
          <w:lang w:val="ca-ES"/>
        </w:rPr>
        <w:t>-</w:t>
      </w:r>
      <w:r w:rsidRPr="002A7B0A">
        <w:rPr>
          <w:sz w:val="28"/>
          <w:szCs w:val="28"/>
        </w:rPr>
        <w:t>қ</w:t>
      </w:r>
      <w:r w:rsidR="000262A1" w:rsidRPr="002A7B0A">
        <w:rPr>
          <w:sz w:val="28"/>
          <w:szCs w:val="28"/>
          <w:lang w:val="ca-ES"/>
        </w:rPr>
        <w:t>а</w:t>
      </w:r>
      <w:r w:rsidR="00143859" w:rsidRPr="002A7B0A">
        <w:rPr>
          <w:sz w:val="28"/>
          <w:szCs w:val="28"/>
          <w:lang w:val="kk-KZ"/>
        </w:rPr>
        <w:t>с</w:t>
      </w:r>
      <w:r w:rsidR="00F26221" w:rsidRPr="002A7B0A">
        <w:rPr>
          <w:sz w:val="28"/>
          <w:szCs w:val="28"/>
          <w:lang w:val="ca-ES"/>
        </w:rPr>
        <w:t>i</w:t>
      </w:r>
      <w:r w:rsidR="00F26221" w:rsidRPr="002A7B0A">
        <w:rPr>
          <w:sz w:val="28"/>
          <w:szCs w:val="28"/>
          <w:lang w:val="kk-KZ"/>
        </w:rPr>
        <w:t>р</w:t>
      </w:r>
      <w:r w:rsidRPr="002A7B0A">
        <w:rPr>
          <w:sz w:val="28"/>
          <w:szCs w:val="28"/>
        </w:rPr>
        <w:t>ет</w:t>
      </w:r>
      <w:r w:rsidRPr="002A7B0A">
        <w:rPr>
          <w:sz w:val="28"/>
          <w:szCs w:val="28"/>
          <w:lang w:val="ca-ES"/>
        </w:rPr>
        <w:t>i</w:t>
      </w:r>
      <w:r w:rsidRPr="002A7B0A">
        <w:rPr>
          <w:sz w:val="28"/>
          <w:szCs w:val="28"/>
        </w:rPr>
        <w:t>н</w:t>
      </w:r>
      <w:r w:rsidRPr="002A7B0A">
        <w:rPr>
          <w:sz w:val="28"/>
          <w:szCs w:val="28"/>
          <w:lang w:val="ca-ES"/>
        </w:rPr>
        <w:t xml:space="preserve"> </w:t>
      </w:r>
      <w:r w:rsidRPr="002A7B0A">
        <w:rPr>
          <w:sz w:val="28"/>
          <w:szCs w:val="28"/>
        </w:rPr>
        <w:t>көзбен</w:t>
      </w:r>
      <w:r w:rsidRPr="002A7B0A">
        <w:rPr>
          <w:sz w:val="28"/>
          <w:szCs w:val="28"/>
          <w:lang w:val="ca-ES"/>
        </w:rPr>
        <w:t xml:space="preserve"> </w:t>
      </w:r>
      <w:r w:rsidRPr="002A7B0A">
        <w:rPr>
          <w:sz w:val="28"/>
          <w:szCs w:val="28"/>
        </w:rPr>
        <w:t>кө</w:t>
      </w:r>
      <w:r w:rsidR="00F26221" w:rsidRPr="002A7B0A">
        <w:rPr>
          <w:sz w:val="28"/>
          <w:szCs w:val="28"/>
          <w:lang w:val="kk-KZ"/>
        </w:rPr>
        <w:t>р</w:t>
      </w:r>
      <w:r w:rsidRPr="002A7B0A">
        <w:rPr>
          <w:sz w:val="28"/>
          <w:szCs w:val="28"/>
        </w:rPr>
        <w:t>ген</w:t>
      </w:r>
      <w:r w:rsidRPr="002A7B0A">
        <w:rPr>
          <w:sz w:val="28"/>
          <w:szCs w:val="28"/>
          <w:lang w:val="ca-ES"/>
        </w:rPr>
        <w:t xml:space="preserve">, </w:t>
      </w:r>
      <w:r w:rsidRPr="002A7B0A">
        <w:rPr>
          <w:sz w:val="28"/>
          <w:szCs w:val="28"/>
        </w:rPr>
        <w:t>бұ</w:t>
      </w:r>
      <w:r w:rsidR="006C7B6A" w:rsidRPr="002A7B0A">
        <w:rPr>
          <w:sz w:val="28"/>
          <w:szCs w:val="28"/>
          <w:lang w:val="kk-KZ"/>
        </w:rPr>
        <w:t>р</w:t>
      </w:r>
      <w:r w:rsidRPr="002A7B0A">
        <w:rPr>
          <w:sz w:val="28"/>
          <w:szCs w:val="28"/>
        </w:rPr>
        <w:t>ын</w:t>
      </w:r>
      <w:r w:rsidR="00476B32" w:rsidRPr="002A7B0A">
        <w:rPr>
          <w:sz w:val="28"/>
          <w:szCs w:val="28"/>
          <w:lang w:val="ca-ES"/>
        </w:rPr>
        <w:t>-</w:t>
      </w:r>
      <w:r w:rsidR="00476B32" w:rsidRPr="002A7B0A">
        <w:rPr>
          <w:sz w:val="28"/>
          <w:szCs w:val="28"/>
          <w:lang w:val="kk-KZ"/>
        </w:rPr>
        <w:t>с</w:t>
      </w:r>
      <w:r w:rsidR="00A52B8E" w:rsidRPr="002A7B0A">
        <w:rPr>
          <w:sz w:val="28"/>
          <w:szCs w:val="28"/>
          <w:lang w:val="ca-ES"/>
        </w:rPr>
        <w:t>о</w:t>
      </w:r>
      <w:r w:rsidRPr="002A7B0A">
        <w:rPr>
          <w:sz w:val="28"/>
          <w:szCs w:val="28"/>
        </w:rPr>
        <w:t>ңды</w:t>
      </w:r>
      <w:r w:rsidRPr="002A7B0A">
        <w:rPr>
          <w:sz w:val="28"/>
          <w:szCs w:val="28"/>
          <w:lang w:val="ca-ES"/>
        </w:rPr>
        <w:t xml:space="preserve"> </w:t>
      </w:r>
      <w:r w:rsidRPr="002A7B0A">
        <w:rPr>
          <w:sz w:val="28"/>
          <w:szCs w:val="28"/>
        </w:rPr>
        <w:t>е</w:t>
      </w:r>
      <w:r w:rsidR="00476B32" w:rsidRPr="002A7B0A">
        <w:rPr>
          <w:sz w:val="28"/>
          <w:szCs w:val="28"/>
          <w:lang w:val="kk-KZ"/>
        </w:rPr>
        <w:t>с</w:t>
      </w:r>
      <w:r w:rsidRPr="002A7B0A">
        <w:rPr>
          <w:sz w:val="28"/>
          <w:szCs w:val="28"/>
        </w:rPr>
        <w:t>т</w:t>
      </w:r>
      <w:r w:rsidRPr="002A7B0A">
        <w:rPr>
          <w:sz w:val="28"/>
          <w:szCs w:val="28"/>
          <w:lang w:val="ca-ES"/>
        </w:rPr>
        <w:t>i</w:t>
      </w:r>
      <w:r w:rsidRPr="002A7B0A">
        <w:rPr>
          <w:sz w:val="28"/>
          <w:szCs w:val="28"/>
        </w:rPr>
        <w:t>п</w:t>
      </w:r>
      <w:r w:rsidRPr="002A7B0A">
        <w:rPr>
          <w:sz w:val="28"/>
          <w:szCs w:val="28"/>
          <w:lang w:val="ca-ES"/>
        </w:rPr>
        <w:t>-</w:t>
      </w:r>
      <w:r w:rsidRPr="002A7B0A">
        <w:rPr>
          <w:sz w:val="28"/>
          <w:szCs w:val="28"/>
        </w:rPr>
        <w:t>б</w:t>
      </w:r>
      <w:r w:rsidRPr="002A7B0A">
        <w:rPr>
          <w:sz w:val="28"/>
          <w:szCs w:val="28"/>
          <w:lang w:val="ca-ES"/>
        </w:rPr>
        <w:t>i</w:t>
      </w:r>
      <w:r w:rsidRPr="002A7B0A">
        <w:rPr>
          <w:sz w:val="28"/>
          <w:szCs w:val="28"/>
        </w:rPr>
        <w:t>лмеген</w:t>
      </w:r>
      <w:r w:rsidRPr="002A7B0A">
        <w:rPr>
          <w:sz w:val="28"/>
          <w:szCs w:val="28"/>
          <w:lang w:val="ca-ES"/>
        </w:rPr>
        <w:t xml:space="preserve"> </w:t>
      </w:r>
      <w:r w:rsidRPr="002A7B0A">
        <w:rPr>
          <w:sz w:val="28"/>
          <w:szCs w:val="28"/>
        </w:rPr>
        <w:t>қиыншылықт</w:t>
      </w:r>
      <w:r w:rsidR="000262A1" w:rsidRPr="002A7B0A">
        <w:rPr>
          <w:sz w:val="28"/>
          <w:szCs w:val="28"/>
          <w:lang w:val="ca-ES"/>
        </w:rPr>
        <w:t>а</w:t>
      </w:r>
      <w:r w:rsidR="00F26221" w:rsidRPr="002A7B0A">
        <w:rPr>
          <w:sz w:val="28"/>
          <w:szCs w:val="28"/>
          <w:lang w:val="kk-KZ"/>
        </w:rPr>
        <w:t>р</w:t>
      </w:r>
      <w:r w:rsidRPr="002A7B0A">
        <w:rPr>
          <w:sz w:val="28"/>
          <w:szCs w:val="28"/>
          <w:lang w:val="ca-ES"/>
        </w:rPr>
        <w:t xml:space="preserve"> </w:t>
      </w:r>
      <w:r w:rsidRPr="002A7B0A">
        <w:rPr>
          <w:sz w:val="28"/>
          <w:szCs w:val="28"/>
        </w:rPr>
        <w:t>ш</w:t>
      </w:r>
      <w:r w:rsidR="000262A1" w:rsidRPr="002A7B0A">
        <w:rPr>
          <w:sz w:val="28"/>
          <w:szCs w:val="28"/>
          <w:lang w:val="ca-ES"/>
        </w:rPr>
        <w:t>а</w:t>
      </w:r>
      <w:r w:rsidR="00F26221" w:rsidRPr="002A7B0A">
        <w:rPr>
          <w:sz w:val="28"/>
          <w:szCs w:val="28"/>
          <w:lang w:val="kk-KZ"/>
        </w:rPr>
        <w:t>р</w:t>
      </w:r>
      <w:r w:rsidRPr="002A7B0A">
        <w:rPr>
          <w:sz w:val="28"/>
          <w:szCs w:val="28"/>
          <w:lang w:val="ca-ES"/>
        </w:rPr>
        <w:t xml:space="preserve"> </w:t>
      </w:r>
      <w:r w:rsidRPr="002A7B0A">
        <w:rPr>
          <w:sz w:val="28"/>
          <w:szCs w:val="28"/>
        </w:rPr>
        <w:t>б</w:t>
      </w:r>
      <w:r w:rsidR="00A52B8E" w:rsidRPr="002A7B0A">
        <w:rPr>
          <w:sz w:val="28"/>
          <w:szCs w:val="28"/>
          <w:lang w:val="kk-KZ"/>
        </w:rPr>
        <w:t>о</w:t>
      </w:r>
      <w:r w:rsidRPr="002A7B0A">
        <w:rPr>
          <w:sz w:val="28"/>
          <w:szCs w:val="28"/>
        </w:rPr>
        <w:t>л</w:t>
      </w:r>
      <w:r w:rsidR="000262A1" w:rsidRPr="002A7B0A">
        <w:rPr>
          <w:sz w:val="28"/>
          <w:szCs w:val="28"/>
          <w:lang w:val="ca-ES"/>
        </w:rPr>
        <w:t>а</w:t>
      </w:r>
      <w:r w:rsidRPr="002A7B0A">
        <w:rPr>
          <w:sz w:val="28"/>
          <w:szCs w:val="28"/>
        </w:rPr>
        <w:t>тш</w:t>
      </w:r>
      <w:r w:rsidR="000262A1" w:rsidRPr="002A7B0A">
        <w:rPr>
          <w:sz w:val="28"/>
          <w:szCs w:val="28"/>
          <w:lang w:val="ca-ES"/>
        </w:rPr>
        <w:t>а</w:t>
      </w:r>
      <w:r w:rsidRPr="002A7B0A">
        <w:rPr>
          <w:sz w:val="28"/>
          <w:szCs w:val="28"/>
          <w:lang w:val="ca-ES"/>
        </w:rPr>
        <w:t xml:space="preserve"> </w:t>
      </w:r>
      <w:r w:rsidRPr="002A7B0A">
        <w:rPr>
          <w:sz w:val="28"/>
          <w:szCs w:val="28"/>
        </w:rPr>
        <w:t>шыңд</w:t>
      </w:r>
      <w:r w:rsidR="000262A1" w:rsidRPr="002A7B0A">
        <w:rPr>
          <w:sz w:val="28"/>
          <w:szCs w:val="28"/>
          <w:lang w:val="ca-ES"/>
        </w:rPr>
        <w:t>а</w:t>
      </w:r>
      <w:r w:rsidRPr="002A7B0A">
        <w:rPr>
          <w:sz w:val="28"/>
          <w:szCs w:val="28"/>
        </w:rPr>
        <w:t>ғ</w:t>
      </w:r>
      <w:r w:rsidR="000262A1" w:rsidRPr="002A7B0A">
        <w:rPr>
          <w:sz w:val="28"/>
          <w:szCs w:val="28"/>
          <w:lang w:val="ca-ES"/>
        </w:rPr>
        <w:t>а</w:t>
      </w:r>
      <w:r w:rsidRPr="002A7B0A">
        <w:rPr>
          <w:sz w:val="28"/>
          <w:szCs w:val="28"/>
        </w:rPr>
        <w:t>н</w:t>
      </w:r>
      <w:r w:rsidRPr="002A7B0A">
        <w:rPr>
          <w:sz w:val="28"/>
          <w:szCs w:val="28"/>
          <w:lang w:val="ca-ES"/>
        </w:rPr>
        <w:t xml:space="preserve"> </w:t>
      </w:r>
      <w:r w:rsidRPr="002A7B0A">
        <w:rPr>
          <w:sz w:val="28"/>
          <w:szCs w:val="28"/>
        </w:rPr>
        <w:t>ж</w:t>
      </w:r>
      <w:r w:rsidRPr="002A7B0A">
        <w:rPr>
          <w:sz w:val="28"/>
          <w:szCs w:val="28"/>
          <w:lang w:val="ca-ES"/>
        </w:rPr>
        <w:t>i</w:t>
      </w:r>
      <w:r w:rsidRPr="002A7B0A">
        <w:rPr>
          <w:sz w:val="28"/>
          <w:szCs w:val="28"/>
        </w:rPr>
        <w:t>г</w:t>
      </w:r>
      <w:r w:rsidRPr="002A7B0A">
        <w:rPr>
          <w:sz w:val="28"/>
          <w:szCs w:val="28"/>
          <w:lang w:val="ca-ES"/>
        </w:rPr>
        <w:t>i</w:t>
      </w:r>
      <w:r w:rsidRPr="002A7B0A">
        <w:rPr>
          <w:sz w:val="28"/>
          <w:szCs w:val="28"/>
        </w:rPr>
        <w:t>тте</w:t>
      </w:r>
      <w:r w:rsidR="00F26221" w:rsidRPr="002A7B0A">
        <w:rPr>
          <w:sz w:val="28"/>
          <w:szCs w:val="28"/>
          <w:lang w:val="kk-KZ"/>
        </w:rPr>
        <w:t>р</w:t>
      </w:r>
      <w:r w:rsidRPr="002A7B0A">
        <w:rPr>
          <w:sz w:val="28"/>
          <w:szCs w:val="28"/>
          <w:lang w:val="ca-ES"/>
        </w:rPr>
        <w:t xml:space="preserve"> </w:t>
      </w:r>
      <w:r w:rsidRPr="002A7B0A">
        <w:rPr>
          <w:sz w:val="28"/>
          <w:szCs w:val="28"/>
        </w:rPr>
        <w:t>ед</w:t>
      </w:r>
      <w:r w:rsidRPr="002A7B0A">
        <w:rPr>
          <w:sz w:val="28"/>
          <w:szCs w:val="28"/>
          <w:lang w:val="ca-ES"/>
        </w:rPr>
        <w:t xml:space="preserve">i. </w:t>
      </w:r>
      <w:r w:rsidR="00476B32" w:rsidRPr="002A7B0A">
        <w:rPr>
          <w:sz w:val="28"/>
          <w:szCs w:val="28"/>
          <w:lang w:val="kk-KZ"/>
        </w:rPr>
        <w:t>С</w:t>
      </w:r>
      <w:r w:rsidR="00A52B8E" w:rsidRPr="002A7B0A">
        <w:rPr>
          <w:sz w:val="28"/>
          <w:szCs w:val="28"/>
          <w:lang w:val="ca-ES"/>
        </w:rPr>
        <w:t>о</w:t>
      </w:r>
      <w:r w:rsidRPr="002A7B0A">
        <w:rPr>
          <w:sz w:val="28"/>
          <w:szCs w:val="28"/>
        </w:rPr>
        <w:t>л</w:t>
      </w:r>
      <w:r w:rsidRPr="002A7B0A">
        <w:rPr>
          <w:sz w:val="28"/>
          <w:szCs w:val="28"/>
          <w:lang w:val="ca-ES"/>
        </w:rPr>
        <w:t xml:space="preserve"> </w:t>
      </w:r>
      <w:r w:rsidRPr="002A7B0A">
        <w:rPr>
          <w:sz w:val="28"/>
          <w:szCs w:val="28"/>
        </w:rPr>
        <w:t>ж</w:t>
      </w:r>
      <w:r w:rsidR="000262A1" w:rsidRPr="002A7B0A">
        <w:rPr>
          <w:sz w:val="28"/>
          <w:szCs w:val="28"/>
          <w:lang w:val="ca-ES"/>
        </w:rPr>
        <w:t>а</w:t>
      </w:r>
      <w:r w:rsidRPr="002A7B0A">
        <w:rPr>
          <w:sz w:val="28"/>
          <w:szCs w:val="28"/>
        </w:rPr>
        <w:t>ң</w:t>
      </w:r>
      <w:r w:rsidR="000262A1" w:rsidRPr="002A7B0A">
        <w:rPr>
          <w:sz w:val="28"/>
          <w:szCs w:val="28"/>
          <w:lang w:val="ca-ES"/>
        </w:rPr>
        <w:t>а</w:t>
      </w:r>
      <w:r w:rsidRPr="002A7B0A">
        <w:rPr>
          <w:sz w:val="28"/>
          <w:szCs w:val="28"/>
          <w:lang w:val="ca-ES"/>
        </w:rPr>
        <w:t xml:space="preserve"> </w:t>
      </w:r>
      <w:r w:rsidRPr="002A7B0A">
        <w:rPr>
          <w:sz w:val="28"/>
          <w:szCs w:val="28"/>
        </w:rPr>
        <w:t>т</w:t>
      </w:r>
      <w:r w:rsidR="00A52B8E" w:rsidRPr="002A7B0A">
        <w:rPr>
          <w:sz w:val="28"/>
          <w:szCs w:val="28"/>
          <w:lang w:val="ca-ES"/>
        </w:rPr>
        <w:t>о</w:t>
      </w:r>
      <w:r w:rsidRPr="002A7B0A">
        <w:rPr>
          <w:sz w:val="28"/>
          <w:szCs w:val="28"/>
        </w:rPr>
        <w:t>лқынд</w:t>
      </w:r>
      <w:r w:rsidR="00F26221" w:rsidRPr="002A7B0A">
        <w:rPr>
          <w:sz w:val="28"/>
          <w:szCs w:val="28"/>
          <w:lang w:val="ca-ES"/>
        </w:rPr>
        <w:t>а</w:t>
      </w:r>
      <w:r w:rsidR="00F26221" w:rsidRPr="002A7B0A">
        <w:rPr>
          <w:sz w:val="28"/>
          <w:szCs w:val="28"/>
          <w:lang w:val="kk-KZ"/>
        </w:rPr>
        <w:t>р</w:t>
      </w:r>
      <w:r w:rsidR="00F26221" w:rsidRPr="002A7B0A">
        <w:rPr>
          <w:sz w:val="28"/>
          <w:szCs w:val="28"/>
          <w:lang w:val="ca-ES"/>
        </w:rPr>
        <w:t xml:space="preserve"> а</w:t>
      </w:r>
      <w:r w:rsidR="00F26221" w:rsidRPr="002A7B0A">
        <w:rPr>
          <w:sz w:val="28"/>
          <w:szCs w:val="28"/>
          <w:lang w:val="kk-KZ"/>
        </w:rPr>
        <w:t>р</w:t>
      </w:r>
      <w:r w:rsidR="000262A1" w:rsidRPr="002A7B0A">
        <w:rPr>
          <w:sz w:val="28"/>
          <w:szCs w:val="28"/>
          <w:lang w:val="ca-ES"/>
        </w:rPr>
        <w:t>а</w:t>
      </w:r>
      <w:r w:rsidR="00476B32" w:rsidRPr="002A7B0A">
        <w:rPr>
          <w:sz w:val="28"/>
          <w:szCs w:val="28"/>
          <w:lang w:val="kk-KZ"/>
        </w:rPr>
        <w:t>с</w:t>
      </w:r>
      <w:r w:rsidRPr="002A7B0A">
        <w:rPr>
          <w:sz w:val="28"/>
          <w:szCs w:val="28"/>
        </w:rPr>
        <w:t>ынд</w:t>
      </w:r>
      <w:r w:rsidR="000262A1" w:rsidRPr="002A7B0A">
        <w:rPr>
          <w:sz w:val="28"/>
          <w:szCs w:val="28"/>
          <w:lang w:val="kk-KZ"/>
        </w:rPr>
        <w:t>а</w:t>
      </w:r>
      <w:r w:rsidRPr="002A7B0A">
        <w:rPr>
          <w:sz w:val="28"/>
          <w:szCs w:val="28"/>
          <w:lang w:val="ca-ES"/>
        </w:rPr>
        <w:t xml:space="preserve"> </w:t>
      </w:r>
      <w:r w:rsidRPr="002A7B0A">
        <w:rPr>
          <w:sz w:val="28"/>
          <w:szCs w:val="28"/>
        </w:rPr>
        <w:t>өне</w:t>
      </w:r>
      <w:r w:rsidR="00F26221" w:rsidRPr="002A7B0A">
        <w:rPr>
          <w:sz w:val="28"/>
          <w:szCs w:val="28"/>
          <w:lang w:val="kk-KZ"/>
        </w:rPr>
        <w:t>р</w:t>
      </w:r>
      <w:r w:rsidRPr="002A7B0A">
        <w:rPr>
          <w:sz w:val="28"/>
          <w:szCs w:val="28"/>
          <w:lang w:val="ca-ES"/>
        </w:rPr>
        <w:t xml:space="preserve"> </w:t>
      </w:r>
      <w:r w:rsidRPr="002A7B0A">
        <w:rPr>
          <w:sz w:val="28"/>
          <w:szCs w:val="28"/>
        </w:rPr>
        <w:t>бәйге</w:t>
      </w:r>
      <w:r w:rsidR="00476B32" w:rsidRPr="002A7B0A">
        <w:rPr>
          <w:sz w:val="28"/>
          <w:szCs w:val="28"/>
          <w:lang w:val="kk-KZ"/>
        </w:rPr>
        <w:t>с</w:t>
      </w:r>
      <w:r w:rsidRPr="002A7B0A">
        <w:rPr>
          <w:sz w:val="28"/>
          <w:szCs w:val="28"/>
          <w:lang w:val="ca-ES"/>
        </w:rPr>
        <w:t>i</w:t>
      </w:r>
      <w:r w:rsidRPr="002A7B0A">
        <w:rPr>
          <w:sz w:val="28"/>
          <w:szCs w:val="28"/>
        </w:rPr>
        <w:t>н</w:t>
      </w:r>
      <w:r w:rsidRPr="002A7B0A">
        <w:rPr>
          <w:sz w:val="28"/>
          <w:szCs w:val="28"/>
          <w:lang w:val="ca-ES"/>
        </w:rPr>
        <w:t>i</w:t>
      </w:r>
      <w:r w:rsidRPr="002A7B0A">
        <w:rPr>
          <w:sz w:val="28"/>
          <w:szCs w:val="28"/>
        </w:rPr>
        <w:t>ң</w:t>
      </w:r>
      <w:r w:rsidRPr="002A7B0A">
        <w:rPr>
          <w:sz w:val="28"/>
          <w:szCs w:val="28"/>
          <w:lang w:val="ca-ES"/>
        </w:rPr>
        <w:t xml:space="preserve"> </w:t>
      </w:r>
      <w:r w:rsidRPr="002A7B0A">
        <w:rPr>
          <w:sz w:val="28"/>
          <w:szCs w:val="28"/>
        </w:rPr>
        <w:t>т</w:t>
      </w:r>
      <w:r w:rsidR="000262A1" w:rsidRPr="002A7B0A">
        <w:rPr>
          <w:sz w:val="28"/>
          <w:szCs w:val="28"/>
          <w:lang w:val="ca-ES"/>
        </w:rPr>
        <w:t>а</w:t>
      </w:r>
      <w:r w:rsidR="00F26221" w:rsidRPr="002A7B0A">
        <w:rPr>
          <w:sz w:val="28"/>
          <w:szCs w:val="28"/>
          <w:lang w:val="kk-KZ"/>
        </w:rPr>
        <w:t>р</w:t>
      </w:r>
      <w:r w:rsidRPr="002A7B0A">
        <w:rPr>
          <w:sz w:val="28"/>
          <w:szCs w:val="28"/>
        </w:rPr>
        <w:t>л</w:t>
      </w:r>
      <w:r w:rsidR="000262A1" w:rsidRPr="002A7B0A">
        <w:rPr>
          <w:sz w:val="28"/>
          <w:szCs w:val="28"/>
          <w:lang w:val="ca-ES"/>
        </w:rPr>
        <w:t>а</w:t>
      </w:r>
      <w:r w:rsidRPr="002A7B0A">
        <w:rPr>
          <w:sz w:val="28"/>
          <w:szCs w:val="28"/>
        </w:rPr>
        <w:t>нд</w:t>
      </w:r>
      <w:r w:rsidR="000262A1" w:rsidRPr="002A7B0A">
        <w:rPr>
          <w:sz w:val="28"/>
          <w:szCs w:val="28"/>
          <w:lang w:val="ca-ES"/>
        </w:rPr>
        <w:t>а</w:t>
      </w:r>
      <w:r w:rsidR="00F26221" w:rsidRPr="002A7B0A">
        <w:rPr>
          <w:sz w:val="28"/>
          <w:szCs w:val="28"/>
          <w:lang w:val="kk-KZ"/>
        </w:rPr>
        <w:t>р</w:t>
      </w:r>
      <w:r w:rsidRPr="002A7B0A">
        <w:rPr>
          <w:sz w:val="28"/>
          <w:szCs w:val="28"/>
        </w:rPr>
        <w:t>ы</w:t>
      </w:r>
      <w:r w:rsidR="00476B32" w:rsidRPr="002A7B0A">
        <w:rPr>
          <w:sz w:val="28"/>
          <w:szCs w:val="28"/>
          <w:lang w:val="ca-ES"/>
        </w:rPr>
        <w:t xml:space="preserve"> </w:t>
      </w:r>
      <w:r w:rsidR="00476B32" w:rsidRPr="002A7B0A">
        <w:rPr>
          <w:sz w:val="28"/>
          <w:szCs w:val="28"/>
          <w:lang w:val="kk-KZ"/>
        </w:rPr>
        <w:t>с</w:t>
      </w:r>
      <w:r w:rsidR="000262A1" w:rsidRPr="002A7B0A">
        <w:rPr>
          <w:sz w:val="28"/>
          <w:szCs w:val="28"/>
          <w:lang w:val="ca-ES"/>
        </w:rPr>
        <w:t>а</w:t>
      </w:r>
      <w:r w:rsidRPr="002A7B0A">
        <w:rPr>
          <w:sz w:val="28"/>
          <w:szCs w:val="28"/>
        </w:rPr>
        <w:t>н</w:t>
      </w:r>
      <w:r w:rsidR="000262A1" w:rsidRPr="002A7B0A">
        <w:rPr>
          <w:sz w:val="28"/>
          <w:szCs w:val="28"/>
          <w:lang w:val="ca-ES"/>
        </w:rPr>
        <w:t>а</w:t>
      </w:r>
      <w:r w:rsidRPr="002A7B0A">
        <w:rPr>
          <w:sz w:val="28"/>
          <w:szCs w:val="28"/>
        </w:rPr>
        <w:t>л</w:t>
      </w:r>
      <w:r w:rsidR="000262A1" w:rsidRPr="002A7B0A">
        <w:rPr>
          <w:sz w:val="28"/>
          <w:szCs w:val="28"/>
          <w:lang w:val="ca-ES"/>
        </w:rPr>
        <w:t>а</w:t>
      </w:r>
      <w:r w:rsidRPr="002A7B0A">
        <w:rPr>
          <w:sz w:val="28"/>
          <w:szCs w:val="28"/>
        </w:rPr>
        <w:t>тын</w:t>
      </w:r>
      <w:r w:rsidRPr="002A7B0A">
        <w:rPr>
          <w:sz w:val="28"/>
          <w:szCs w:val="28"/>
          <w:lang w:val="ca-ES"/>
        </w:rPr>
        <w:t xml:space="preserve"> </w:t>
      </w:r>
      <w:r w:rsidRPr="002A7B0A">
        <w:rPr>
          <w:sz w:val="28"/>
          <w:szCs w:val="28"/>
        </w:rPr>
        <w:t>Ә</w:t>
      </w:r>
      <w:r w:rsidRPr="002A7B0A">
        <w:rPr>
          <w:sz w:val="28"/>
          <w:szCs w:val="28"/>
          <w:lang w:val="ca-ES"/>
        </w:rPr>
        <w:t>.</w:t>
      </w:r>
      <w:r w:rsidR="00232591" w:rsidRPr="002A7B0A">
        <w:rPr>
          <w:sz w:val="28"/>
          <w:szCs w:val="28"/>
          <w:lang w:val="kk-KZ"/>
        </w:rPr>
        <w:t xml:space="preserve"> </w:t>
      </w:r>
      <w:r w:rsidRPr="002A7B0A">
        <w:rPr>
          <w:sz w:val="28"/>
          <w:szCs w:val="28"/>
        </w:rPr>
        <w:t>Нұ</w:t>
      </w:r>
      <w:r w:rsidR="006C7B6A" w:rsidRPr="002A7B0A">
        <w:rPr>
          <w:sz w:val="28"/>
          <w:szCs w:val="28"/>
          <w:lang w:val="kk-KZ"/>
        </w:rPr>
        <w:t>р</w:t>
      </w:r>
      <w:r w:rsidRPr="002A7B0A">
        <w:rPr>
          <w:sz w:val="28"/>
          <w:szCs w:val="28"/>
        </w:rPr>
        <w:t>пей</w:t>
      </w:r>
      <w:r w:rsidR="00476B32" w:rsidRPr="002A7B0A">
        <w:rPr>
          <w:sz w:val="28"/>
          <w:szCs w:val="28"/>
          <w:lang w:val="ca-ES"/>
        </w:rPr>
        <w:t>i</w:t>
      </w:r>
      <w:r w:rsidR="00476B32" w:rsidRPr="002A7B0A">
        <w:rPr>
          <w:sz w:val="28"/>
          <w:szCs w:val="28"/>
          <w:lang w:val="kk-KZ"/>
        </w:rPr>
        <w:t>с</w:t>
      </w:r>
      <w:r w:rsidR="00A52B8E" w:rsidRPr="002A7B0A">
        <w:rPr>
          <w:sz w:val="28"/>
          <w:szCs w:val="28"/>
          <w:lang w:val="ca-ES"/>
        </w:rPr>
        <w:t>о</w:t>
      </w:r>
      <w:r w:rsidRPr="002A7B0A">
        <w:rPr>
          <w:sz w:val="28"/>
          <w:szCs w:val="28"/>
        </w:rPr>
        <w:t>в</w:t>
      </w:r>
      <w:r w:rsidRPr="002A7B0A">
        <w:rPr>
          <w:sz w:val="28"/>
          <w:szCs w:val="28"/>
          <w:lang w:val="ca-ES"/>
        </w:rPr>
        <w:t xml:space="preserve">, </w:t>
      </w:r>
      <w:r w:rsidRPr="002A7B0A">
        <w:rPr>
          <w:sz w:val="28"/>
          <w:szCs w:val="28"/>
        </w:rPr>
        <w:t>Т</w:t>
      </w:r>
      <w:r w:rsidRPr="002A7B0A">
        <w:rPr>
          <w:sz w:val="28"/>
          <w:szCs w:val="28"/>
          <w:lang w:val="ca-ES"/>
        </w:rPr>
        <w:t>.</w:t>
      </w:r>
      <w:r w:rsidR="00232591" w:rsidRPr="002A7B0A">
        <w:rPr>
          <w:sz w:val="28"/>
          <w:szCs w:val="28"/>
          <w:lang w:val="kk-KZ"/>
        </w:rPr>
        <w:t xml:space="preserve"> </w:t>
      </w:r>
      <w:r w:rsidRPr="002A7B0A">
        <w:rPr>
          <w:sz w:val="28"/>
          <w:szCs w:val="28"/>
        </w:rPr>
        <w:t>А</w:t>
      </w:r>
      <w:r w:rsidR="00212AE6" w:rsidRPr="002A7B0A">
        <w:rPr>
          <w:sz w:val="28"/>
          <w:szCs w:val="28"/>
          <w:lang w:val="kk-KZ"/>
        </w:rPr>
        <w:t>х</w:t>
      </w:r>
      <w:r w:rsidRPr="002A7B0A">
        <w:rPr>
          <w:sz w:val="28"/>
          <w:szCs w:val="28"/>
        </w:rPr>
        <w:t>т</w:t>
      </w:r>
      <w:r w:rsidR="000262A1" w:rsidRPr="002A7B0A">
        <w:rPr>
          <w:sz w:val="28"/>
          <w:szCs w:val="28"/>
          <w:lang w:val="ca-ES"/>
        </w:rPr>
        <w:t>а</w:t>
      </w:r>
      <w:r w:rsidRPr="002A7B0A">
        <w:rPr>
          <w:sz w:val="28"/>
          <w:szCs w:val="28"/>
        </w:rPr>
        <w:t>н</w:t>
      </w:r>
      <w:r w:rsidR="00A52B8E" w:rsidRPr="002A7B0A">
        <w:rPr>
          <w:sz w:val="28"/>
          <w:szCs w:val="28"/>
          <w:lang w:val="kk-KZ"/>
        </w:rPr>
        <w:t>о</w:t>
      </w:r>
      <w:r w:rsidRPr="002A7B0A">
        <w:rPr>
          <w:sz w:val="28"/>
          <w:szCs w:val="28"/>
        </w:rPr>
        <w:t>в</w:t>
      </w:r>
      <w:r w:rsidRPr="002A7B0A">
        <w:rPr>
          <w:sz w:val="28"/>
          <w:szCs w:val="28"/>
          <w:lang w:val="ca-ES"/>
        </w:rPr>
        <w:t xml:space="preserve">, </w:t>
      </w:r>
      <w:r w:rsidRPr="002A7B0A">
        <w:rPr>
          <w:sz w:val="28"/>
          <w:szCs w:val="28"/>
        </w:rPr>
        <w:t>Б</w:t>
      </w:r>
      <w:r w:rsidRPr="002A7B0A">
        <w:rPr>
          <w:sz w:val="28"/>
          <w:szCs w:val="28"/>
          <w:lang w:val="ca-ES"/>
        </w:rPr>
        <w:t>.</w:t>
      </w:r>
      <w:r w:rsidR="00232591" w:rsidRPr="002A7B0A">
        <w:rPr>
          <w:sz w:val="28"/>
          <w:szCs w:val="28"/>
          <w:lang w:val="kk-KZ"/>
        </w:rPr>
        <w:t xml:space="preserve"> </w:t>
      </w:r>
      <w:r w:rsidR="00476B32" w:rsidRPr="002A7B0A">
        <w:rPr>
          <w:sz w:val="28"/>
          <w:szCs w:val="28"/>
          <w:lang w:val="kk-KZ"/>
        </w:rPr>
        <w:t>С</w:t>
      </w:r>
      <w:r w:rsidR="00A52B8E" w:rsidRPr="002A7B0A">
        <w:rPr>
          <w:sz w:val="28"/>
          <w:szCs w:val="28"/>
          <w:lang w:val="kk-KZ"/>
        </w:rPr>
        <w:t>о</w:t>
      </w:r>
      <w:r w:rsidRPr="002A7B0A">
        <w:rPr>
          <w:sz w:val="28"/>
          <w:szCs w:val="28"/>
        </w:rPr>
        <w:t>қп</w:t>
      </w:r>
      <w:r w:rsidR="000262A1" w:rsidRPr="002A7B0A">
        <w:rPr>
          <w:sz w:val="28"/>
          <w:szCs w:val="28"/>
          <w:lang w:val="kk-KZ"/>
        </w:rPr>
        <w:t>а</w:t>
      </w:r>
      <w:r w:rsidRPr="002A7B0A">
        <w:rPr>
          <w:sz w:val="28"/>
          <w:szCs w:val="28"/>
        </w:rPr>
        <w:t>қб</w:t>
      </w:r>
      <w:r w:rsidR="007C1E2F" w:rsidRPr="002A7B0A">
        <w:rPr>
          <w:sz w:val="28"/>
          <w:szCs w:val="28"/>
          <w:lang w:val="ca-ES"/>
        </w:rPr>
        <w:t>а</w:t>
      </w:r>
      <w:r w:rsidRPr="002A7B0A">
        <w:rPr>
          <w:sz w:val="28"/>
          <w:szCs w:val="28"/>
        </w:rPr>
        <w:t>ев</w:t>
      </w:r>
      <w:r w:rsidR="00476B32" w:rsidRPr="002A7B0A">
        <w:rPr>
          <w:sz w:val="28"/>
          <w:szCs w:val="28"/>
          <w:lang w:val="ca-ES"/>
        </w:rPr>
        <w:t xml:space="preserve"> </w:t>
      </w:r>
      <w:r w:rsidR="00476B32" w:rsidRPr="002A7B0A">
        <w:rPr>
          <w:sz w:val="28"/>
          <w:szCs w:val="28"/>
          <w:lang w:val="kk-KZ"/>
        </w:rPr>
        <w:t>с</w:t>
      </w:r>
      <w:r w:rsidRPr="002A7B0A">
        <w:rPr>
          <w:sz w:val="28"/>
          <w:szCs w:val="28"/>
        </w:rPr>
        <w:t>ек</w:t>
      </w:r>
      <w:r w:rsidRPr="002A7B0A">
        <w:rPr>
          <w:sz w:val="28"/>
          <w:szCs w:val="28"/>
          <w:lang w:val="ca-ES"/>
        </w:rPr>
        <w:t>i</w:t>
      </w:r>
      <w:r w:rsidRPr="002A7B0A">
        <w:rPr>
          <w:sz w:val="28"/>
          <w:szCs w:val="28"/>
        </w:rPr>
        <w:t>лд</w:t>
      </w:r>
      <w:r w:rsidRPr="002A7B0A">
        <w:rPr>
          <w:sz w:val="28"/>
          <w:szCs w:val="28"/>
          <w:lang w:val="ca-ES"/>
        </w:rPr>
        <w:t xml:space="preserve">i </w:t>
      </w:r>
      <w:r w:rsidRPr="002A7B0A">
        <w:rPr>
          <w:sz w:val="28"/>
          <w:szCs w:val="28"/>
        </w:rPr>
        <w:t>б</w:t>
      </w:r>
      <w:r w:rsidR="000262A1" w:rsidRPr="002A7B0A">
        <w:rPr>
          <w:sz w:val="28"/>
          <w:szCs w:val="28"/>
          <w:lang w:val="ca-ES"/>
        </w:rPr>
        <w:t>а</w:t>
      </w:r>
      <w:r w:rsidR="00F26221" w:rsidRPr="002A7B0A">
        <w:rPr>
          <w:sz w:val="28"/>
          <w:szCs w:val="28"/>
          <w:lang w:val="kk-KZ"/>
        </w:rPr>
        <w:t>р</w:t>
      </w:r>
      <w:r w:rsidRPr="002A7B0A">
        <w:rPr>
          <w:sz w:val="28"/>
          <w:szCs w:val="28"/>
        </w:rPr>
        <w:t>ш</w:t>
      </w:r>
      <w:r w:rsidR="000262A1" w:rsidRPr="002A7B0A">
        <w:rPr>
          <w:sz w:val="28"/>
          <w:szCs w:val="28"/>
          <w:lang w:val="ca-ES"/>
        </w:rPr>
        <w:t>а</w:t>
      </w:r>
      <w:r w:rsidRPr="002A7B0A">
        <w:rPr>
          <w:sz w:val="28"/>
          <w:szCs w:val="28"/>
          <w:lang w:val="kk-KZ"/>
        </w:rPr>
        <w:t>м</w:t>
      </w:r>
      <w:r w:rsidR="000262A1" w:rsidRPr="002A7B0A">
        <w:rPr>
          <w:sz w:val="28"/>
          <w:szCs w:val="28"/>
          <w:lang w:val="kk-KZ"/>
        </w:rPr>
        <w:t>а</w:t>
      </w:r>
      <w:r w:rsidRPr="002A7B0A">
        <w:rPr>
          <w:sz w:val="28"/>
          <w:szCs w:val="28"/>
          <w:lang w:val="ca-ES"/>
        </w:rPr>
        <w:t xml:space="preserve"> </w:t>
      </w:r>
      <w:r w:rsidRPr="002A7B0A">
        <w:rPr>
          <w:sz w:val="28"/>
          <w:szCs w:val="28"/>
        </w:rPr>
        <w:t>т</w:t>
      </w:r>
      <w:r w:rsidR="000262A1" w:rsidRPr="002A7B0A">
        <w:rPr>
          <w:sz w:val="28"/>
          <w:szCs w:val="28"/>
          <w:lang w:val="kk-KZ"/>
        </w:rPr>
        <w:t>а</w:t>
      </w:r>
      <w:r w:rsidRPr="002A7B0A">
        <w:rPr>
          <w:sz w:val="28"/>
          <w:szCs w:val="28"/>
        </w:rPr>
        <w:t>ным</w:t>
      </w:r>
      <w:r w:rsidR="000262A1" w:rsidRPr="002A7B0A">
        <w:rPr>
          <w:sz w:val="28"/>
          <w:szCs w:val="28"/>
          <w:lang w:val="kk-KZ"/>
        </w:rPr>
        <w:t>а</w:t>
      </w:r>
      <w:r w:rsidRPr="002A7B0A">
        <w:rPr>
          <w:sz w:val="28"/>
          <w:szCs w:val="28"/>
        </w:rPr>
        <w:t>л</w:t>
      </w:r>
      <w:r w:rsidRPr="002A7B0A">
        <w:rPr>
          <w:sz w:val="28"/>
          <w:szCs w:val="28"/>
          <w:lang w:val="ca-ES"/>
        </w:rPr>
        <w:t xml:space="preserve"> </w:t>
      </w:r>
      <w:r w:rsidRPr="002A7B0A">
        <w:rPr>
          <w:sz w:val="28"/>
          <w:szCs w:val="28"/>
        </w:rPr>
        <w:t>ж</w:t>
      </w:r>
      <w:r w:rsidR="000262A1" w:rsidRPr="002A7B0A">
        <w:rPr>
          <w:sz w:val="28"/>
          <w:szCs w:val="28"/>
          <w:lang w:val="kk-KZ"/>
        </w:rPr>
        <w:t>а</w:t>
      </w:r>
      <w:r w:rsidRPr="002A7B0A">
        <w:rPr>
          <w:sz w:val="28"/>
          <w:szCs w:val="28"/>
        </w:rPr>
        <w:t>зушыл</w:t>
      </w:r>
      <w:r w:rsidR="000262A1" w:rsidRPr="002A7B0A">
        <w:rPr>
          <w:sz w:val="28"/>
          <w:szCs w:val="28"/>
          <w:lang w:val="kk-KZ"/>
        </w:rPr>
        <w:t>а</w:t>
      </w:r>
      <w:r w:rsidR="00F26221" w:rsidRPr="002A7B0A">
        <w:rPr>
          <w:sz w:val="28"/>
          <w:szCs w:val="28"/>
          <w:lang w:val="kk-KZ"/>
        </w:rPr>
        <w:t>р</w:t>
      </w:r>
      <w:r w:rsidRPr="002A7B0A">
        <w:rPr>
          <w:sz w:val="28"/>
          <w:szCs w:val="28"/>
          <w:lang w:val="ca-ES"/>
        </w:rPr>
        <w:t xml:space="preserve"> </w:t>
      </w:r>
      <w:r w:rsidRPr="002A7B0A">
        <w:rPr>
          <w:sz w:val="28"/>
          <w:szCs w:val="28"/>
        </w:rPr>
        <w:t>д</w:t>
      </w:r>
      <w:r w:rsidR="000262A1" w:rsidRPr="002A7B0A">
        <w:rPr>
          <w:sz w:val="28"/>
          <w:szCs w:val="28"/>
          <w:lang w:val="kk-KZ"/>
        </w:rPr>
        <w:t>а</w:t>
      </w:r>
      <w:r w:rsidRPr="002A7B0A">
        <w:rPr>
          <w:sz w:val="28"/>
          <w:szCs w:val="28"/>
          <w:lang w:val="ca-ES"/>
        </w:rPr>
        <w:t xml:space="preserve"> </w:t>
      </w:r>
      <w:r w:rsidRPr="002A7B0A">
        <w:rPr>
          <w:sz w:val="28"/>
          <w:szCs w:val="28"/>
        </w:rPr>
        <w:t>б</w:t>
      </w:r>
      <w:r w:rsidR="00CA65C5">
        <w:rPr>
          <w:sz w:val="28"/>
          <w:szCs w:val="28"/>
          <w:lang w:val="kk-KZ"/>
        </w:rPr>
        <w:t xml:space="preserve">артын. </w:t>
      </w:r>
      <w:r w:rsidR="00CA65C5" w:rsidRPr="00CA65C5">
        <w:rPr>
          <w:sz w:val="28"/>
          <w:szCs w:val="28"/>
          <w:lang w:val="kk-KZ"/>
        </w:rPr>
        <w:t>Ендігі кезек сол соғыс жылдары дүние есігін жаңа ашқан жас балалар да күні бүгін отызды орғытып, ер жеткен, қылышылдаған орда бұзар жігіттер санатынан еді</w:t>
      </w:r>
      <w:r w:rsidR="00051249" w:rsidRPr="00CA65C5">
        <w:rPr>
          <w:sz w:val="28"/>
          <w:szCs w:val="28"/>
          <w:lang w:val="kk-KZ"/>
        </w:rPr>
        <w:t xml:space="preserve">» </w:t>
      </w:r>
      <w:r w:rsidR="00051249" w:rsidRPr="002A7B0A">
        <w:rPr>
          <w:sz w:val="28"/>
          <w:szCs w:val="28"/>
          <w:lang w:val="kk-KZ"/>
        </w:rPr>
        <w:t xml:space="preserve">[7, </w:t>
      </w:r>
      <w:r w:rsidR="00D53D08" w:rsidRPr="002A7B0A">
        <w:rPr>
          <w:sz w:val="28"/>
          <w:szCs w:val="28"/>
          <w:lang w:val="kk-KZ"/>
        </w:rPr>
        <w:t xml:space="preserve">б. </w:t>
      </w:r>
      <w:r w:rsidR="00051249" w:rsidRPr="002A7B0A">
        <w:rPr>
          <w:sz w:val="28"/>
          <w:szCs w:val="28"/>
          <w:lang w:val="kk-KZ"/>
        </w:rPr>
        <w:t>21].</w:t>
      </w:r>
    </w:p>
    <w:p w14:paraId="31A0798F" w14:textId="46A14981" w:rsidR="00AE08C5" w:rsidRPr="002A7B0A" w:rsidRDefault="00CA65C5" w:rsidP="007318EC">
      <w:pPr>
        <w:pStyle w:val="afb"/>
        <w:spacing w:after="0" w:line="240" w:lineRule="auto"/>
        <w:ind w:leftChars="0" w:left="0" w:firstLineChars="0" w:firstLine="709"/>
        <w:jc w:val="both"/>
        <w:rPr>
          <w:sz w:val="28"/>
          <w:szCs w:val="28"/>
          <w:lang w:val="kk-KZ"/>
        </w:rPr>
      </w:pPr>
      <w:r w:rsidRPr="00933613">
        <w:rPr>
          <w:sz w:val="28"/>
          <w:szCs w:val="28"/>
          <w:lang w:val="kk-KZ"/>
        </w:rPr>
        <w:t xml:space="preserve">Бұл қатарға кейіндеу </w:t>
      </w:r>
      <w:r w:rsidR="00A52B8E" w:rsidRPr="00933613">
        <w:rPr>
          <w:sz w:val="28"/>
          <w:szCs w:val="28"/>
          <w:lang w:val="kk-KZ"/>
        </w:rPr>
        <w:t>қос</w:t>
      </w:r>
      <w:r w:rsidR="00476B32" w:rsidRPr="00933613">
        <w:rPr>
          <w:sz w:val="28"/>
          <w:szCs w:val="28"/>
          <w:lang w:val="kk-KZ"/>
        </w:rPr>
        <w:t>ылс</w:t>
      </w:r>
      <w:r w:rsidR="00004FEF" w:rsidRPr="00933613">
        <w:rPr>
          <w:sz w:val="28"/>
          <w:szCs w:val="28"/>
          <w:lang w:val="kk-KZ"/>
        </w:rPr>
        <w:t>а</w:t>
      </w:r>
      <w:r w:rsidR="00AE08C5" w:rsidRPr="00933613">
        <w:rPr>
          <w:sz w:val="28"/>
          <w:szCs w:val="28"/>
          <w:lang w:val="kk-KZ"/>
        </w:rPr>
        <w:t xml:space="preserve"> д</w:t>
      </w:r>
      <w:r w:rsidR="00004FEF" w:rsidRPr="00933613">
        <w:rPr>
          <w:sz w:val="28"/>
          <w:szCs w:val="28"/>
          <w:lang w:val="kk-KZ"/>
        </w:rPr>
        <w:t>а</w:t>
      </w:r>
      <w:r w:rsidR="00A52B8E" w:rsidRPr="00933613">
        <w:rPr>
          <w:sz w:val="28"/>
          <w:szCs w:val="28"/>
          <w:lang w:val="kk-KZ"/>
        </w:rPr>
        <w:t xml:space="preserve"> әдебиетте өзiндiк о</w:t>
      </w:r>
      <w:r w:rsidR="00F26221" w:rsidRPr="00933613">
        <w:rPr>
          <w:sz w:val="28"/>
          <w:szCs w:val="28"/>
          <w:lang w:val="kk-KZ"/>
        </w:rPr>
        <w:t>р</w:t>
      </w:r>
      <w:r w:rsidR="00AE08C5" w:rsidRPr="00933613">
        <w:rPr>
          <w:sz w:val="28"/>
          <w:szCs w:val="28"/>
          <w:lang w:val="kk-KZ"/>
        </w:rPr>
        <w:t>ны б</w:t>
      </w:r>
      <w:r w:rsidR="00004FEF" w:rsidRPr="00933613">
        <w:rPr>
          <w:sz w:val="28"/>
          <w:szCs w:val="28"/>
          <w:lang w:val="kk-KZ"/>
        </w:rPr>
        <w:t>а</w:t>
      </w:r>
      <w:r w:rsidR="00F26221" w:rsidRPr="00933613">
        <w:rPr>
          <w:sz w:val="28"/>
          <w:szCs w:val="28"/>
          <w:lang w:val="kk-KZ"/>
        </w:rPr>
        <w:t>р</w:t>
      </w:r>
      <w:r w:rsidR="00CF6F8D" w:rsidRPr="00933613">
        <w:rPr>
          <w:sz w:val="28"/>
          <w:szCs w:val="28"/>
          <w:lang w:val="kk-KZ"/>
        </w:rPr>
        <w:t xml:space="preserve"> қал</w:t>
      </w:r>
      <w:r w:rsidR="00A52B8E" w:rsidRPr="00933613">
        <w:rPr>
          <w:sz w:val="28"/>
          <w:szCs w:val="28"/>
          <w:lang w:val="kk-KZ"/>
        </w:rPr>
        <w:t>а</w:t>
      </w:r>
      <w:r w:rsidR="00F26221" w:rsidRPr="00933613">
        <w:rPr>
          <w:sz w:val="28"/>
          <w:szCs w:val="28"/>
          <w:lang w:val="kk-KZ"/>
        </w:rPr>
        <w:t>мгер</w:t>
      </w:r>
      <w:r w:rsidR="00AE08C5" w:rsidRPr="00933613">
        <w:rPr>
          <w:sz w:val="28"/>
          <w:szCs w:val="28"/>
          <w:lang w:val="kk-KZ"/>
        </w:rPr>
        <w:t xml:space="preserve"> Қ</w:t>
      </w:r>
      <w:r w:rsidR="00CF6F8D" w:rsidRPr="00933613">
        <w:rPr>
          <w:sz w:val="28"/>
          <w:szCs w:val="28"/>
          <w:lang w:val="kk-KZ"/>
        </w:rPr>
        <w:t>уа</w:t>
      </w:r>
      <w:r w:rsidR="00AE08C5" w:rsidRPr="00933613">
        <w:rPr>
          <w:sz w:val="28"/>
          <w:szCs w:val="28"/>
          <w:lang w:val="kk-KZ"/>
        </w:rPr>
        <w:t xml:space="preserve">ндық </w:t>
      </w:r>
      <w:r w:rsidR="00CF6F8D" w:rsidRPr="00933613">
        <w:rPr>
          <w:sz w:val="28"/>
          <w:szCs w:val="28"/>
          <w:lang w:val="kk-KZ"/>
        </w:rPr>
        <w:t>Жүсіп те әдебиет майда</w:t>
      </w:r>
      <w:r w:rsidR="00AE08C5" w:rsidRPr="00933613">
        <w:rPr>
          <w:sz w:val="28"/>
          <w:szCs w:val="28"/>
          <w:lang w:val="kk-KZ"/>
        </w:rPr>
        <w:t>нынд</w:t>
      </w:r>
      <w:r w:rsidR="00F26221" w:rsidRPr="00933613">
        <w:rPr>
          <w:sz w:val="28"/>
          <w:szCs w:val="28"/>
          <w:lang w:val="kk-KZ"/>
        </w:rPr>
        <w:t>а тер төгiп, қалам тербе</w:t>
      </w:r>
      <w:r w:rsidR="00933613" w:rsidRPr="00933613">
        <w:rPr>
          <w:sz w:val="28"/>
          <w:szCs w:val="28"/>
          <w:lang w:val="kk-KZ"/>
        </w:rPr>
        <w:t>ген</w:t>
      </w:r>
      <w:r w:rsidR="00F26221" w:rsidRPr="00933613">
        <w:rPr>
          <w:sz w:val="28"/>
          <w:szCs w:val="28"/>
          <w:lang w:val="kk-KZ"/>
        </w:rPr>
        <w:t xml:space="preserve"> шығар</w:t>
      </w:r>
      <w:r w:rsidR="00CF6F8D" w:rsidRPr="00933613">
        <w:rPr>
          <w:sz w:val="28"/>
          <w:szCs w:val="28"/>
          <w:lang w:val="kk-KZ"/>
        </w:rPr>
        <w:t>мала</w:t>
      </w:r>
      <w:r w:rsidR="00F26221" w:rsidRPr="00933613">
        <w:rPr>
          <w:sz w:val="28"/>
          <w:szCs w:val="28"/>
          <w:lang w:val="kk-KZ"/>
        </w:rPr>
        <w:t>р</w:t>
      </w:r>
      <w:r w:rsidR="00AE08C5" w:rsidRPr="00933613">
        <w:rPr>
          <w:sz w:val="28"/>
          <w:szCs w:val="28"/>
          <w:lang w:val="kk-KZ"/>
        </w:rPr>
        <w:t xml:space="preserve">ымен </w:t>
      </w:r>
      <w:r w:rsidR="00A52B8E" w:rsidRPr="00933613">
        <w:rPr>
          <w:sz w:val="28"/>
          <w:szCs w:val="28"/>
          <w:lang w:val="ca-ES"/>
        </w:rPr>
        <w:t>о</w:t>
      </w:r>
      <w:r w:rsidR="00F26221" w:rsidRPr="00933613">
        <w:rPr>
          <w:sz w:val="28"/>
          <w:szCs w:val="28"/>
          <w:lang w:val="ca-ES"/>
        </w:rPr>
        <w:t>қы</w:t>
      </w:r>
      <w:r w:rsidR="00F26221" w:rsidRPr="00933613">
        <w:rPr>
          <w:sz w:val="28"/>
          <w:szCs w:val="28"/>
          <w:lang w:val="kk-KZ"/>
        </w:rPr>
        <w:t>р</w:t>
      </w:r>
      <w:r w:rsidR="00CF6F8D" w:rsidRPr="00933613">
        <w:rPr>
          <w:sz w:val="28"/>
          <w:szCs w:val="28"/>
          <w:lang w:val="ca-ES"/>
        </w:rPr>
        <w:t>ма</w:t>
      </w:r>
      <w:r w:rsidR="00AE08C5" w:rsidRPr="00933613">
        <w:rPr>
          <w:sz w:val="28"/>
          <w:szCs w:val="28"/>
          <w:lang w:val="ca-ES"/>
        </w:rPr>
        <w:t>н көңiлiнен шығ</w:t>
      </w:r>
      <w:r w:rsidR="00AE08C5" w:rsidRPr="00933613">
        <w:rPr>
          <w:sz w:val="28"/>
          <w:szCs w:val="28"/>
          <w:lang w:val="kk-KZ"/>
        </w:rPr>
        <w:t>ып</w:t>
      </w:r>
      <w:r w:rsidR="00AE08C5" w:rsidRPr="00933613">
        <w:rPr>
          <w:sz w:val="28"/>
          <w:szCs w:val="28"/>
          <w:lang w:val="ca-ES"/>
        </w:rPr>
        <w:t xml:space="preserve">, </w:t>
      </w:r>
      <w:r w:rsidR="00F26221" w:rsidRPr="00933613">
        <w:rPr>
          <w:sz w:val="28"/>
          <w:szCs w:val="28"/>
          <w:lang w:val="kk-KZ"/>
        </w:rPr>
        <w:t>бір</w:t>
      </w:r>
      <w:r w:rsidR="00AE08C5" w:rsidRPr="00933613">
        <w:rPr>
          <w:sz w:val="28"/>
          <w:szCs w:val="28"/>
          <w:lang w:val="kk-KZ"/>
        </w:rPr>
        <w:t>ден</w:t>
      </w:r>
      <w:r w:rsidR="00CF6F8D" w:rsidRPr="00933613">
        <w:rPr>
          <w:sz w:val="28"/>
          <w:szCs w:val="28"/>
          <w:lang w:val="ca-ES"/>
        </w:rPr>
        <w:t xml:space="preserve"> ба</w:t>
      </w:r>
      <w:r w:rsidR="00F26221" w:rsidRPr="00933613">
        <w:rPr>
          <w:sz w:val="28"/>
          <w:szCs w:val="28"/>
          <w:lang w:val="ca-ES"/>
        </w:rPr>
        <w:t>у</w:t>
      </w:r>
      <w:r w:rsidR="00F26221" w:rsidRPr="00933613">
        <w:rPr>
          <w:sz w:val="28"/>
          <w:szCs w:val="28"/>
          <w:lang w:val="kk-KZ"/>
        </w:rPr>
        <w:t>р</w:t>
      </w:r>
      <w:r w:rsidR="00CF6F8D" w:rsidRPr="00933613">
        <w:rPr>
          <w:sz w:val="28"/>
          <w:szCs w:val="28"/>
          <w:lang w:val="kk-KZ"/>
        </w:rPr>
        <w:t>а</w:t>
      </w:r>
      <w:r w:rsidR="00AE08C5" w:rsidRPr="00933613">
        <w:rPr>
          <w:sz w:val="28"/>
          <w:szCs w:val="28"/>
          <w:lang w:val="ca-ES"/>
        </w:rPr>
        <w:t xml:space="preserve">п әкететiн </w:t>
      </w:r>
      <w:r w:rsidR="00F26221" w:rsidRPr="00933613">
        <w:rPr>
          <w:sz w:val="28"/>
          <w:szCs w:val="28"/>
          <w:lang w:val="kk-KZ"/>
        </w:rPr>
        <w:t>тар</w:t>
      </w:r>
      <w:r w:rsidR="00CF6F8D" w:rsidRPr="00933613">
        <w:rPr>
          <w:sz w:val="28"/>
          <w:szCs w:val="28"/>
          <w:lang w:val="kk-KZ"/>
        </w:rPr>
        <w:t xml:space="preserve">тымды </w:t>
      </w:r>
      <w:r w:rsidR="00CF6F8D" w:rsidRPr="002A7B0A">
        <w:rPr>
          <w:sz w:val="28"/>
          <w:szCs w:val="28"/>
          <w:lang w:val="kk-KZ"/>
        </w:rPr>
        <w:t>туындыла</w:t>
      </w:r>
      <w:r w:rsidR="00F26221" w:rsidRPr="002A7B0A">
        <w:rPr>
          <w:sz w:val="28"/>
          <w:szCs w:val="28"/>
          <w:lang w:val="kk-KZ"/>
        </w:rPr>
        <w:t>р</w:t>
      </w:r>
      <w:r w:rsidR="00AE08C5" w:rsidRPr="002A7B0A">
        <w:rPr>
          <w:sz w:val="28"/>
          <w:szCs w:val="28"/>
          <w:lang w:val="kk-KZ"/>
        </w:rPr>
        <w:t xml:space="preserve"> </w:t>
      </w:r>
      <w:r w:rsidR="00AE08C5" w:rsidRPr="002A7B0A">
        <w:rPr>
          <w:sz w:val="28"/>
          <w:szCs w:val="28"/>
          <w:lang w:val="ca-ES"/>
        </w:rPr>
        <w:t>әкелдi.</w:t>
      </w:r>
    </w:p>
    <w:p w14:paraId="3FD9B877" w14:textId="691A2B87"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w:t>
      </w:r>
      <w:r w:rsidR="00232591" w:rsidRPr="002A7B0A">
        <w:rPr>
          <w:sz w:val="28"/>
          <w:szCs w:val="28"/>
          <w:lang w:val="kk-KZ"/>
        </w:rPr>
        <w:t xml:space="preserve"> </w:t>
      </w:r>
      <w:r w:rsidRPr="002A7B0A">
        <w:rPr>
          <w:sz w:val="28"/>
          <w:szCs w:val="28"/>
          <w:lang w:val="kk-KZ"/>
        </w:rPr>
        <w:t xml:space="preserve">Жүсіп көркем туындыларында өзі ғұмыр кешкен уақыттың бейнесі, қатарлас өмір сүрген адамдардың образдары шынайылықпен, көпшілікке түсінікті, қарапайым тілмен </w:t>
      </w:r>
      <w:r w:rsidR="00627ABF" w:rsidRPr="002A7B0A">
        <w:rPr>
          <w:sz w:val="28"/>
          <w:szCs w:val="28"/>
          <w:lang w:val="kk-KZ"/>
        </w:rPr>
        <w:t>суреттел</w:t>
      </w:r>
      <w:r w:rsidRPr="002A7B0A">
        <w:rPr>
          <w:sz w:val="28"/>
          <w:szCs w:val="28"/>
          <w:lang w:val="kk-KZ"/>
        </w:rPr>
        <w:t>ді. Өткен ғасырдың сексен-тоқсаныншы жылдары қазақ жастарын қаламгердің ұшқыр ойлы қалам сілтеуінен, өткір пікірлерінен өрбіген «Бір әйелдің өмірі», «Қыздар, жігіттер»</w:t>
      </w:r>
      <w:r w:rsidR="00933613">
        <w:rPr>
          <w:sz w:val="28"/>
          <w:szCs w:val="28"/>
          <w:lang w:val="kk-KZ"/>
        </w:rPr>
        <w:t>,</w:t>
      </w:r>
      <w:r w:rsidRPr="002A7B0A">
        <w:rPr>
          <w:sz w:val="28"/>
          <w:szCs w:val="28"/>
          <w:lang w:val="kk-KZ"/>
        </w:rPr>
        <w:t xml:space="preserve"> «Армандастар» шығармаларының жалғасын тауып оқуды құмартып, қызықтыра түсетіндігі соншалық, кітаптағы кейіпкерлердің кейінгі тағдыры, ересек өмірінің жалғасын оқуды асыға күткендер саны көбеймесе азайған емес. Бұл туралы ғалым Т.</w:t>
      </w:r>
      <w:r w:rsidR="00232591" w:rsidRPr="002A7B0A">
        <w:rPr>
          <w:sz w:val="28"/>
          <w:szCs w:val="28"/>
          <w:lang w:val="kk-KZ"/>
        </w:rPr>
        <w:t xml:space="preserve"> </w:t>
      </w:r>
      <w:r w:rsidRPr="002A7B0A">
        <w:rPr>
          <w:sz w:val="28"/>
          <w:szCs w:val="28"/>
          <w:lang w:val="kk-KZ"/>
        </w:rPr>
        <w:t>Жұмажанова: «1985-1990 жылдары Семей қаласындағы педагогикалық институтының қазақ филологиясы студенттері арасында жазушы әрі ғалым Қуандық Пазылұлы Жүсіптің «Қыздар, жігіттер» романы мен «Армандастар» хикаятына деген сұраныс өте жоғары деңгейде болды. Тіпті сол кітаптарды оқу үшін институт кітапханасында ұзын-сонар кезек болғаны да рас. Аталған шығармаларды оқуға құмартқан студент жастар ішінде аталмыш кітаптардағы оқиға желісінің аяқталуы мүмкін емес, жалғасы болуы тиісті деп өз пікірлерін де білдіру көп болды. Осы жылдары қазақ жастары шетел жазушыларының да көркем шығармаларын да іздеп жүріп оқыған еді. Кітап оқуға қызығушылық таныту бұрын соңды болмаған деңгейге дейін көтерілді» [</w:t>
      </w:r>
      <w:r w:rsidR="00D728CF" w:rsidRPr="002A7B0A">
        <w:rPr>
          <w:sz w:val="28"/>
          <w:szCs w:val="28"/>
          <w:lang w:val="kk-KZ"/>
        </w:rPr>
        <w:t>8</w:t>
      </w:r>
      <w:r w:rsidR="00677683">
        <w:rPr>
          <w:sz w:val="28"/>
          <w:szCs w:val="28"/>
          <w:lang w:val="kk-KZ"/>
        </w:rPr>
        <w:t>, б. 12</w:t>
      </w:r>
      <w:r w:rsidRPr="002A7B0A">
        <w:rPr>
          <w:sz w:val="28"/>
          <w:szCs w:val="28"/>
          <w:lang w:val="kk-KZ"/>
        </w:rPr>
        <w:t xml:space="preserve">], – </w:t>
      </w:r>
      <w:r w:rsidR="00627ABF" w:rsidRPr="002A7B0A">
        <w:rPr>
          <w:sz w:val="28"/>
          <w:szCs w:val="28"/>
          <w:lang w:val="kk-KZ"/>
        </w:rPr>
        <w:t xml:space="preserve">дейді. </w:t>
      </w:r>
      <w:r w:rsidRPr="002A7B0A">
        <w:rPr>
          <w:sz w:val="28"/>
          <w:szCs w:val="28"/>
          <w:lang w:val="kk-KZ"/>
        </w:rPr>
        <w:t>Жастар арасында мұндай кітапқа деген құмартуы мен қызығушылықтың артуы, кітаптағы оқиғалар желісінің, сол студент жастардың өз өмірлеріне ұқсас болғандығы деп танимыз. Екіншіден, көркем шығармадағы оқиғалардың шынайылық пен әрі шебер тілмен жазылуында жатқандығы шынды</w:t>
      </w:r>
      <w:r w:rsidR="003458D1" w:rsidRPr="002A7B0A">
        <w:rPr>
          <w:sz w:val="28"/>
          <w:szCs w:val="28"/>
          <w:lang w:val="kk-KZ"/>
        </w:rPr>
        <w:t xml:space="preserve">қ. </w:t>
      </w:r>
      <w:r w:rsidR="00D453C7" w:rsidRPr="002A7B0A">
        <w:rPr>
          <w:sz w:val="28"/>
          <w:szCs w:val="28"/>
          <w:lang w:val="kk-KZ"/>
        </w:rPr>
        <w:t xml:space="preserve">Жазушы шығармаларында құр </w:t>
      </w:r>
      <w:r w:rsidRPr="002A7B0A">
        <w:rPr>
          <w:sz w:val="28"/>
          <w:szCs w:val="28"/>
          <w:lang w:val="kk-KZ"/>
        </w:rPr>
        <w:t>баяндау, боямалау мен әсіре айтушылық м</w:t>
      </w:r>
      <w:r w:rsidR="00D453C7" w:rsidRPr="002A7B0A">
        <w:rPr>
          <w:sz w:val="28"/>
          <w:szCs w:val="28"/>
          <w:lang w:val="kk-KZ"/>
        </w:rPr>
        <w:t>үлде кездеспейді</w:t>
      </w:r>
      <w:r w:rsidRPr="002A7B0A">
        <w:rPr>
          <w:sz w:val="28"/>
          <w:szCs w:val="28"/>
          <w:lang w:val="kk-KZ"/>
        </w:rPr>
        <w:t>. Оның басты себептерінің бірі – айналадағы болып жатқан оқиғалы құбылыстар мен адамдар ортасында жиі кездесетін сәттерді жазушы тереңнен түсініп, шебер тілмен баяндай білуінде жатса керек. Бұл туралы сыншы Төкен Ибрагимов: «Қаламгер әрі ғалым-ұстаз Қуандықтың жазушылық шеберлігі сонда, романдарын оқыған сәттерімде оның шығармаларындағы кейіпкерлер бейнесі менің студенттік күнімді жиі еске түсіреді. Оқыған сайын көз алдыма қазір бұл фәниде жоқ, жақын курстас болған студент достарым елестейді» [</w:t>
      </w:r>
      <w:r w:rsidR="00D728CF" w:rsidRPr="002A7B0A">
        <w:rPr>
          <w:sz w:val="28"/>
          <w:szCs w:val="28"/>
          <w:lang w:val="kk-KZ"/>
        </w:rPr>
        <w:t>2</w:t>
      </w:r>
      <w:r w:rsidRPr="002A7B0A">
        <w:rPr>
          <w:sz w:val="28"/>
          <w:szCs w:val="28"/>
          <w:lang w:val="kk-KZ"/>
        </w:rPr>
        <w:t xml:space="preserve">, </w:t>
      </w:r>
      <w:r w:rsidR="00D53D08" w:rsidRPr="002A7B0A">
        <w:rPr>
          <w:sz w:val="28"/>
          <w:szCs w:val="28"/>
          <w:lang w:val="kk-KZ"/>
        </w:rPr>
        <w:t xml:space="preserve">б. </w:t>
      </w:r>
      <w:r w:rsidRPr="002A7B0A">
        <w:rPr>
          <w:sz w:val="28"/>
          <w:szCs w:val="28"/>
          <w:lang w:val="kk-KZ"/>
        </w:rPr>
        <w:t xml:space="preserve">41], – </w:t>
      </w:r>
      <w:r w:rsidR="009832E5" w:rsidRPr="002A7B0A">
        <w:rPr>
          <w:sz w:val="28"/>
          <w:szCs w:val="28"/>
          <w:lang w:val="kk-KZ"/>
        </w:rPr>
        <w:t>деп тебірене жаз</w:t>
      </w:r>
      <w:r w:rsidRPr="002A7B0A">
        <w:rPr>
          <w:sz w:val="28"/>
          <w:szCs w:val="28"/>
          <w:lang w:val="kk-KZ"/>
        </w:rPr>
        <w:t>ды.</w:t>
      </w:r>
    </w:p>
    <w:p w14:paraId="1E8694B5" w14:textId="4DB1F791" w:rsidR="00AE08C5" w:rsidRPr="002A7B0A" w:rsidRDefault="009832E5" w:rsidP="00697E50">
      <w:pPr>
        <w:spacing w:line="240" w:lineRule="auto"/>
        <w:ind w:leftChars="0" w:left="1" w:firstLineChars="252" w:firstLine="706"/>
        <w:jc w:val="both"/>
        <w:rPr>
          <w:sz w:val="28"/>
          <w:szCs w:val="28"/>
          <w:lang w:val="kk-KZ"/>
        </w:rPr>
      </w:pPr>
      <w:r w:rsidRPr="002A7B0A">
        <w:rPr>
          <w:sz w:val="28"/>
          <w:szCs w:val="28"/>
          <w:lang w:val="kk-KZ"/>
        </w:rPr>
        <w:t>Қ.</w:t>
      </w:r>
      <w:r w:rsidR="00232591" w:rsidRPr="002A7B0A">
        <w:rPr>
          <w:sz w:val="28"/>
          <w:szCs w:val="28"/>
          <w:lang w:val="kk-KZ"/>
        </w:rPr>
        <w:t xml:space="preserve"> </w:t>
      </w:r>
      <w:r w:rsidRPr="002A7B0A">
        <w:rPr>
          <w:sz w:val="28"/>
          <w:szCs w:val="28"/>
          <w:lang w:val="kk-KZ"/>
        </w:rPr>
        <w:t>Жүсіптің</w:t>
      </w:r>
      <w:r w:rsidR="00AE08C5" w:rsidRPr="002A7B0A">
        <w:rPr>
          <w:sz w:val="28"/>
          <w:szCs w:val="28"/>
          <w:lang w:val="kk-KZ"/>
        </w:rPr>
        <w:t xml:space="preserve"> «Күздің жауынды бір күні», «Жолға шыққан үшеу», «Күн ыстық-ақ», «Балта ұстаған Кенжебек» атты алғашқы әңгімелері 1962 жылы студент болып жүрген шағында республика</w:t>
      </w:r>
      <w:r w:rsidR="0077688F" w:rsidRPr="002A7B0A">
        <w:rPr>
          <w:sz w:val="28"/>
          <w:szCs w:val="28"/>
          <w:lang w:val="kk-KZ"/>
        </w:rPr>
        <w:t>лық газет</w:t>
      </w:r>
      <w:r w:rsidR="00933613">
        <w:rPr>
          <w:sz w:val="28"/>
          <w:szCs w:val="28"/>
          <w:lang w:val="kk-KZ"/>
        </w:rPr>
        <w:t>-</w:t>
      </w:r>
      <w:r w:rsidR="0077688F" w:rsidRPr="002A7B0A">
        <w:rPr>
          <w:sz w:val="28"/>
          <w:szCs w:val="28"/>
          <w:lang w:val="kk-KZ"/>
        </w:rPr>
        <w:t>журналдарда жариялан</w:t>
      </w:r>
      <w:r w:rsidR="00AE08C5" w:rsidRPr="002A7B0A">
        <w:rPr>
          <w:sz w:val="28"/>
          <w:szCs w:val="28"/>
          <w:lang w:val="kk-KZ"/>
        </w:rPr>
        <w:t>ды. Жазушының осы алғашқы әңгімелерінен-ақ оның характер жасаудағы, детальдар</w:t>
      </w:r>
      <w:r w:rsidR="007A7648" w:rsidRPr="002A7B0A">
        <w:rPr>
          <w:sz w:val="28"/>
          <w:szCs w:val="28"/>
          <w:lang w:val="kk-KZ"/>
        </w:rPr>
        <w:t>ды қолданудағы жетістіктерін байқаймыз</w:t>
      </w:r>
      <w:r w:rsidR="00AE08C5" w:rsidRPr="002A7B0A">
        <w:rPr>
          <w:sz w:val="28"/>
          <w:szCs w:val="28"/>
          <w:lang w:val="kk-KZ"/>
        </w:rPr>
        <w:t>. Мысалы, «Күздің жауынды бір күні» әңгімесінде аялдамаға жиналғ</w:t>
      </w:r>
      <w:r w:rsidR="007A7648" w:rsidRPr="002A7B0A">
        <w:rPr>
          <w:sz w:val="28"/>
          <w:szCs w:val="28"/>
          <w:lang w:val="kk-KZ"/>
        </w:rPr>
        <w:t>ан</w:t>
      </w:r>
      <w:r w:rsidR="00AE08C5" w:rsidRPr="002A7B0A">
        <w:rPr>
          <w:sz w:val="28"/>
          <w:szCs w:val="28"/>
          <w:lang w:val="kk-KZ"/>
        </w:rPr>
        <w:t xml:space="preserve"> адамдардың портретін, сөйлегендерін, қи</w:t>
      </w:r>
      <w:r w:rsidR="007A7648" w:rsidRPr="002A7B0A">
        <w:rPr>
          <w:sz w:val="28"/>
          <w:szCs w:val="28"/>
          <w:lang w:val="kk-KZ"/>
        </w:rPr>
        <w:t>мылдарын суреттегенде нақты аңғарамыз</w:t>
      </w:r>
      <w:r w:rsidR="00AE08C5" w:rsidRPr="002A7B0A">
        <w:rPr>
          <w:sz w:val="28"/>
          <w:szCs w:val="28"/>
          <w:lang w:val="kk-KZ"/>
        </w:rPr>
        <w:t xml:space="preserve">. Проза жанрына енді ғана қадам басқан жас қаламгер болса да әңгіме жанры талап ететін қысқалық, нақтылық, дәлдік сияқты шарттарды </w:t>
      </w:r>
      <w:r w:rsidR="007A7648" w:rsidRPr="002A7B0A">
        <w:rPr>
          <w:sz w:val="28"/>
          <w:szCs w:val="28"/>
          <w:lang w:val="kk-KZ"/>
        </w:rPr>
        <w:t>шебер меңгергені көрінді</w:t>
      </w:r>
      <w:r w:rsidR="00AE08C5" w:rsidRPr="002A7B0A">
        <w:rPr>
          <w:sz w:val="28"/>
          <w:szCs w:val="28"/>
          <w:lang w:val="kk-KZ"/>
        </w:rPr>
        <w:t>. Мысалы, аялдамадағы шалдың портретін сипаттағанда оның «көздері ішке кіріп үңірейіп, қауқиға</w:t>
      </w:r>
      <w:r w:rsidR="00712DB3" w:rsidRPr="002A7B0A">
        <w:rPr>
          <w:sz w:val="28"/>
          <w:szCs w:val="28"/>
          <w:lang w:val="kk-KZ"/>
        </w:rPr>
        <w:t>н мұрны ғана қалғанын», ж</w:t>
      </w:r>
      <w:r w:rsidR="00AE08C5" w:rsidRPr="002A7B0A">
        <w:rPr>
          <w:sz w:val="28"/>
          <w:szCs w:val="28"/>
          <w:lang w:val="kk-KZ"/>
        </w:rPr>
        <w:t>ай ғана шалдың тұрғанын айта салмай, қарт адамдардың бет әлпетіндегі кәр</w:t>
      </w:r>
      <w:r w:rsidR="00712DB3" w:rsidRPr="002A7B0A">
        <w:rPr>
          <w:sz w:val="28"/>
          <w:szCs w:val="28"/>
          <w:lang w:val="kk-KZ"/>
        </w:rPr>
        <w:t>іліктің нышандарын дәл жеткізеді</w:t>
      </w:r>
      <w:r w:rsidR="00AE08C5" w:rsidRPr="002A7B0A">
        <w:rPr>
          <w:sz w:val="28"/>
          <w:szCs w:val="28"/>
          <w:lang w:val="kk-KZ"/>
        </w:rPr>
        <w:t>. Кемпірдің «бетінің аппақ қудай, маңдайы тырысқан» болып келуі де</w:t>
      </w:r>
      <w:r w:rsidR="00712DB3" w:rsidRPr="002A7B0A">
        <w:rPr>
          <w:sz w:val="28"/>
          <w:szCs w:val="28"/>
          <w:lang w:val="kk-KZ"/>
        </w:rPr>
        <w:t xml:space="preserve"> жасы келген әйелдің бет жүзін</w:t>
      </w:r>
      <w:r w:rsidR="00AE08C5" w:rsidRPr="002A7B0A">
        <w:rPr>
          <w:sz w:val="28"/>
          <w:szCs w:val="28"/>
          <w:lang w:val="kk-KZ"/>
        </w:rPr>
        <w:t xml:space="preserve"> көз алдымызға елестетеді. Семіз еркектің бетінің «бұлтиған» болуы да деталь ретінде көңіл аудартады. Автобустың кешігуі аялдамада тұрған жолаушылардың жас ерекшеліктеріне сай мінездерінің шет жағасын таныта бастайды. Аялдамада автобус күтіп тоңа бастаған шал мен кемпір шыдамсызданып бұрқылдай бастайды. Күн суықта аяғына жаздық аяқ киім киген жігіт жылыну үшін билеп жүреді. Оның бұл әрекеті жастарға тән қылықты аңдатады. Жігіт тоңғанына қарамай «қабағы түйіңкі, тәмпіш мұрын» қызға қарап үлгеріп жатыр. Семіз еркек пен ерні қызылға боялған әйел мұздай жаңбырды елемей әңгімелесіп тұрады. Автобустың кешігіп жатқанын олар әңгіме айтумен толтырып жатыр. Қымбат ішік киген әйелдің жүрісі паң. Қарап отырсақ, аялдамадағы жолаушылардың жасы, кәрісі, әйелі, еркегі – бәрі портр</w:t>
      </w:r>
      <w:r w:rsidR="00B25341" w:rsidRPr="002A7B0A">
        <w:rPr>
          <w:sz w:val="28"/>
          <w:szCs w:val="28"/>
          <w:lang w:val="kk-KZ"/>
        </w:rPr>
        <w:t>ет, қимыл-қозғалыс, мінездері, киім киістері</w:t>
      </w:r>
      <w:r w:rsidR="00AE08C5" w:rsidRPr="002A7B0A">
        <w:rPr>
          <w:sz w:val="28"/>
          <w:szCs w:val="28"/>
          <w:lang w:val="kk-KZ"/>
        </w:rPr>
        <w:t xml:space="preserve"> дараланып берілген. Автобус келгенде де аялдамадағы адамдар әртүрлі кейіпте автобусқа жақындайды. Автобу</w:t>
      </w:r>
      <w:r w:rsidR="00294166" w:rsidRPr="002A7B0A">
        <w:rPr>
          <w:sz w:val="28"/>
          <w:szCs w:val="28"/>
          <w:lang w:val="kk-KZ"/>
        </w:rPr>
        <w:t>сқа тағы бір мас еркек те отырады</w:t>
      </w:r>
      <w:r w:rsidR="00AE08C5" w:rsidRPr="002A7B0A">
        <w:rPr>
          <w:sz w:val="28"/>
          <w:szCs w:val="28"/>
          <w:lang w:val="kk-KZ"/>
        </w:rPr>
        <w:t xml:space="preserve">: Ыржия әндетіп, бұлғалаңдай басып, қалпағы мыжырайған, көзі сығырайған, шартық қарын еркек кірді </w:t>
      </w:r>
      <w:bookmarkStart w:id="1" w:name="_Hlk212585426"/>
      <w:r w:rsidR="00AE08C5" w:rsidRPr="002A7B0A">
        <w:rPr>
          <w:sz w:val="28"/>
          <w:szCs w:val="28"/>
          <w:lang w:val="kk-KZ"/>
        </w:rPr>
        <w:t>(Күздің жауынды бір күні. 28 б.)</w:t>
      </w:r>
      <w:bookmarkEnd w:id="1"/>
      <w:r w:rsidR="00AE08C5" w:rsidRPr="002A7B0A">
        <w:rPr>
          <w:sz w:val="28"/>
          <w:szCs w:val="28"/>
          <w:lang w:val="kk-KZ"/>
        </w:rPr>
        <w:t xml:space="preserve"> .</w:t>
      </w:r>
    </w:p>
    <w:p w14:paraId="2C03B7AD" w14:textId="6AAFEB35" w:rsidR="00AE08C5" w:rsidRPr="002A7B0A" w:rsidRDefault="00AE08C5" w:rsidP="007318EC">
      <w:pPr>
        <w:pBdr>
          <w:between w:val="nil"/>
        </w:pBdr>
        <w:spacing w:line="240" w:lineRule="auto"/>
        <w:ind w:left="-2" w:firstLineChars="0" w:firstLine="709"/>
        <w:jc w:val="both"/>
        <w:rPr>
          <w:sz w:val="28"/>
          <w:szCs w:val="28"/>
          <w:lang w:val="kk-KZ"/>
        </w:rPr>
      </w:pPr>
      <w:r w:rsidRPr="002A7B0A">
        <w:rPr>
          <w:sz w:val="28"/>
          <w:szCs w:val="28"/>
          <w:lang w:val="kk-KZ"/>
        </w:rPr>
        <w:t>Маскүнемнің портретін Ғ.</w:t>
      </w:r>
      <w:r w:rsidR="00232591" w:rsidRPr="002A7B0A">
        <w:rPr>
          <w:sz w:val="28"/>
          <w:szCs w:val="28"/>
          <w:lang w:val="kk-KZ"/>
        </w:rPr>
        <w:t xml:space="preserve"> </w:t>
      </w:r>
      <w:r w:rsidRPr="002A7B0A">
        <w:rPr>
          <w:sz w:val="28"/>
          <w:szCs w:val="28"/>
          <w:lang w:val="kk-KZ"/>
        </w:rPr>
        <w:t>Мүсірепов те дәл осы 1962 жылы «Сөз жоқ, соның іздері»</w:t>
      </w:r>
      <w:r w:rsidR="000F04C5" w:rsidRPr="002A7B0A">
        <w:rPr>
          <w:sz w:val="28"/>
          <w:szCs w:val="28"/>
          <w:lang w:val="kk-KZ"/>
        </w:rPr>
        <w:t xml:space="preserve"> [9</w:t>
      </w:r>
      <w:r w:rsidR="006F63C8">
        <w:rPr>
          <w:sz w:val="28"/>
          <w:szCs w:val="28"/>
          <w:lang w:val="kk-KZ"/>
        </w:rPr>
        <w:t>, б. 74</w:t>
      </w:r>
      <w:r w:rsidR="000F04C5" w:rsidRPr="002A7B0A">
        <w:rPr>
          <w:sz w:val="28"/>
          <w:szCs w:val="28"/>
          <w:lang w:val="kk-KZ"/>
        </w:rPr>
        <w:t>]</w:t>
      </w:r>
      <w:r w:rsidRPr="002A7B0A">
        <w:rPr>
          <w:sz w:val="28"/>
          <w:szCs w:val="28"/>
          <w:lang w:val="kk-KZ"/>
        </w:rPr>
        <w:t xml:space="preserve"> әңгімесінде керемет деталь</w:t>
      </w:r>
      <w:r w:rsidR="00294166" w:rsidRPr="002A7B0A">
        <w:rPr>
          <w:sz w:val="28"/>
          <w:szCs w:val="28"/>
          <w:lang w:val="kk-KZ"/>
        </w:rPr>
        <w:t>мен берген болатын. Қ.Жүсіп</w:t>
      </w:r>
      <w:r w:rsidRPr="002A7B0A">
        <w:rPr>
          <w:sz w:val="28"/>
          <w:szCs w:val="28"/>
          <w:lang w:val="kk-KZ"/>
        </w:rPr>
        <w:t xml:space="preserve"> мас еркектің көздерінің сығырайған екендігін </w:t>
      </w:r>
      <w:r w:rsidR="00294166" w:rsidRPr="002A7B0A">
        <w:rPr>
          <w:sz w:val="28"/>
          <w:szCs w:val="28"/>
          <w:lang w:val="kk-KZ"/>
        </w:rPr>
        <w:t>көрсетсе, Ғ.</w:t>
      </w:r>
      <w:r w:rsidRPr="002A7B0A">
        <w:rPr>
          <w:sz w:val="28"/>
          <w:szCs w:val="28"/>
          <w:lang w:val="kk-KZ"/>
        </w:rPr>
        <w:t xml:space="preserve">Мүсіреповтегі маскүнем Айдарбектің </w:t>
      </w:r>
      <w:r w:rsidR="00294166" w:rsidRPr="002A7B0A">
        <w:rPr>
          <w:sz w:val="28"/>
          <w:szCs w:val="28"/>
          <w:lang w:val="kk-KZ"/>
        </w:rPr>
        <w:t>көзі «үшбұрыш» болып кеткен. Ғ.</w:t>
      </w:r>
      <w:r w:rsidRPr="002A7B0A">
        <w:rPr>
          <w:sz w:val="28"/>
          <w:szCs w:val="28"/>
          <w:lang w:val="kk-KZ"/>
        </w:rPr>
        <w:t>Мүсіреповтің бұл кезде классик деңгейін</w:t>
      </w:r>
      <w:r w:rsidR="00361095" w:rsidRPr="002A7B0A">
        <w:rPr>
          <w:sz w:val="28"/>
          <w:szCs w:val="28"/>
          <w:lang w:val="kk-KZ"/>
        </w:rPr>
        <w:t>е жеткен кезі, Қ.</w:t>
      </w:r>
      <w:r w:rsidR="00232591" w:rsidRPr="002A7B0A">
        <w:rPr>
          <w:sz w:val="28"/>
          <w:szCs w:val="28"/>
          <w:lang w:val="kk-KZ"/>
        </w:rPr>
        <w:t xml:space="preserve"> </w:t>
      </w:r>
      <w:r w:rsidR="00361095" w:rsidRPr="002A7B0A">
        <w:rPr>
          <w:sz w:val="28"/>
          <w:szCs w:val="28"/>
          <w:lang w:val="kk-KZ"/>
        </w:rPr>
        <w:t xml:space="preserve">Жүсіптің </w:t>
      </w:r>
      <w:r w:rsidRPr="002A7B0A">
        <w:rPr>
          <w:sz w:val="28"/>
          <w:szCs w:val="28"/>
          <w:lang w:val="kk-KZ"/>
        </w:rPr>
        <w:t xml:space="preserve">алғашқы әңгімелерінде-ақ мас адамның жүрісін, көздерінің өзгеріп кететінін, киімдерінің де сау адамның киіміндей болмай </w:t>
      </w:r>
      <w:r w:rsidR="00E9547E" w:rsidRPr="002A7B0A">
        <w:rPr>
          <w:sz w:val="28"/>
          <w:szCs w:val="28"/>
          <w:lang w:val="kk-KZ"/>
        </w:rPr>
        <w:t xml:space="preserve">қалатынын шеберлікпен суреттейді. Әңгіменің күрделі </w:t>
      </w:r>
      <w:r w:rsidRPr="002A7B0A">
        <w:rPr>
          <w:sz w:val="28"/>
          <w:szCs w:val="28"/>
          <w:lang w:val="kk-KZ"/>
        </w:rPr>
        <w:t>жанр екен</w:t>
      </w:r>
      <w:r w:rsidR="0056776F" w:rsidRPr="002A7B0A">
        <w:rPr>
          <w:sz w:val="28"/>
          <w:szCs w:val="28"/>
          <w:lang w:val="kk-KZ"/>
        </w:rPr>
        <w:t>ін е</w:t>
      </w:r>
      <w:r w:rsidR="00763B17" w:rsidRPr="002A7B0A">
        <w:rPr>
          <w:sz w:val="28"/>
          <w:szCs w:val="28"/>
          <w:lang w:val="kk-KZ"/>
        </w:rPr>
        <w:t>скерсек, жазушының</w:t>
      </w:r>
      <w:r w:rsidRPr="002A7B0A">
        <w:rPr>
          <w:sz w:val="28"/>
          <w:szCs w:val="28"/>
          <w:lang w:val="kk-KZ"/>
        </w:rPr>
        <w:t xml:space="preserve"> бұл жанрдың қыр-сырын </w:t>
      </w:r>
      <w:r w:rsidR="0056776F" w:rsidRPr="002A7B0A">
        <w:rPr>
          <w:sz w:val="28"/>
          <w:szCs w:val="28"/>
          <w:lang w:val="kk-KZ"/>
        </w:rPr>
        <w:t xml:space="preserve">жас </w:t>
      </w:r>
      <w:r w:rsidRPr="002A7B0A">
        <w:rPr>
          <w:sz w:val="28"/>
          <w:szCs w:val="28"/>
          <w:lang w:val="kk-KZ"/>
        </w:rPr>
        <w:t>қаламымен-ақ меңгеріп алғандығы байқалады.</w:t>
      </w:r>
    </w:p>
    <w:p w14:paraId="25AA2C1C" w14:textId="4750BA85" w:rsidR="00AE08C5" w:rsidRPr="002A7B0A" w:rsidRDefault="00AE08C5" w:rsidP="007318EC">
      <w:pPr>
        <w:spacing w:line="240" w:lineRule="auto"/>
        <w:ind w:leftChars="0" w:left="0" w:firstLineChars="0" w:firstLine="709"/>
        <w:jc w:val="both"/>
        <w:rPr>
          <w:sz w:val="28"/>
          <w:szCs w:val="28"/>
          <w:lang w:val="kk-KZ"/>
        </w:rPr>
      </w:pPr>
      <w:r w:rsidRPr="002A7B0A">
        <w:rPr>
          <w:sz w:val="28"/>
          <w:szCs w:val="28"/>
          <w:lang w:val="kk-KZ"/>
        </w:rPr>
        <w:t>Қаламгердің «Бір әйелдің өмірі» атты хикаяты «</w:t>
      </w:r>
      <w:r w:rsidRPr="002A7B0A">
        <w:rPr>
          <w:sz w:val="28"/>
          <w:szCs w:val="28"/>
          <w:lang w:val="ca-ES"/>
        </w:rPr>
        <w:t xml:space="preserve">1974 </w:t>
      </w:r>
      <w:r w:rsidRPr="002A7B0A">
        <w:rPr>
          <w:sz w:val="28"/>
          <w:szCs w:val="28"/>
          <w:lang w:val="kk-KZ"/>
        </w:rPr>
        <w:t>жылы</w:t>
      </w:r>
      <w:r w:rsidRPr="002A7B0A">
        <w:rPr>
          <w:sz w:val="28"/>
          <w:szCs w:val="28"/>
          <w:lang w:val="ca-ES"/>
        </w:rPr>
        <w:t xml:space="preserve"> </w:t>
      </w:r>
      <w:r w:rsidRPr="002A7B0A">
        <w:rPr>
          <w:sz w:val="28"/>
          <w:szCs w:val="28"/>
          <w:lang w:val="kk-KZ"/>
        </w:rPr>
        <w:t>республикалық</w:t>
      </w:r>
      <w:r w:rsidRPr="002A7B0A">
        <w:rPr>
          <w:sz w:val="28"/>
          <w:szCs w:val="28"/>
          <w:lang w:val="ca-ES"/>
        </w:rPr>
        <w:t xml:space="preserve"> «</w:t>
      </w:r>
      <w:r w:rsidRPr="002A7B0A">
        <w:rPr>
          <w:sz w:val="28"/>
          <w:szCs w:val="28"/>
          <w:lang w:val="kk-KZ"/>
        </w:rPr>
        <w:t>Жұлдыз</w:t>
      </w:r>
      <w:r w:rsidRPr="002A7B0A">
        <w:rPr>
          <w:sz w:val="28"/>
          <w:szCs w:val="28"/>
          <w:lang w:val="ca-ES"/>
        </w:rPr>
        <w:t xml:space="preserve">» </w:t>
      </w:r>
      <w:r w:rsidRPr="002A7B0A">
        <w:rPr>
          <w:sz w:val="28"/>
          <w:szCs w:val="28"/>
          <w:lang w:val="kk-KZ"/>
        </w:rPr>
        <w:t>журналында</w:t>
      </w:r>
      <w:r w:rsidRPr="002A7B0A">
        <w:rPr>
          <w:sz w:val="28"/>
          <w:szCs w:val="28"/>
          <w:lang w:val="ca-ES"/>
        </w:rPr>
        <w:t xml:space="preserve"> «</w:t>
      </w:r>
      <w:r w:rsidRPr="002A7B0A">
        <w:rPr>
          <w:sz w:val="28"/>
          <w:szCs w:val="28"/>
          <w:lang w:val="kk-KZ"/>
        </w:rPr>
        <w:t>Қаракемпір</w:t>
      </w:r>
      <w:r w:rsidRPr="002A7B0A">
        <w:rPr>
          <w:sz w:val="28"/>
          <w:szCs w:val="28"/>
          <w:lang w:val="ca-ES"/>
        </w:rPr>
        <w:t xml:space="preserve">» </w:t>
      </w:r>
      <w:r w:rsidRPr="002A7B0A">
        <w:rPr>
          <w:sz w:val="28"/>
          <w:szCs w:val="28"/>
          <w:lang w:val="kk-KZ"/>
        </w:rPr>
        <w:t>аталымымен</w:t>
      </w:r>
      <w:r w:rsidRPr="002A7B0A">
        <w:rPr>
          <w:sz w:val="28"/>
          <w:szCs w:val="28"/>
          <w:lang w:val="ca-ES"/>
        </w:rPr>
        <w:t xml:space="preserve"> </w:t>
      </w:r>
      <w:r w:rsidRPr="002A7B0A">
        <w:rPr>
          <w:sz w:val="28"/>
          <w:szCs w:val="28"/>
          <w:lang w:val="kk-KZ"/>
        </w:rPr>
        <w:t>басылып</w:t>
      </w:r>
      <w:r w:rsidRPr="002A7B0A">
        <w:rPr>
          <w:sz w:val="28"/>
          <w:szCs w:val="28"/>
          <w:lang w:val="ca-ES"/>
        </w:rPr>
        <w:t xml:space="preserve">, </w:t>
      </w:r>
      <w:r w:rsidRPr="002A7B0A">
        <w:rPr>
          <w:sz w:val="28"/>
          <w:szCs w:val="28"/>
          <w:lang w:val="kk-KZ"/>
        </w:rPr>
        <w:t>кейін</w:t>
      </w:r>
      <w:r w:rsidRPr="002A7B0A">
        <w:rPr>
          <w:sz w:val="28"/>
          <w:szCs w:val="28"/>
          <w:lang w:val="ca-ES"/>
        </w:rPr>
        <w:t xml:space="preserve"> «</w:t>
      </w:r>
      <w:bookmarkStart w:id="2" w:name="_Hlk217144551"/>
      <w:r w:rsidRPr="002A7B0A">
        <w:rPr>
          <w:sz w:val="28"/>
          <w:szCs w:val="28"/>
          <w:lang w:val="kk-KZ"/>
        </w:rPr>
        <w:t>Бір</w:t>
      </w:r>
      <w:r w:rsidRPr="002A7B0A">
        <w:rPr>
          <w:sz w:val="28"/>
          <w:szCs w:val="28"/>
          <w:lang w:val="ca-ES"/>
        </w:rPr>
        <w:t xml:space="preserve"> </w:t>
      </w:r>
      <w:r w:rsidRPr="002A7B0A">
        <w:rPr>
          <w:sz w:val="28"/>
          <w:szCs w:val="28"/>
          <w:lang w:val="kk-KZ"/>
        </w:rPr>
        <w:t>әйелдің</w:t>
      </w:r>
      <w:r w:rsidRPr="002A7B0A">
        <w:rPr>
          <w:sz w:val="28"/>
          <w:szCs w:val="28"/>
          <w:lang w:val="ca-ES"/>
        </w:rPr>
        <w:t xml:space="preserve"> </w:t>
      </w:r>
      <w:r w:rsidRPr="002A7B0A">
        <w:rPr>
          <w:sz w:val="28"/>
          <w:szCs w:val="28"/>
          <w:lang w:val="kk-KZ"/>
        </w:rPr>
        <w:t>өмірі</w:t>
      </w:r>
      <w:r w:rsidRPr="002A7B0A">
        <w:rPr>
          <w:sz w:val="28"/>
          <w:szCs w:val="28"/>
          <w:lang w:val="ca-ES"/>
        </w:rPr>
        <w:t>»</w:t>
      </w:r>
      <w:r w:rsidR="0025759E" w:rsidRPr="002A7B0A">
        <w:rPr>
          <w:sz w:val="28"/>
          <w:szCs w:val="28"/>
          <w:lang w:val="kk-KZ"/>
        </w:rPr>
        <w:t xml:space="preserve">[10] – </w:t>
      </w:r>
      <w:r w:rsidRPr="002A7B0A">
        <w:rPr>
          <w:sz w:val="28"/>
          <w:szCs w:val="28"/>
          <w:lang w:val="kk-KZ"/>
        </w:rPr>
        <w:t>деген атаумен</w:t>
      </w:r>
      <w:r w:rsidRPr="002A7B0A">
        <w:rPr>
          <w:sz w:val="28"/>
          <w:szCs w:val="28"/>
          <w:lang w:val="ca-ES"/>
        </w:rPr>
        <w:t xml:space="preserve"> «</w:t>
      </w:r>
      <w:r w:rsidRPr="002A7B0A">
        <w:rPr>
          <w:sz w:val="28"/>
          <w:szCs w:val="28"/>
          <w:lang w:val="kk-KZ"/>
        </w:rPr>
        <w:t>Жазушы</w:t>
      </w:r>
      <w:r w:rsidRPr="002A7B0A">
        <w:rPr>
          <w:sz w:val="28"/>
          <w:szCs w:val="28"/>
          <w:lang w:val="ca-ES"/>
        </w:rPr>
        <w:t xml:space="preserve">» </w:t>
      </w:r>
      <w:r w:rsidRPr="002A7B0A">
        <w:rPr>
          <w:sz w:val="28"/>
          <w:szCs w:val="28"/>
          <w:lang w:val="kk-KZ"/>
        </w:rPr>
        <w:t>баспасынан</w:t>
      </w:r>
      <w:r w:rsidRPr="002A7B0A">
        <w:rPr>
          <w:sz w:val="28"/>
          <w:szCs w:val="28"/>
          <w:lang w:val="ca-ES"/>
        </w:rPr>
        <w:t xml:space="preserve"> 1975 </w:t>
      </w:r>
      <w:bookmarkEnd w:id="2"/>
      <w:r w:rsidRPr="002A7B0A">
        <w:rPr>
          <w:sz w:val="28"/>
          <w:szCs w:val="28"/>
          <w:lang w:val="kk-KZ"/>
        </w:rPr>
        <w:t>жылы</w:t>
      </w:r>
      <w:r w:rsidRPr="002A7B0A">
        <w:rPr>
          <w:sz w:val="28"/>
          <w:szCs w:val="28"/>
          <w:lang w:val="ca-ES"/>
        </w:rPr>
        <w:t xml:space="preserve"> </w:t>
      </w:r>
      <w:r w:rsidRPr="002A7B0A">
        <w:rPr>
          <w:sz w:val="28"/>
          <w:szCs w:val="28"/>
          <w:lang w:val="kk-KZ"/>
        </w:rPr>
        <w:t>жарық</w:t>
      </w:r>
      <w:r w:rsidRPr="002A7B0A">
        <w:rPr>
          <w:sz w:val="28"/>
          <w:szCs w:val="28"/>
          <w:lang w:val="ca-ES"/>
        </w:rPr>
        <w:t xml:space="preserve"> </w:t>
      </w:r>
      <w:r w:rsidRPr="002A7B0A">
        <w:rPr>
          <w:sz w:val="28"/>
          <w:szCs w:val="28"/>
          <w:lang w:val="kk-KZ"/>
        </w:rPr>
        <w:t>көрген</w:t>
      </w:r>
      <w:r w:rsidRPr="002A7B0A">
        <w:rPr>
          <w:sz w:val="28"/>
          <w:szCs w:val="28"/>
          <w:lang w:val="ca-ES"/>
        </w:rPr>
        <w:t xml:space="preserve"> </w:t>
      </w:r>
      <w:r w:rsidRPr="002A7B0A">
        <w:rPr>
          <w:sz w:val="28"/>
          <w:szCs w:val="28"/>
          <w:lang w:val="kk-KZ"/>
        </w:rPr>
        <w:t>туынды</w:t>
      </w:r>
      <w:r w:rsidRPr="002A7B0A">
        <w:rPr>
          <w:sz w:val="28"/>
          <w:szCs w:val="28"/>
          <w:lang w:val="ca-ES"/>
        </w:rPr>
        <w:t xml:space="preserve"> </w:t>
      </w:r>
      <w:r w:rsidRPr="002A7B0A">
        <w:rPr>
          <w:sz w:val="28"/>
          <w:szCs w:val="28"/>
          <w:lang w:val="kk-KZ"/>
        </w:rPr>
        <w:t>бұл жолы</w:t>
      </w:r>
      <w:r w:rsidRPr="002A7B0A">
        <w:rPr>
          <w:sz w:val="28"/>
          <w:szCs w:val="28"/>
          <w:lang w:val="ca-ES"/>
        </w:rPr>
        <w:t xml:space="preserve"> </w:t>
      </w:r>
      <w:r w:rsidRPr="002A7B0A">
        <w:rPr>
          <w:sz w:val="28"/>
          <w:szCs w:val="28"/>
          <w:lang w:val="kk-KZ"/>
        </w:rPr>
        <w:t>кезінде</w:t>
      </w:r>
      <w:r w:rsidRPr="002A7B0A">
        <w:rPr>
          <w:sz w:val="28"/>
          <w:szCs w:val="28"/>
          <w:lang w:val="ca-ES"/>
        </w:rPr>
        <w:t xml:space="preserve"> </w:t>
      </w:r>
      <w:r w:rsidRPr="002A7B0A">
        <w:rPr>
          <w:sz w:val="28"/>
          <w:szCs w:val="28"/>
          <w:lang w:val="kk-KZ"/>
        </w:rPr>
        <w:t>қысқартылған</w:t>
      </w:r>
      <w:r w:rsidRPr="002A7B0A">
        <w:rPr>
          <w:sz w:val="28"/>
          <w:szCs w:val="28"/>
          <w:lang w:val="ca-ES"/>
        </w:rPr>
        <w:t xml:space="preserve"> </w:t>
      </w:r>
      <w:r w:rsidRPr="002A7B0A">
        <w:rPr>
          <w:sz w:val="28"/>
          <w:szCs w:val="28"/>
          <w:lang w:val="kk-KZ"/>
        </w:rPr>
        <w:t>бөлімдері</w:t>
      </w:r>
      <w:r w:rsidRPr="002A7B0A">
        <w:rPr>
          <w:sz w:val="28"/>
          <w:szCs w:val="28"/>
          <w:lang w:val="ca-ES"/>
        </w:rPr>
        <w:t xml:space="preserve"> </w:t>
      </w:r>
      <w:r w:rsidRPr="002A7B0A">
        <w:rPr>
          <w:sz w:val="28"/>
          <w:szCs w:val="28"/>
          <w:lang w:val="kk-KZ"/>
        </w:rPr>
        <w:t>қалпына</w:t>
      </w:r>
      <w:r w:rsidRPr="002A7B0A">
        <w:rPr>
          <w:sz w:val="28"/>
          <w:szCs w:val="28"/>
          <w:lang w:val="ca-ES"/>
        </w:rPr>
        <w:t xml:space="preserve"> </w:t>
      </w:r>
      <w:r w:rsidRPr="002A7B0A">
        <w:rPr>
          <w:sz w:val="28"/>
          <w:szCs w:val="28"/>
          <w:lang w:val="kk-KZ"/>
        </w:rPr>
        <w:t>келтіріліп</w:t>
      </w:r>
      <w:r w:rsidRPr="002A7B0A">
        <w:rPr>
          <w:sz w:val="28"/>
          <w:szCs w:val="28"/>
          <w:lang w:val="ca-ES"/>
        </w:rPr>
        <w:t xml:space="preserve">, </w:t>
      </w:r>
      <w:r w:rsidRPr="002A7B0A">
        <w:rPr>
          <w:sz w:val="28"/>
          <w:szCs w:val="28"/>
          <w:lang w:val="kk-KZ"/>
        </w:rPr>
        <w:t>кеңейтіліп</w:t>
      </w:r>
      <w:r w:rsidRPr="002A7B0A">
        <w:rPr>
          <w:sz w:val="28"/>
          <w:szCs w:val="28"/>
          <w:lang w:val="ca-ES"/>
        </w:rPr>
        <w:t xml:space="preserve"> </w:t>
      </w:r>
      <w:r w:rsidRPr="002A7B0A">
        <w:rPr>
          <w:sz w:val="28"/>
          <w:szCs w:val="28"/>
          <w:lang w:val="kk-KZ"/>
        </w:rPr>
        <w:t>беріледі</w:t>
      </w:r>
      <w:r w:rsidRPr="002A7B0A">
        <w:rPr>
          <w:sz w:val="28"/>
          <w:szCs w:val="28"/>
          <w:lang w:val="ca-ES"/>
        </w:rPr>
        <w:t xml:space="preserve">. </w:t>
      </w:r>
      <w:r w:rsidRPr="002A7B0A">
        <w:rPr>
          <w:sz w:val="28"/>
          <w:szCs w:val="28"/>
        </w:rPr>
        <w:t>Сонымен</w:t>
      </w:r>
      <w:r w:rsidRPr="002A7B0A">
        <w:rPr>
          <w:sz w:val="28"/>
          <w:szCs w:val="28"/>
          <w:lang w:val="ca-ES"/>
        </w:rPr>
        <w:t xml:space="preserve"> </w:t>
      </w:r>
      <w:r w:rsidRPr="002A7B0A">
        <w:rPr>
          <w:sz w:val="28"/>
          <w:szCs w:val="28"/>
        </w:rPr>
        <w:t>бірге</w:t>
      </w:r>
      <w:r w:rsidRPr="002A7B0A">
        <w:rPr>
          <w:sz w:val="28"/>
          <w:szCs w:val="28"/>
          <w:lang w:val="ca-ES"/>
        </w:rPr>
        <w:t xml:space="preserve"> </w:t>
      </w:r>
      <w:r w:rsidRPr="002A7B0A">
        <w:rPr>
          <w:sz w:val="28"/>
          <w:szCs w:val="28"/>
          <w:lang w:val="kk-KZ"/>
        </w:rPr>
        <w:t xml:space="preserve">автор </w:t>
      </w:r>
      <w:r w:rsidRPr="002A7B0A">
        <w:rPr>
          <w:sz w:val="28"/>
          <w:szCs w:val="28"/>
        </w:rPr>
        <w:t>ол</w:t>
      </w:r>
      <w:r w:rsidRPr="002A7B0A">
        <w:rPr>
          <w:sz w:val="28"/>
          <w:szCs w:val="28"/>
          <w:lang w:val="ca-ES"/>
        </w:rPr>
        <w:t xml:space="preserve"> </w:t>
      </w:r>
      <w:r w:rsidRPr="002A7B0A">
        <w:rPr>
          <w:sz w:val="28"/>
          <w:szCs w:val="28"/>
        </w:rPr>
        <w:t>уақытта</w:t>
      </w:r>
      <w:r w:rsidRPr="002A7B0A">
        <w:rPr>
          <w:sz w:val="28"/>
          <w:szCs w:val="28"/>
          <w:lang w:val="ca-ES"/>
        </w:rPr>
        <w:t xml:space="preserve"> </w:t>
      </w:r>
      <w:r w:rsidRPr="002A7B0A">
        <w:rPr>
          <w:sz w:val="28"/>
          <w:szCs w:val="28"/>
        </w:rPr>
        <w:t>Коммунистік</w:t>
      </w:r>
      <w:r w:rsidRPr="002A7B0A">
        <w:rPr>
          <w:sz w:val="28"/>
          <w:szCs w:val="28"/>
          <w:lang w:val="ca-ES"/>
        </w:rPr>
        <w:t xml:space="preserve"> </w:t>
      </w:r>
      <w:r w:rsidRPr="002A7B0A">
        <w:rPr>
          <w:sz w:val="28"/>
          <w:szCs w:val="28"/>
        </w:rPr>
        <w:t>партия</w:t>
      </w:r>
      <w:r w:rsidRPr="002A7B0A">
        <w:rPr>
          <w:sz w:val="28"/>
          <w:szCs w:val="28"/>
          <w:lang w:val="ca-ES"/>
        </w:rPr>
        <w:t xml:space="preserve"> </w:t>
      </w:r>
      <w:r w:rsidRPr="002A7B0A">
        <w:rPr>
          <w:sz w:val="28"/>
          <w:szCs w:val="28"/>
        </w:rPr>
        <w:t>қысымы</w:t>
      </w:r>
      <w:r w:rsidRPr="002A7B0A">
        <w:rPr>
          <w:sz w:val="28"/>
          <w:szCs w:val="28"/>
          <w:lang w:val="ca-ES"/>
        </w:rPr>
        <w:t xml:space="preserve"> </w:t>
      </w:r>
      <w:r w:rsidRPr="002A7B0A">
        <w:rPr>
          <w:sz w:val="28"/>
          <w:szCs w:val="28"/>
        </w:rPr>
        <w:t>салдарынан</w:t>
      </w:r>
      <w:r w:rsidRPr="002A7B0A">
        <w:rPr>
          <w:sz w:val="28"/>
          <w:szCs w:val="28"/>
          <w:lang w:val="ca-ES"/>
        </w:rPr>
        <w:t xml:space="preserve"> </w:t>
      </w:r>
      <w:r w:rsidRPr="002A7B0A">
        <w:rPr>
          <w:sz w:val="28"/>
          <w:szCs w:val="28"/>
        </w:rPr>
        <w:t>жариялай</w:t>
      </w:r>
      <w:r w:rsidRPr="002A7B0A">
        <w:rPr>
          <w:sz w:val="28"/>
          <w:szCs w:val="28"/>
          <w:lang w:val="ca-ES"/>
        </w:rPr>
        <w:t xml:space="preserve"> </w:t>
      </w:r>
      <w:r w:rsidRPr="002A7B0A">
        <w:rPr>
          <w:sz w:val="28"/>
          <w:szCs w:val="28"/>
        </w:rPr>
        <w:t>алмаған</w:t>
      </w:r>
      <w:r w:rsidRPr="002A7B0A">
        <w:rPr>
          <w:sz w:val="28"/>
          <w:szCs w:val="28"/>
          <w:lang w:val="ca-ES"/>
        </w:rPr>
        <w:t xml:space="preserve"> </w:t>
      </w:r>
      <w:r w:rsidRPr="002A7B0A">
        <w:rPr>
          <w:sz w:val="28"/>
          <w:szCs w:val="28"/>
        </w:rPr>
        <w:t>ойларын</w:t>
      </w:r>
      <w:r w:rsidRPr="002A7B0A">
        <w:rPr>
          <w:sz w:val="28"/>
          <w:szCs w:val="28"/>
          <w:lang w:val="ca-ES"/>
        </w:rPr>
        <w:t xml:space="preserve"> </w:t>
      </w:r>
      <w:r w:rsidRPr="002A7B0A">
        <w:rPr>
          <w:sz w:val="28"/>
          <w:szCs w:val="28"/>
        </w:rPr>
        <w:t>енгізіп</w:t>
      </w:r>
      <w:r w:rsidRPr="002A7B0A">
        <w:rPr>
          <w:sz w:val="28"/>
          <w:szCs w:val="28"/>
          <w:lang w:val="ca-ES"/>
        </w:rPr>
        <w:t xml:space="preserve">, </w:t>
      </w:r>
      <w:r w:rsidRPr="002A7B0A">
        <w:rPr>
          <w:sz w:val="28"/>
          <w:szCs w:val="28"/>
        </w:rPr>
        <w:t>шығарманың</w:t>
      </w:r>
      <w:r w:rsidRPr="002A7B0A">
        <w:rPr>
          <w:sz w:val="28"/>
          <w:szCs w:val="28"/>
          <w:lang w:val="ca-ES"/>
        </w:rPr>
        <w:t xml:space="preserve"> </w:t>
      </w:r>
      <w:r w:rsidRPr="002A7B0A">
        <w:rPr>
          <w:sz w:val="28"/>
          <w:szCs w:val="28"/>
        </w:rPr>
        <w:t>өңделген</w:t>
      </w:r>
      <w:r w:rsidRPr="002A7B0A">
        <w:rPr>
          <w:sz w:val="28"/>
          <w:szCs w:val="28"/>
          <w:lang w:val="ca-ES"/>
        </w:rPr>
        <w:t xml:space="preserve">, </w:t>
      </w:r>
      <w:r w:rsidRPr="002A7B0A">
        <w:rPr>
          <w:sz w:val="28"/>
          <w:szCs w:val="28"/>
        </w:rPr>
        <w:t>жетілдірілген</w:t>
      </w:r>
      <w:r w:rsidRPr="002A7B0A">
        <w:rPr>
          <w:sz w:val="28"/>
          <w:szCs w:val="28"/>
          <w:lang w:val="ca-ES"/>
        </w:rPr>
        <w:t xml:space="preserve"> </w:t>
      </w:r>
      <w:r w:rsidRPr="002A7B0A">
        <w:rPr>
          <w:sz w:val="28"/>
          <w:szCs w:val="28"/>
        </w:rPr>
        <w:t>екінші</w:t>
      </w:r>
      <w:r w:rsidRPr="002A7B0A">
        <w:rPr>
          <w:sz w:val="28"/>
          <w:szCs w:val="28"/>
          <w:lang w:val="ca-ES"/>
        </w:rPr>
        <w:t xml:space="preserve"> </w:t>
      </w:r>
      <w:r w:rsidRPr="002A7B0A">
        <w:rPr>
          <w:sz w:val="28"/>
          <w:szCs w:val="28"/>
        </w:rPr>
        <w:t>нұсқасын</w:t>
      </w:r>
      <w:r w:rsidRPr="002A7B0A">
        <w:rPr>
          <w:sz w:val="28"/>
          <w:szCs w:val="28"/>
          <w:lang w:val="ca-ES"/>
        </w:rPr>
        <w:t xml:space="preserve"> </w:t>
      </w:r>
      <w:r w:rsidRPr="002A7B0A">
        <w:rPr>
          <w:sz w:val="28"/>
          <w:szCs w:val="28"/>
        </w:rPr>
        <w:t>ұсын</w:t>
      </w:r>
      <w:r w:rsidRPr="002A7B0A">
        <w:rPr>
          <w:sz w:val="28"/>
          <w:szCs w:val="28"/>
          <w:lang w:val="kk-KZ"/>
        </w:rPr>
        <w:t>ды</w:t>
      </w:r>
      <w:r w:rsidRPr="002A7B0A">
        <w:rPr>
          <w:sz w:val="28"/>
          <w:szCs w:val="28"/>
          <w:lang w:val="ca-ES"/>
        </w:rPr>
        <w:t xml:space="preserve">. </w:t>
      </w:r>
      <w:r w:rsidR="00F8405F" w:rsidRPr="002A7B0A">
        <w:rPr>
          <w:sz w:val="28"/>
          <w:szCs w:val="28"/>
          <w:lang w:val="kk-KZ"/>
        </w:rPr>
        <w:t>Шығарманың басты кейіпкері – К</w:t>
      </w:r>
      <w:r w:rsidRPr="002A7B0A">
        <w:rPr>
          <w:sz w:val="28"/>
          <w:szCs w:val="28"/>
          <w:lang w:val="kk-KZ"/>
        </w:rPr>
        <w:t>үлзила. Ұлы Отан соғысы кезінде жесір қалған Күлзиланың өмірін баян етеді. Ауылдас құрбылары оны «Қаракемпір»- деп атап кеткен. «Өзі қара десе, қара. Әсіресе, шымқай ақ орамал тартқанда, беті қап қара болып баттиып көзге ұратын. Кезінде ауылдың маңдайалды, шырайлы қыздарының бірі еді»</w:t>
      </w:r>
      <w:r w:rsidR="00F8405F" w:rsidRPr="002A7B0A">
        <w:rPr>
          <w:sz w:val="28"/>
          <w:szCs w:val="28"/>
          <w:lang w:val="kk-KZ"/>
        </w:rPr>
        <w:t xml:space="preserve">, </w:t>
      </w:r>
      <w:r w:rsidRPr="002A7B0A">
        <w:rPr>
          <w:sz w:val="28"/>
          <w:szCs w:val="28"/>
          <w:lang w:val="kk-KZ"/>
        </w:rPr>
        <w:t>- деседі оны бойжеткен шағында көрген қариялар. «Ол қыз кезінде де, келіншек шағында да әнді шырқатып жіберуші еді, домбыраны да тәп-тәуір күмбірлететін»</w:t>
      </w:r>
      <w:r w:rsidR="00F8405F" w:rsidRPr="002A7B0A">
        <w:rPr>
          <w:sz w:val="28"/>
          <w:szCs w:val="28"/>
          <w:lang w:val="kk-KZ"/>
        </w:rPr>
        <w:t xml:space="preserve">, </w:t>
      </w:r>
      <w:r w:rsidRPr="002A7B0A">
        <w:rPr>
          <w:sz w:val="28"/>
          <w:szCs w:val="28"/>
          <w:lang w:val="kk-KZ"/>
        </w:rPr>
        <w:t>-дейді білетіндер. «Қазақтың қайсысы бір ауыз ән тербеп, қайсысы бір күй ызыңдатпайды дейсің, соның біреуі де»</w:t>
      </w:r>
      <w:r w:rsidR="006F63C8">
        <w:rPr>
          <w:sz w:val="28"/>
          <w:szCs w:val="28"/>
          <w:lang w:val="kk-KZ"/>
        </w:rPr>
        <w:t xml:space="preserve"> </w:t>
      </w:r>
      <w:r w:rsidRPr="002A7B0A">
        <w:rPr>
          <w:sz w:val="28"/>
          <w:szCs w:val="28"/>
          <w:lang w:val="kk-KZ"/>
        </w:rPr>
        <w:t>- дейді екіншілер. Күлзиланың күйеуі Жақан соғыста хабарсыз кеткен. Қыз бен ұлы ер жеткен. Қызы астанада тұрады, ғылым кандидаты. Ұлы институт бітірген, үйленгеніне сегіз жылдай болып қалды» (Бір әйелдің өмірі, 2</w:t>
      </w:r>
      <w:r w:rsidR="00092903">
        <w:rPr>
          <w:sz w:val="28"/>
          <w:szCs w:val="28"/>
          <w:lang w:val="kk-KZ"/>
        </w:rPr>
        <w:t xml:space="preserve"> </w:t>
      </w:r>
      <w:r w:rsidRPr="002A7B0A">
        <w:rPr>
          <w:sz w:val="28"/>
          <w:szCs w:val="28"/>
          <w:lang w:val="kk-KZ"/>
        </w:rPr>
        <w:t>б.).</w:t>
      </w:r>
    </w:p>
    <w:p w14:paraId="0C6AF3DC" w14:textId="3C0FBEE8" w:rsidR="00AE08C5" w:rsidRPr="002A7B0A" w:rsidRDefault="00AE08C5" w:rsidP="007318EC">
      <w:pPr>
        <w:pStyle w:val="afb"/>
        <w:spacing w:after="0" w:line="240" w:lineRule="auto"/>
        <w:ind w:left="-2" w:firstLineChars="0" w:firstLine="709"/>
        <w:jc w:val="both"/>
        <w:rPr>
          <w:sz w:val="28"/>
          <w:szCs w:val="28"/>
          <w:lang w:val="kk-KZ"/>
        </w:rPr>
      </w:pPr>
      <w:r w:rsidRPr="002A7B0A">
        <w:rPr>
          <w:sz w:val="28"/>
          <w:szCs w:val="28"/>
          <w:lang w:val="kk-KZ"/>
        </w:rPr>
        <w:t>Шығармада</w:t>
      </w:r>
      <w:r w:rsidRPr="002A7B0A">
        <w:rPr>
          <w:sz w:val="28"/>
          <w:szCs w:val="28"/>
          <w:lang w:val="ca-ES"/>
        </w:rPr>
        <w:t xml:space="preserve"> </w:t>
      </w:r>
      <w:r w:rsidRPr="002A7B0A">
        <w:rPr>
          <w:sz w:val="28"/>
          <w:szCs w:val="28"/>
          <w:lang w:val="kk-KZ"/>
        </w:rPr>
        <w:t>бұрын</w:t>
      </w:r>
      <w:r w:rsidRPr="002A7B0A">
        <w:rPr>
          <w:sz w:val="28"/>
          <w:szCs w:val="28"/>
          <w:lang w:val="ca-ES"/>
        </w:rPr>
        <w:t xml:space="preserve"> «</w:t>
      </w:r>
      <w:r w:rsidRPr="002A7B0A">
        <w:rPr>
          <w:sz w:val="28"/>
          <w:szCs w:val="28"/>
          <w:lang w:val="kk-KZ"/>
        </w:rPr>
        <w:t>бай</w:t>
      </w:r>
      <w:r w:rsidRPr="002A7B0A">
        <w:rPr>
          <w:sz w:val="28"/>
          <w:szCs w:val="28"/>
          <w:lang w:val="ca-ES"/>
        </w:rPr>
        <w:t xml:space="preserve">» </w:t>
      </w:r>
      <w:r w:rsidRPr="002A7B0A">
        <w:rPr>
          <w:sz w:val="28"/>
          <w:szCs w:val="28"/>
          <w:lang w:val="kk-KZ"/>
        </w:rPr>
        <w:t>жанұясынан</w:t>
      </w:r>
      <w:r w:rsidRPr="002A7B0A">
        <w:rPr>
          <w:sz w:val="28"/>
          <w:szCs w:val="28"/>
          <w:lang w:val="ca-ES"/>
        </w:rPr>
        <w:t xml:space="preserve"> </w:t>
      </w:r>
      <w:r w:rsidRPr="002A7B0A">
        <w:rPr>
          <w:sz w:val="28"/>
          <w:szCs w:val="28"/>
          <w:lang w:val="kk-KZ"/>
        </w:rPr>
        <w:t>шықты</w:t>
      </w:r>
      <w:r w:rsidRPr="002A7B0A">
        <w:rPr>
          <w:sz w:val="28"/>
          <w:szCs w:val="28"/>
          <w:lang w:val="ca-ES"/>
        </w:rPr>
        <w:t xml:space="preserve"> </w:t>
      </w:r>
      <w:r w:rsidRPr="002A7B0A">
        <w:rPr>
          <w:sz w:val="28"/>
          <w:szCs w:val="28"/>
          <w:lang w:val="kk-KZ"/>
        </w:rPr>
        <w:t>делінген</w:t>
      </w:r>
      <w:r w:rsidRPr="002A7B0A">
        <w:rPr>
          <w:sz w:val="28"/>
          <w:szCs w:val="28"/>
          <w:lang w:val="ca-ES"/>
        </w:rPr>
        <w:t xml:space="preserve"> </w:t>
      </w:r>
      <w:r w:rsidRPr="002A7B0A">
        <w:rPr>
          <w:sz w:val="28"/>
          <w:szCs w:val="28"/>
          <w:lang w:val="kk-KZ"/>
        </w:rPr>
        <w:t>Күлзиланың</w:t>
      </w:r>
      <w:r w:rsidRPr="002A7B0A">
        <w:rPr>
          <w:sz w:val="28"/>
          <w:szCs w:val="28"/>
          <w:lang w:val="ca-ES"/>
        </w:rPr>
        <w:t xml:space="preserve"> </w:t>
      </w:r>
      <w:r w:rsidRPr="002A7B0A">
        <w:rPr>
          <w:sz w:val="28"/>
          <w:szCs w:val="28"/>
          <w:lang w:val="kk-KZ"/>
        </w:rPr>
        <w:t>ауыл</w:t>
      </w:r>
      <w:r w:rsidRPr="002A7B0A">
        <w:rPr>
          <w:sz w:val="28"/>
          <w:szCs w:val="28"/>
          <w:lang w:val="ca-ES"/>
        </w:rPr>
        <w:t xml:space="preserve"> </w:t>
      </w:r>
      <w:r w:rsidRPr="002A7B0A">
        <w:rPr>
          <w:sz w:val="28"/>
          <w:szCs w:val="28"/>
          <w:lang w:val="kk-KZ"/>
        </w:rPr>
        <w:t>мұғалімі</w:t>
      </w:r>
      <w:r w:rsidRPr="002A7B0A">
        <w:rPr>
          <w:sz w:val="28"/>
          <w:szCs w:val="28"/>
          <w:lang w:val="ca-ES"/>
        </w:rPr>
        <w:t xml:space="preserve"> </w:t>
      </w:r>
      <w:r w:rsidRPr="002A7B0A">
        <w:rPr>
          <w:sz w:val="28"/>
          <w:szCs w:val="28"/>
          <w:lang w:val="kk-KZ"/>
        </w:rPr>
        <w:t>Жақанның</w:t>
      </w:r>
      <w:r w:rsidRPr="002A7B0A">
        <w:rPr>
          <w:sz w:val="28"/>
          <w:szCs w:val="28"/>
          <w:lang w:val="ca-ES"/>
        </w:rPr>
        <w:t xml:space="preserve"> </w:t>
      </w:r>
      <w:r w:rsidRPr="002A7B0A">
        <w:rPr>
          <w:sz w:val="28"/>
          <w:szCs w:val="28"/>
          <w:lang w:val="kk-KZ"/>
        </w:rPr>
        <w:t>ықпалымен</w:t>
      </w:r>
      <w:r w:rsidRPr="002A7B0A">
        <w:rPr>
          <w:sz w:val="28"/>
          <w:szCs w:val="28"/>
          <w:lang w:val="ca-ES"/>
        </w:rPr>
        <w:t xml:space="preserve"> </w:t>
      </w:r>
      <w:r w:rsidRPr="002A7B0A">
        <w:rPr>
          <w:sz w:val="28"/>
          <w:szCs w:val="28"/>
          <w:lang w:val="kk-KZ"/>
        </w:rPr>
        <w:t>туған</w:t>
      </w:r>
      <w:r w:rsidRPr="002A7B0A">
        <w:rPr>
          <w:sz w:val="28"/>
          <w:szCs w:val="28"/>
          <w:lang w:val="ca-ES"/>
        </w:rPr>
        <w:t xml:space="preserve"> </w:t>
      </w:r>
      <w:r w:rsidRPr="002A7B0A">
        <w:rPr>
          <w:sz w:val="28"/>
          <w:szCs w:val="28"/>
          <w:lang w:val="kk-KZ"/>
        </w:rPr>
        <w:t>ағасы</w:t>
      </w:r>
      <w:r w:rsidRPr="002A7B0A">
        <w:rPr>
          <w:sz w:val="28"/>
          <w:szCs w:val="28"/>
          <w:lang w:val="ca-ES"/>
        </w:rPr>
        <w:t xml:space="preserve">, </w:t>
      </w:r>
      <w:r w:rsidRPr="002A7B0A">
        <w:rPr>
          <w:sz w:val="28"/>
          <w:szCs w:val="28"/>
          <w:lang w:val="kk-KZ"/>
        </w:rPr>
        <w:t>яғни</w:t>
      </w:r>
      <w:r w:rsidRPr="002A7B0A">
        <w:rPr>
          <w:sz w:val="28"/>
          <w:szCs w:val="28"/>
          <w:lang w:val="ca-ES"/>
        </w:rPr>
        <w:t xml:space="preserve"> </w:t>
      </w:r>
      <w:r w:rsidRPr="002A7B0A">
        <w:rPr>
          <w:sz w:val="28"/>
          <w:szCs w:val="28"/>
          <w:lang w:val="kk-KZ"/>
        </w:rPr>
        <w:t>бай</w:t>
      </w:r>
      <w:r w:rsidRPr="002A7B0A">
        <w:rPr>
          <w:sz w:val="28"/>
          <w:szCs w:val="28"/>
          <w:lang w:val="ca-ES"/>
        </w:rPr>
        <w:t xml:space="preserve"> </w:t>
      </w:r>
      <w:r w:rsidRPr="002A7B0A">
        <w:rPr>
          <w:sz w:val="28"/>
          <w:szCs w:val="28"/>
          <w:lang w:val="kk-KZ"/>
        </w:rPr>
        <w:t>баласы</w:t>
      </w:r>
      <w:r w:rsidRPr="002A7B0A">
        <w:rPr>
          <w:sz w:val="28"/>
          <w:szCs w:val="28"/>
          <w:lang w:val="ca-ES"/>
        </w:rPr>
        <w:t xml:space="preserve"> </w:t>
      </w:r>
      <w:r w:rsidRPr="002A7B0A">
        <w:rPr>
          <w:sz w:val="28"/>
          <w:szCs w:val="28"/>
          <w:lang w:val="kk-KZ"/>
        </w:rPr>
        <w:t>Бектасқа</w:t>
      </w:r>
      <w:r w:rsidRPr="002A7B0A">
        <w:rPr>
          <w:sz w:val="28"/>
          <w:szCs w:val="28"/>
          <w:lang w:val="ca-ES"/>
        </w:rPr>
        <w:t xml:space="preserve"> </w:t>
      </w:r>
      <w:r w:rsidRPr="002A7B0A">
        <w:rPr>
          <w:sz w:val="28"/>
          <w:szCs w:val="28"/>
          <w:lang w:val="kk-KZ"/>
        </w:rPr>
        <w:t>қарсы</w:t>
      </w:r>
      <w:r w:rsidRPr="002A7B0A">
        <w:rPr>
          <w:sz w:val="28"/>
          <w:szCs w:val="28"/>
          <w:lang w:val="ca-ES"/>
        </w:rPr>
        <w:t xml:space="preserve"> </w:t>
      </w:r>
      <w:r w:rsidRPr="002A7B0A">
        <w:rPr>
          <w:sz w:val="28"/>
          <w:szCs w:val="28"/>
          <w:lang w:val="kk-KZ"/>
        </w:rPr>
        <w:t>пікірде</w:t>
      </w:r>
      <w:r w:rsidRPr="002A7B0A">
        <w:rPr>
          <w:sz w:val="28"/>
          <w:szCs w:val="28"/>
          <w:lang w:val="ca-ES"/>
        </w:rPr>
        <w:t xml:space="preserve"> </w:t>
      </w:r>
      <w:r w:rsidRPr="002A7B0A">
        <w:rPr>
          <w:sz w:val="28"/>
          <w:szCs w:val="28"/>
          <w:lang w:val="kk-KZ"/>
        </w:rPr>
        <w:t>болып</w:t>
      </w:r>
      <w:r w:rsidRPr="002A7B0A">
        <w:rPr>
          <w:sz w:val="28"/>
          <w:szCs w:val="28"/>
          <w:lang w:val="ca-ES"/>
        </w:rPr>
        <w:t xml:space="preserve">, </w:t>
      </w:r>
      <w:r w:rsidRPr="002A7B0A">
        <w:rPr>
          <w:sz w:val="28"/>
          <w:szCs w:val="28"/>
          <w:lang w:val="kk-KZ"/>
        </w:rPr>
        <w:t>кейін</w:t>
      </w:r>
      <w:r w:rsidRPr="002A7B0A">
        <w:rPr>
          <w:sz w:val="28"/>
          <w:szCs w:val="28"/>
          <w:lang w:val="ca-ES"/>
        </w:rPr>
        <w:t xml:space="preserve"> </w:t>
      </w:r>
      <w:r w:rsidRPr="002A7B0A">
        <w:rPr>
          <w:sz w:val="28"/>
          <w:szCs w:val="28"/>
          <w:lang w:val="kk-KZ"/>
        </w:rPr>
        <w:t>сол</w:t>
      </w:r>
      <w:r w:rsidRPr="002A7B0A">
        <w:rPr>
          <w:sz w:val="28"/>
          <w:szCs w:val="28"/>
          <w:lang w:val="ca-ES"/>
        </w:rPr>
        <w:t xml:space="preserve"> </w:t>
      </w:r>
      <w:r w:rsidRPr="002A7B0A">
        <w:rPr>
          <w:sz w:val="28"/>
          <w:szCs w:val="28"/>
          <w:lang w:val="kk-KZ"/>
        </w:rPr>
        <w:t>кезде</w:t>
      </w:r>
      <w:r w:rsidRPr="002A7B0A">
        <w:rPr>
          <w:sz w:val="28"/>
          <w:szCs w:val="28"/>
          <w:lang w:val="ca-ES"/>
        </w:rPr>
        <w:t xml:space="preserve"> «</w:t>
      </w:r>
      <w:r w:rsidRPr="002A7B0A">
        <w:rPr>
          <w:sz w:val="28"/>
          <w:szCs w:val="28"/>
          <w:lang w:val="kk-KZ"/>
        </w:rPr>
        <w:t>ең</w:t>
      </w:r>
      <w:r w:rsidRPr="002A7B0A">
        <w:rPr>
          <w:sz w:val="28"/>
          <w:szCs w:val="28"/>
          <w:lang w:val="ca-ES"/>
        </w:rPr>
        <w:t xml:space="preserve"> </w:t>
      </w:r>
      <w:r w:rsidRPr="002A7B0A">
        <w:rPr>
          <w:sz w:val="28"/>
          <w:szCs w:val="28"/>
          <w:lang w:val="kk-KZ"/>
        </w:rPr>
        <w:t>әділ</w:t>
      </w:r>
      <w:r w:rsidRPr="002A7B0A">
        <w:rPr>
          <w:sz w:val="28"/>
          <w:szCs w:val="28"/>
          <w:lang w:val="ca-ES"/>
        </w:rPr>
        <w:t xml:space="preserve">» </w:t>
      </w:r>
      <w:r w:rsidRPr="002A7B0A">
        <w:rPr>
          <w:sz w:val="28"/>
          <w:szCs w:val="28"/>
          <w:lang w:val="kk-KZ"/>
        </w:rPr>
        <w:t>делінген</w:t>
      </w:r>
      <w:r w:rsidRPr="002A7B0A">
        <w:rPr>
          <w:sz w:val="28"/>
          <w:szCs w:val="28"/>
          <w:lang w:val="ca-ES"/>
        </w:rPr>
        <w:t xml:space="preserve"> </w:t>
      </w:r>
      <w:r w:rsidRPr="002A7B0A">
        <w:rPr>
          <w:sz w:val="28"/>
          <w:szCs w:val="28"/>
          <w:lang w:val="kk-KZ"/>
        </w:rPr>
        <w:t>Коммунистік</w:t>
      </w:r>
      <w:r w:rsidRPr="002A7B0A">
        <w:rPr>
          <w:sz w:val="28"/>
          <w:szCs w:val="28"/>
          <w:lang w:val="ca-ES"/>
        </w:rPr>
        <w:t xml:space="preserve"> </w:t>
      </w:r>
      <w:r w:rsidRPr="002A7B0A">
        <w:rPr>
          <w:sz w:val="28"/>
          <w:szCs w:val="28"/>
          <w:lang w:val="kk-KZ"/>
        </w:rPr>
        <w:t>партияның</w:t>
      </w:r>
      <w:r w:rsidRPr="002A7B0A">
        <w:rPr>
          <w:sz w:val="28"/>
          <w:szCs w:val="28"/>
          <w:lang w:val="ca-ES"/>
        </w:rPr>
        <w:t xml:space="preserve"> </w:t>
      </w:r>
      <w:r w:rsidRPr="002A7B0A">
        <w:rPr>
          <w:sz w:val="28"/>
          <w:szCs w:val="28"/>
          <w:lang w:val="kk-KZ"/>
        </w:rPr>
        <w:t>қазақ</w:t>
      </w:r>
      <w:r w:rsidRPr="002A7B0A">
        <w:rPr>
          <w:sz w:val="28"/>
          <w:szCs w:val="28"/>
          <w:lang w:val="ca-ES"/>
        </w:rPr>
        <w:t xml:space="preserve"> </w:t>
      </w:r>
      <w:r w:rsidRPr="002A7B0A">
        <w:rPr>
          <w:sz w:val="28"/>
          <w:szCs w:val="28"/>
          <w:lang w:val="kk-KZ"/>
        </w:rPr>
        <w:t>тәрізді</w:t>
      </w:r>
      <w:r w:rsidRPr="002A7B0A">
        <w:rPr>
          <w:sz w:val="28"/>
          <w:szCs w:val="28"/>
          <w:lang w:val="ca-ES"/>
        </w:rPr>
        <w:t xml:space="preserve"> </w:t>
      </w:r>
      <w:r w:rsidRPr="002A7B0A">
        <w:rPr>
          <w:sz w:val="28"/>
          <w:szCs w:val="28"/>
          <w:lang w:val="kk-KZ"/>
        </w:rPr>
        <w:t>аз</w:t>
      </w:r>
      <w:r w:rsidRPr="002A7B0A">
        <w:rPr>
          <w:sz w:val="28"/>
          <w:szCs w:val="28"/>
          <w:lang w:val="ca-ES"/>
        </w:rPr>
        <w:t xml:space="preserve"> </w:t>
      </w:r>
      <w:r w:rsidRPr="002A7B0A">
        <w:rPr>
          <w:sz w:val="28"/>
          <w:szCs w:val="28"/>
          <w:lang w:val="kk-KZ"/>
        </w:rPr>
        <w:t>ұлттың</w:t>
      </w:r>
      <w:r w:rsidRPr="002A7B0A">
        <w:rPr>
          <w:sz w:val="28"/>
          <w:szCs w:val="28"/>
          <w:lang w:val="ca-ES"/>
        </w:rPr>
        <w:t xml:space="preserve"> </w:t>
      </w:r>
      <w:r w:rsidRPr="002A7B0A">
        <w:rPr>
          <w:sz w:val="28"/>
          <w:szCs w:val="28"/>
          <w:lang w:val="kk-KZ"/>
        </w:rPr>
        <w:t>мәдениетін</w:t>
      </w:r>
      <w:r w:rsidRPr="002A7B0A">
        <w:rPr>
          <w:sz w:val="28"/>
          <w:szCs w:val="28"/>
          <w:lang w:val="ca-ES"/>
        </w:rPr>
        <w:t xml:space="preserve"> </w:t>
      </w:r>
      <w:r w:rsidRPr="002A7B0A">
        <w:rPr>
          <w:sz w:val="28"/>
          <w:szCs w:val="28"/>
          <w:lang w:val="kk-KZ"/>
        </w:rPr>
        <w:t>тұншықтыру</w:t>
      </w:r>
      <w:r w:rsidRPr="002A7B0A">
        <w:rPr>
          <w:sz w:val="28"/>
          <w:szCs w:val="28"/>
          <w:lang w:val="ca-ES"/>
        </w:rPr>
        <w:t xml:space="preserve"> </w:t>
      </w:r>
      <w:r w:rsidRPr="002A7B0A">
        <w:rPr>
          <w:sz w:val="28"/>
          <w:szCs w:val="28"/>
          <w:lang w:val="kk-KZ"/>
        </w:rPr>
        <w:t>саясатын</w:t>
      </w:r>
      <w:r w:rsidRPr="002A7B0A">
        <w:rPr>
          <w:sz w:val="28"/>
          <w:szCs w:val="28"/>
          <w:lang w:val="ca-ES"/>
        </w:rPr>
        <w:t xml:space="preserve"> </w:t>
      </w:r>
      <w:r w:rsidRPr="002A7B0A">
        <w:rPr>
          <w:sz w:val="28"/>
          <w:szCs w:val="28"/>
          <w:lang w:val="kk-KZ"/>
        </w:rPr>
        <w:t>жүргізгенін</w:t>
      </w:r>
      <w:r w:rsidRPr="002A7B0A">
        <w:rPr>
          <w:sz w:val="28"/>
          <w:szCs w:val="28"/>
          <w:lang w:val="ca-ES"/>
        </w:rPr>
        <w:t xml:space="preserve"> </w:t>
      </w:r>
      <w:r w:rsidRPr="002A7B0A">
        <w:rPr>
          <w:sz w:val="28"/>
          <w:szCs w:val="28"/>
          <w:lang w:val="kk-KZ"/>
        </w:rPr>
        <w:t>кешеңдеп</w:t>
      </w:r>
      <w:r w:rsidRPr="002A7B0A">
        <w:rPr>
          <w:sz w:val="28"/>
          <w:szCs w:val="28"/>
          <w:lang w:val="ca-ES"/>
        </w:rPr>
        <w:t xml:space="preserve"> </w:t>
      </w:r>
      <w:r w:rsidRPr="002A7B0A">
        <w:rPr>
          <w:sz w:val="28"/>
          <w:szCs w:val="28"/>
          <w:lang w:val="kk-KZ"/>
        </w:rPr>
        <w:t>сезе</w:t>
      </w:r>
      <w:r w:rsidRPr="002A7B0A">
        <w:rPr>
          <w:sz w:val="28"/>
          <w:szCs w:val="28"/>
          <w:lang w:val="ca-ES"/>
        </w:rPr>
        <w:t xml:space="preserve"> </w:t>
      </w:r>
      <w:r w:rsidRPr="002A7B0A">
        <w:rPr>
          <w:sz w:val="28"/>
          <w:szCs w:val="28"/>
          <w:lang w:val="kk-KZ"/>
        </w:rPr>
        <w:t>бастап</w:t>
      </w:r>
      <w:r w:rsidRPr="002A7B0A">
        <w:rPr>
          <w:sz w:val="28"/>
          <w:szCs w:val="28"/>
          <w:lang w:val="ca-ES"/>
        </w:rPr>
        <w:t xml:space="preserve">, </w:t>
      </w:r>
      <w:r w:rsidRPr="002A7B0A">
        <w:rPr>
          <w:sz w:val="28"/>
          <w:szCs w:val="28"/>
          <w:lang w:val="kk-KZ"/>
        </w:rPr>
        <w:t>бірте</w:t>
      </w:r>
      <w:r w:rsidRPr="002A7B0A">
        <w:rPr>
          <w:sz w:val="28"/>
          <w:szCs w:val="28"/>
          <w:lang w:val="ca-ES"/>
        </w:rPr>
        <w:t>-</w:t>
      </w:r>
      <w:r w:rsidRPr="002A7B0A">
        <w:rPr>
          <w:sz w:val="28"/>
          <w:szCs w:val="28"/>
          <w:lang w:val="kk-KZ"/>
        </w:rPr>
        <w:t>бірте</w:t>
      </w:r>
      <w:r w:rsidRPr="002A7B0A">
        <w:rPr>
          <w:sz w:val="28"/>
          <w:szCs w:val="28"/>
          <w:lang w:val="ca-ES"/>
        </w:rPr>
        <w:t xml:space="preserve"> </w:t>
      </w:r>
      <w:r w:rsidRPr="002A7B0A">
        <w:rPr>
          <w:sz w:val="28"/>
          <w:szCs w:val="28"/>
          <w:lang w:val="kk-KZ"/>
        </w:rPr>
        <w:t>одан</w:t>
      </w:r>
      <w:r w:rsidRPr="002A7B0A">
        <w:rPr>
          <w:sz w:val="28"/>
          <w:szCs w:val="28"/>
          <w:lang w:val="ca-ES"/>
        </w:rPr>
        <w:t xml:space="preserve"> </w:t>
      </w:r>
      <w:r w:rsidR="006160D0" w:rsidRPr="002A7B0A">
        <w:rPr>
          <w:sz w:val="28"/>
          <w:szCs w:val="28"/>
          <w:lang w:val="kk-KZ"/>
        </w:rPr>
        <w:t>түңіліп</w:t>
      </w:r>
      <w:r w:rsidRPr="002A7B0A">
        <w:rPr>
          <w:sz w:val="28"/>
          <w:szCs w:val="28"/>
          <w:lang w:val="ca-ES"/>
        </w:rPr>
        <w:t xml:space="preserve">, </w:t>
      </w:r>
      <w:r w:rsidR="006160D0" w:rsidRPr="002A7B0A">
        <w:rPr>
          <w:sz w:val="28"/>
          <w:szCs w:val="28"/>
          <w:lang w:val="kk-KZ"/>
        </w:rPr>
        <w:t>торығып</w:t>
      </w:r>
      <w:r w:rsidRPr="002A7B0A">
        <w:rPr>
          <w:sz w:val="28"/>
          <w:szCs w:val="28"/>
          <w:lang w:val="ca-ES"/>
        </w:rPr>
        <w:t xml:space="preserve">, </w:t>
      </w:r>
      <w:r w:rsidRPr="002A7B0A">
        <w:rPr>
          <w:sz w:val="28"/>
          <w:szCs w:val="28"/>
          <w:lang w:val="kk-KZ"/>
        </w:rPr>
        <w:t>өз</w:t>
      </w:r>
      <w:r w:rsidRPr="002A7B0A">
        <w:rPr>
          <w:sz w:val="28"/>
          <w:szCs w:val="28"/>
          <w:lang w:val="ca-ES"/>
        </w:rPr>
        <w:t xml:space="preserve"> </w:t>
      </w:r>
      <w:r w:rsidRPr="002A7B0A">
        <w:rPr>
          <w:sz w:val="28"/>
          <w:szCs w:val="28"/>
          <w:lang w:val="kk-KZ"/>
        </w:rPr>
        <w:t>ойын</w:t>
      </w:r>
      <w:r w:rsidRPr="002A7B0A">
        <w:rPr>
          <w:sz w:val="28"/>
          <w:szCs w:val="28"/>
          <w:lang w:val="ca-ES"/>
        </w:rPr>
        <w:t xml:space="preserve"> </w:t>
      </w:r>
      <w:r w:rsidRPr="002A7B0A">
        <w:rPr>
          <w:sz w:val="28"/>
          <w:szCs w:val="28"/>
          <w:lang w:val="kk-KZ"/>
        </w:rPr>
        <w:t>сыртқа</w:t>
      </w:r>
      <w:r w:rsidRPr="002A7B0A">
        <w:rPr>
          <w:sz w:val="28"/>
          <w:szCs w:val="28"/>
          <w:lang w:val="ca-ES"/>
        </w:rPr>
        <w:t xml:space="preserve"> </w:t>
      </w:r>
      <w:r w:rsidRPr="002A7B0A">
        <w:rPr>
          <w:sz w:val="28"/>
          <w:szCs w:val="28"/>
          <w:lang w:val="kk-KZ"/>
        </w:rPr>
        <w:t>толық</w:t>
      </w:r>
      <w:r w:rsidRPr="002A7B0A">
        <w:rPr>
          <w:sz w:val="28"/>
          <w:szCs w:val="28"/>
          <w:lang w:val="ca-ES"/>
        </w:rPr>
        <w:t xml:space="preserve"> </w:t>
      </w:r>
      <w:r w:rsidRPr="002A7B0A">
        <w:rPr>
          <w:sz w:val="28"/>
          <w:szCs w:val="28"/>
          <w:lang w:val="kk-KZ"/>
        </w:rPr>
        <w:t>шығара</w:t>
      </w:r>
      <w:r w:rsidRPr="002A7B0A">
        <w:rPr>
          <w:sz w:val="28"/>
          <w:szCs w:val="28"/>
          <w:lang w:val="ca-ES"/>
        </w:rPr>
        <w:t xml:space="preserve"> </w:t>
      </w:r>
      <w:r w:rsidRPr="002A7B0A">
        <w:rPr>
          <w:sz w:val="28"/>
          <w:szCs w:val="28"/>
          <w:lang w:val="kk-KZ"/>
        </w:rPr>
        <w:t>алмаса</w:t>
      </w:r>
      <w:r w:rsidRPr="002A7B0A">
        <w:rPr>
          <w:sz w:val="28"/>
          <w:szCs w:val="28"/>
          <w:lang w:val="ca-ES"/>
        </w:rPr>
        <w:t xml:space="preserve"> </w:t>
      </w:r>
      <w:r w:rsidRPr="002A7B0A">
        <w:rPr>
          <w:sz w:val="28"/>
          <w:szCs w:val="28"/>
          <w:lang w:val="kk-KZ"/>
        </w:rPr>
        <w:t>да</w:t>
      </w:r>
      <w:r w:rsidRPr="002A7B0A">
        <w:rPr>
          <w:sz w:val="28"/>
          <w:szCs w:val="28"/>
          <w:lang w:val="ca-ES"/>
        </w:rPr>
        <w:t xml:space="preserve">, </w:t>
      </w:r>
      <w:r w:rsidRPr="002A7B0A">
        <w:rPr>
          <w:sz w:val="28"/>
          <w:szCs w:val="28"/>
          <w:lang w:val="kk-KZ"/>
        </w:rPr>
        <w:t>ұлы</w:t>
      </w:r>
      <w:r w:rsidRPr="002A7B0A">
        <w:rPr>
          <w:sz w:val="28"/>
          <w:szCs w:val="28"/>
          <w:lang w:val="ca-ES"/>
        </w:rPr>
        <w:t xml:space="preserve"> </w:t>
      </w:r>
      <w:r w:rsidRPr="002A7B0A">
        <w:rPr>
          <w:sz w:val="28"/>
          <w:szCs w:val="28"/>
          <w:lang w:val="kk-KZ"/>
        </w:rPr>
        <w:t>Қадырға</w:t>
      </w:r>
      <w:r w:rsidRPr="002A7B0A">
        <w:rPr>
          <w:sz w:val="28"/>
          <w:szCs w:val="28"/>
          <w:lang w:val="ca-ES"/>
        </w:rPr>
        <w:t xml:space="preserve"> </w:t>
      </w:r>
      <w:r w:rsidRPr="002A7B0A">
        <w:rPr>
          <w:sz w:val="28"/>
          <w:szCs w:val="28"/>
          <w:lang w:val="kk-KZ"/>
        </w:rPr>
        <w:t>сездіріп</w:t>
      </w:r>
      <w:r w:rsidRPr="002A7B0A">
        <w:rPr>
          <w:sz w:val="28"/>
          <w:szCs w:val="28"/>
          <w:lang w:val="ca-ES"/>
        </w:rPr>
        <w:t xml:space="preserve">, </w:t>
      </w:r>
      <w:r w:rsidRPr="002A7B0A">
        <w:rPr>
          <w:sz w:val="28"/>
          <w:szCs w:val="28"/>
          <w:lang w:val="kk-KZ"/>
        </w:rPr>
        <w:t>рухани</w:t>
      </w:r>
      <w:r w:rsidRPr="002A7B0A">
        <w:rPr>
          <w:sz w:val="28"/>
          <w:szCs w:val="28"/>
          <w:lang w:val="ca-ES"/>
        </w:rPr>
        <w:t xml:space="preserve"> </w:t>
      </w:r>
      <w:r w:rsidRPr="002A7B0A">
        <w:rPr>
          <w:sz w:val="28"/>
          <w:szCs w:val="28"/>
          <w:lang w:val="kk-KZ"/>
        </w:rPr>
        <w:t>толысуға</w:t>
      </w:r>
      <w:r w:rsidRPr="002A7B0A">
        <w:rPr>
          <w:sz w:val="28"/>
          <w:szCs w:val="28"/>
          <w:lang w:val="ca-ES"/>
        </w:rPr>
        <w:t xml:space="preserve"> </w:t>
      </w:r>
      <w:r w:rsidRPr="002A7B0A">
        <w:rPr>
          <w:sz w:val="28"/>
          <w:szCs w:val="28"/>
          <w:lang w:val="kk-KZ"/>
        </w:rPr>
        <w:t>жеткені</w:t>
      </w:r>
      <w:r w:rsidRPr="002A7B0A">
        <w:rPr>
          <w:sz w:val="28"/>
          <w:szCs w:val="28"/>
          <w:lang w:val="ca-ES"/>
        </w:rPr>
        <w:t xml:space="preserve"> </w:t>
      </w:r>
      <w:r w:rsidRPr="002A7B0A">
        <w:rPr>
          <w:sz w:val="28"/>
          <w:szCs w:val="28"/>
          <w:lang w:val="kk-KZ"/>
        </w:rPr>
        <w:t>суреттеледі</w:t>
      </w:r>
      <w:r w:rsidRPr="002A7B0A">
        <w:rPr>
          <w:sz w:val="28"/>
          <w:szCs w:val="28"/>
          <w:lang w:val="ca-ES"/>
        </w:rPr>
        <w:t xml:space="preserve">. </w:t>
      </w:r>
      <w:r w:rsidRPr="002A7B0A">
        <w:rPr>
          <w:sz w:val="28"/>
          <w:szCs w:val="28"/>
          <w:lang w:val="kk-KZ"/>
        </w:rPr>
        <w:t>«Жиырмасыншы</w:t>
      </w:r>
      <w:r w:rsidRPr="002A7B0A">
        <w:rPr>
          <w:sz w:val="28"/>
          <w:szCs w:val="28"/>
          <w:lang w:val="ca-ES"/>
        </w:rPr>
        <w:t xml:space="preserve"> </w:t>
      </w:r>
      <w:r w:rsidRPr="002A7B0A">
        <w:rPr>
          <w:sz w:val="28"/>
          <w:szCs w:val="28"/>
          <w:lang w:val="kk-KZ"/>
        </w:rPr>
        <w:t>ғасырдың</w:t>
      </w:r>
      <w:r w:rsidRPr="002A7B0A">
        <w:rPr>
          <w:sz w:val="28"/>
          <w:szCs w:val="28"/>
          <w:lang w:val="ca-ES"/>
        </w:rPr>
        <w:t xml:space="preserve"> </w:t>
      </w:r>
      <w:r w:rsidRPr="002A7B0A">
        <w:rPr>
          <w:sz w:val="28"/>
          <w:szCs w:val="28"/>
          <w:lang w:val="kk-KZ"/>
        </w:rPr>
        <w:t>басы</w:t>
      </w:r>
      <w:r w:rsidRPr="002A7B0A">
        <w:rPr>
          <w:sz w:val="28"/>
          <w:szCs w:val="28"/>
          <w:lang w:val="ca-ES"/>
        </w:rPr>
        <w:t xml:space="preserve"> </w:t>
      </w:r>
      <w:r w:rsidRPr="002A7B0A">
        <w:rPr>
          <w:sz w:val="28"/>
          <w:szCs w:val="28"/>
          <w:lang w:val="kk-KZ"/>
        </w:rPr>
        <w:t>мен</w:t>
      </w:r>
      <w:r w:rsidRPr="002A7B0A">
        <w:rPr>
          <w:sz w:val="28"/>
          <w:szCs w:val="28"/>
          <w:lang w:val="ca-ES"/>
        </w:rPr>
        <w:t xml:space="preserve"> </w:t>
      </w:r>
      <w:r w:rsidRPr="002A7B0A">
        <w:rPr>
          <w:sz w:val="28"/>
          <w:szCs w:val="28"/>
          <w:lang w:val="kk-KZ"/>
        </w:rPr>
        <w:t>орта</w:t>
      </w:r>
      <w:r w:rsidRPr="002A7B0A">
        <w:rPr>
          <w:sz w:val="28"/>
          <w:szCs w:val="28"/>
          <w:lang w:val="ca-ES"/>
        </w:rPr>
        <w:t xml:space="preserve"> </w:t>
      </w:r>
      <w:r w:rsidRPr="002A7B0A">
        <w:rPr>
          <w:sz w:val="28"/>
          <w:szCs w:val="28"/>
          <w:lang w:val="kk-KZ"/>
        </w:rPr>
        <w:t>тұсындағы</w:t>
      </w:r>
      <w:r w:rsidRPr="002A7B0A">
        <w:rPr>
          <w:sz w:val="28"/>
          <w:szCs w:val="28"/>
          <w:lang w:val="ca-ES"/>
        </w:rPr>
        <w:t xml:space="preserve"> </w:t>
      </w:r>
      <w:r w:rsidRPr="002A7B0A">
        <w:rPr>
          <w:sz w:val="28"/>
          <w:szCs w:val="28"/>
          <w:lang w:val="kk-KZ"/>
        </w:rPr>
        <w:t>бір</w:t>
      </w:r>
      <w:r w:rsidRPr="002A7B0A">
        <w:rPr>
          <w:sz w:val="28"/>
          <w:szCs w:val="28"/>
          <w:lang w:val="ca-ES"/>
        </w:rPr>
        <w:t xml:space="preserve"> </w:t>
      </w:r>
      <w:r w:rsidRPr="002A7B0A">
        <w:rPr>
          <w:sz w:val="28"/>
          <w:szCs w:val="28"/>
          <w:lang w:val="kk-KZ"/>
        </w:rPr>
        <w:t>әйелдің</w:t>
      </w:r>
      <w:r w:rsidRPr="002A7B0A">
        <w:rPr>
          <w:sz w:val="28"/>
          <w:szCs w:val="28"/>
          <w:lang w:val="ca-ES"/>
        </w:rPr>
        <w:t xml:space="preserve"> </w:t>
      </w:r>
      <w:r w:rsidRPr="002A7B0A">
        <w:rPr>
          <w:sz w:val="28"/>
          <w:szCs w:val="28"/>
          <w:lang w:val="kk-KZ"/>
        </w:rPr>
        <w:t>азапқа</w:t>
      </w:r>
      <w:r w:rsidRPr="002A7B0A">
        <w:rPr>
          <w:sz w:val="28"/>
          <w:szCs w:val="28"/>
          <w:lang w:val="ca-ES"/>
        </w:rPr>
        <w:t xml:space="preserve">, </w:t>
      </w:r>
      <w:r w:rsidRPr="002A7B0A">
        <w:rPr>
          <w:sz w:val="28"/>
          <w:szCs w:val="28"/>
          <w:lang w:val="kk-KZ"/>
        </w:rPr>
        <w:t>қиындыққа</w:t>
      </w:r>
      <w:r w:rsidRPr="002A7B0A">
        <w:rPr>
          <w:sz w:val="28"/>
          <w:szCs w:val="28"/>
          <w:lang w:val="ca-ES"/>
        </w:rPr>
        <w:t xml:space="preserve">, </w:t>
      </w:r>
      <w:r w:rsidRPr="002A7B0A">
        <w:rPr>
          <w:sz w:val="28"/>
          <w:szCs w:val="28"/>
          <w:lang w:val="kk-KZ"/>
        </w:rPr>
        <w:t>уайымға</w:t>
      </w:r>
      <w:r w:rsidRPr="002A7B0A">
        <w:rPr>
          <w:sz w:val="28"/>
          <w:szCs w:val="28"/>
          <w:lang w:val="ca-ES"/>
        </w:rPr>
        <w:t xml:space="preserve"> </w:t>
      </w:r>
      <w:r w:rsidRPr="002A7B0A">
        <w:rPr>
          <w:sz w:val="28"/>
          <w:szCs w:val="28"/>
          <w:lang w:val="kk-KZ"/>
        </w:rPr>
        <w:t>толы</w:t>
      </w:r>
      <w:r w:rsidRPr="002A7B0A">
        <w:rPr>
          <w:sz w:val="28"/>
          <w:szCs w:val="28"/>
          <w:lang w:val="ca-ES"/>
        </w:rPr>
        <w:t xml:space="preserve"> </w:t>
      </w:r>
      <w:r w:rsidRPr="002A7B0A">
        <w:rPr>
          <w:sz w:val="28"/>
          <w:szCs w:val="28"/>
          <w:lang w:val="kk-KZ"/>
        </w:rPr>
        <w:t>ауыр</w:t>
      </w:r>
      <w:r w:rsidRPr="002A7B0A">
        <w:rPr>
          <w:sz w:val="28"/>
          <w:szCs w:val="28"/>
          <w:lang w:val="ca-ES"/>
        </w:rPr>
        <w:t xml:space="preserve"> </w:t>
      </w:r>
      <w:r w:rsidRPr="002A7B0A">
        <w:rPr>
          <w:sz w:val="28"/>
          <w:szCs w:val="28"/>
          <w:lang w:val="kk-KZ"/>
        </w:rPr>
        <w:t>өмірін</w:t>
      </w:r>
      <w:r w:rsidRPr="002A7B0A">
        <w:rPr>
          <w:sz w:val="28"/>
          <w:szCs w:val="28"/>
          <w:lang w:val="ca-ES"/>
        </w:rPr>
        <w:t xml:space="preserve"> </w:t>
      </w:r>
      <w:r w:rsidRPr="002A7B0A">
        <w:rPr>
          <w:sz w:val="28"/>
          <w:szCs w:val="28"/>
          <w:lang w:val="kk-KZ"/>
        </w:rPr>
        <w:t>сөз</w:t>
      </w:r>
      <w:r w:rsidRPr="002A7B0A">
        <w:rPr>
          <w:sz w:val="28"/>
          <w:szCs w:val="28"/>
          <w:lang w:val="ca-ES"/>
        </w:rPr>
        <w:t xml:space="preserve"> </w:t>
      </w:r>
      <w:r w:rsidRPr="002A7B0A">
        <w:rPr>
          <w:sz w:val="28"/>
          <w:szCs w:val="28"/>
          <w:lang w:val="kk-KZ"/>
        </w:rPr>
        <w:t>ете</w:t>
      </w:r>
      <w:r w:rsidRPr="002A7B0A">
        <w:rPr>
          <w:sz w:val="28"/>
          <w:szCs w:val="28"/>
          <w:lang w:val="ca-ES"/>
        </w:rPr>
        <w:t xml:space="preserve"> </w:t>
      </w:r>
      <w:r w:rsidRPr="002A7B0A">
        <w:rPr>
          <w:sz w:val="28"/>
          <w:szCs w:val="28"/>
          <w:lang w:val="kk-KZ"/>
        </w:rPr>
        <w:t>отырып</w:t>
      </w:r>
      <w:r w:rsidRPr="002A7B0A">
        <w:rPr>
          <w:sz w:val="28"/>
          <w:szCs w:val="28"/>
          <w:lang w:val="ca-ES"/>
        </w:rPr>
        <w:t xml:space="preserve">, </w:t>
      </w:r>
      <w:r w:rsidRPr="002A7B0A">
        <w:rPr>
          <w:sz w:val="28"/>
          <w:szCs w:val="28"/>
          <w:lang w:val="kk-KZ"/>
        </w:rPr>
        <w:t>автор</w:t>
      </w:r>
      <w:r w:rsidRPr="002A7B0A">
        <w:rPr>
          <w:sz w:val="28"/>
          <w:szCs w:val="28"/>
          <w:lang w:val="ca-ES"/>
        </w:rPr>
        <w:t xml:space="preserve"> </w:t>
      </w:r>
      <w:r w:rsidRPr="002A7B0A">
        <w:rPr>
          <w:sz w:val="28"/>
          <w:szCs w:val="28"/>
          <w:lang w:val="kk-KZ"/>
        </w:rPr>
        <w:t>осы</w:t>
      </w:r>
      <w:r w:rsidRPr="002A7B0A">
        <w:rPr>
          <w:sz w:val="28"/>
          <w:szCs w:val="28"/>
          <w:lang w:val="ca-ES"/>
        </w:rPr>
        <w:t xml:space="preserve"> </w:t>
      </w:r>
      <w:r w:rsidRPr="002A7B0A">
        <w:rPr>
          <w:sz w:val="28"/>
          <w:szCs w:val="28"/>
          <w:lang w:val="kk-KZ"/>
        </w:rPr>
        <w:t>кезеңде</w:t>
      </w:r>
      <w:r w:rsidRPr="002A7B0A">
        <w:rPr>
          <w:sz w:val="28"/>
          <w:szCs w:val="28"/>
          <w:lang w:val="ca-ES"/>
        </w:rPr>
        <w:t xml:space="preserve"> </w:t>
      </w:r>
      <w:r w:rsidRPr="002A7B0A">
        <w:rPr>
          <w:sz w:val="28"/>
          <w:szCs w:val="28"/>
          <w:lang w:val="kk-KZ"/>
        </w:rPr>
        <w:t>қазақ</w:t>
      </w:r>
      <w:r w:rsidRPr="002A7B0A">
        <w:rPr>
          <w:sz w:val="28"/>
          <w:szCs w:val="28"/>
          <w:lang w:val="ca-ES"/>
        </w:rPr>
        <w:t xml:space="preserve"> </w:t>
      </w:r>
      <w:r w:rsidRPr="002A7B0A">
        <w:rPr>
          <w:sz w:val="28"/>
          <w:szCs w:val="28"/>
          <w:lang w:val="kk-KZ"/>
        </w:rPr>
        <w:t>ұлты</w:t>
      </w:r>
      <w:r w:rsidRPr="002A7B0A">
        <w:rPr>
          <w:sz w:val="28"/>
          <w:szCs w:val="28"/>
          <w:lang w:val="ca-ES"/>
        </w:rPr>
        <w:t xml:space="preserve"> </w:t>
      </w:r>
      <w:r w:rsidRPr="002A7B0A">
        <w:rPr>
          <w:sz w:val="28"/>
          <w:szCs w:val="28"/>
          <w:lang w:val="kk-KZ"/>
        </w:rPr>
        <w:t>бастан</w:t>
      </w:r>
      <w:r w:rsidRPr="002A7B0A">
        <w:rPr>
          <w:sz w:val="28"/>
          <w:szCs w:val="28"/>
          <w:lang w:val="ca-ES"/>
        </w:rPr>
        <w:t xml:space="preserve"> </w:t>
      </w:r>
      <w:r w:rsidRPr="002A7B0A">
        <w:rPr>
          <w:sz w:val="28"/>
          <w:szCs w:val="28"/>
          <w:lang w:val="kk-KZ"/>
        </w:rPr>
        <w:t>кешкен</w:t>
      </w:r>
      <w:r w:rsidRPr="002A7B0A">
        <w:rPr>
          <w:sz w:val="28"/>
          <w:szCs w:val="28"/>
          <w:lang w:val="ca-ES"/>
        </w:rPr>
        <w:t xml:space="preserve"> </w:t>
      </w:r>
      <w:r w:rsidRPr="002A7B0A">
        <w:rPr>
          <w:sz w:val="28"/>
          <w:szCs w:val="28"/>
          <w:lang w:val="kk-KZ"/>
        </w:rPr>
        <w:t>зобалаң</w:t>
      </w:r>
      <w:r w:rsidRPr="002A7B0A">
        <w:rPr>
          <w:sz w:val="28"/>
          <w:szCs w:val="28"/>
          <w:lang w:val="ca-ES"/>
        </w:rPr>
        <w:t xml:space="preserve"> </w:t>
      </w:r>
      <w:r w:rsidRPr="002A7B0A">
        <w:rPr>
          <w:sz w:val="28"/>
          <w:szCs w:val="28"/>
          <w:lang w:val="kk-KZ"/>
        </w:rPr>
        <w:t>тарихты</w:t>
      </w:r>
      <w:r w:rsidRPr="002A7B0A">
        <w:rPr>
          <w:sz w:val="28"/>
          <w:szCs w:val="28"/>
          <w:lang w:val="ca-ES"/>
        </w:rPr>
        <w:t xml:space="preserve"> </w:t>
      </w:r>
      <w:r w:rsidRPr="002A7B0A">
        <w:rPr>
          <w:sz w:val="28"/>
          <w:szCs w:val="28"/>
          <w:lang w:val="kk-KZ"/>
        </w:rPr>
        <w:t>жаңғыртуды</w:t>
      </w:r>
      <w:r w:rsidRPr="002A7B0A">
        <w:rPr>
          <w:sz w:val="28"/>
          <w:szCs w:val="28"/>
          <w:lang w:val="ca-ES"/>
        </w:rPr>
        <w:t xml:space="preserve"> </w:t>
      </w:r>
      <w:r w:rsidRPr="002A7B0A">
        <w:rPr>
          <w:sz w:val="28"/>
          <w:szCs w:val="28"/>
          <w:lang w:val="kk-KZ"/>
        </w:rPr>
        <w:t>мақсат</w:t>
      </w:r>
      <w:r w:rsidRPr="002A7B0A">
        <w:rPr>
          <w:sz w:val="28"/>
          <w:szCs w:val="28"/>
          <w:lang w:val="ca-ES"/>
        </w:rPr>
        <w:t xml:space="preserve"> </w:t>
      </w:r>
      <w:r w:rsidRPr="002A7B0A">
        <w:rPr>
          <w:sz w:val="28"/>
          <w:szCs w:val="28"/>
          <w:lang w:val="kk-KZ"/>
        </w:rPr>
        <w:t xml:space="preserve">еткен» </w:t>
      </w:r>
      <w:r w:rsidRPr="002A7B0A">
        <w:rPr>
          <w:sz w:val="28"/>
          <w:szCs w:val="28"/>
          <w:lang w:val="ca-ES"/>
        </w:rPr>
        <w:t>[</w:t>
      </w:r>
      <w:r w:rsidR="00D611DC" w:rsidRPr="002A7B0A">
        <w:rPr>
          <w:sz w:val="28"/>
          <w:szCs w:val="28"/>
          <w:lang w:val="kk-KZ"/>
        </w:rPr>
        <w:t>11</w:t>
      </w:r>
      <w:r w:rsidR="006F63C8">
        <w:rPr>
          <w:sz w:val="28"/>
          <w:szCs w:val="28"/>
          <w:lang w:val="kk-KZ"/>
        </w:rPr>
        <w:t>, б</w:t>
      </w:r>
      <w:r w:rsidR="006F63C8" w:rsidRPr="00CD308E">
        <w:rPr>
          <w:sz w:val="28"/>
          <w:szCs w:val="28"/>
          <w:lang w:val="kk-KZ"/>
        </w:rPr>
        <w:t>. 21</w:t>
      </w:r>
      <w:r w:rsidRPr="00CD308E">
        <w:rPr>
          <w:sz w:val="28"/>
          <w:szCs w:val="28"/>
          <w:lang w:val="ca-ES"/>
        </w:rPr>
        <w:t>]</w:t>
      </w:r>
      <w:r w:rsidRPr="00CD308E">
        <w:rPr>
          <w:sz w:val="28"/>
          <w:szCs w:val="28"/>
          <w:lang w:val="kk-KZ"/>
        </w:rPr>
        <w:t>.</w:t>
      </w:r>
      <w:r w:rsidRPr="002A7B0A">
        <w:rPr>
          <w:sz w:val="28"/>
          <w:szCs w:val="28"/>
          <w:lang w:val="ca-ES"/>
        </w:rPr>
        <w:t xml:space="preserve"> </w:t>
      </w:r>
      <w:r w:rsidRPr="002A7B0A">
        <w:rPr>
          <w:sz w:val="28"/>
          <w:szCs w:val="28"/>
          <w:lang w:val="kk-KZ"/>
        </w:rPr>
        <w:t>б</w:t>
      </w:r>
      <w:r w:rsidRPr="002A7B0A">
        <w:rPr>
          <w:sz w:val="28"/>
          <w:szCs w:val="28"/>
          <w:lang w:val="ca-ES"/>
        </w:rPr>
        <w:t>o</w:t>
      </w:r>
      <w:r w:rsidRPr="002A7B0A">
        <w:rPr>
          <w:sz w:val="28"/>
          <w:szCs w:val="28"/>
          <w:lang w:val="kk-KZ"/>
        </w:rPr>
        <w:t>лып</w:t>
      </w:r>
      <w:r w:rsidRPr="002A7B0A">
        <w:rPr>
          <w:sz w:val="28"/>
          <w:szCs w:val="28"/>
          <w:lang w:val="ca-ES"/>
        </w:rPr>
        <w:t xml:space="preserve"> </w:t>
      </w:r>
      <w:r w:rsidRPr="002A7B0A">
        <w:rPr>
          <w:sz w:val="28"/>
          <w:szCs w:val="28"/>
          <w:lang w:val="kk-KZ"/>
        </w:rPr>
        <w:t>т</w:t>
      </w:r>
      <w:r w:rsidRPr="002A7B0A">
        <w:rPr>
          <w:sz w:val="28"/>
          <w:szCs w:val="28"/>
          <w:lang w:val="ca-ES"/>
        </w:rPr>
        <w:t>a</w:t>
      </w:r>
      <w:r w:rsidRPr="002A7B0A">
        <w:rPr>
          <w:sz w:val="28"/>
          <w:szCs w:val="28"/>
          <w:lang w:val="kk-KZ"/>
        </w:rPr>
        <w:t>был</w:t>
      </w:r>
      <w:r w:rsidRPr="002A7B0A">
        <w:rPr>
          <w:sz w:val="28"/>
          <w:szCs w:val="28"/>
          <w:lang w:val="ca-ES"/>
        </w:rPr>
        <w:t>a</w:t>
      </w:r>
      <w:r w:rsidRPr="002A7B0A">
        <w:rPr>
          <w:sz w:val="28"/>
          <w:szCs w:val="28"/>
          <w:lang w:val="kk-KZ"/>
        </w:rPr>
        <w:t>ды</w:t>
      </w:r>
      <w:r w:rsidRPr="002A7B0A">
        <w:rPr>
          <w:sz w:val="28"/>
          <w:szCs w:val="28"/>
          <w:lang w:val="ca-ES"/>
        </w:rPr>
        <w:t>.</w:t>
      </w:r>
    </w:p>
    <w:p w14:paraId="4407C9A4" w14:textId="57CE0814" w:rsidR="00AE08C5" w:rsidRPr="002A7B0A" w:rsidRDefault="00AE08C5" w:rsidP="007318EC">
      <w:pPr>
        <w:tabs>
          <w:tab w:val="left" w:pos="709"/>
        </w:tabs>
        <w:spacing w:line="240" w:lineRule="auto"/>
        <w:ind w:leftChars="0" w:left="1" w:firstLineChars="252" w:firstLine="706"/>
        <w:jc w:val="both"/>
        <w:rPr>
          <w:sz w:val="28"/>
          <w:szCs w:val="28"/>
          <w:lang w:val="kk-KZ"/>
        </w:rPr>
      </w:pPr>
      <w:r w:rsidRPr="002A7B0A">
        <w:rPr>
          <w:sz w:val="28"/>
          <w:szCs w:val="28"/>
          <w:lang w:val="kk-KZ"/>
        </w:rPr>
        <w:t xml:space="preserve">Соғыс кезінде жесір қалған әйелдерге арналған көптеген әңгіме, повестер, романдар баршылық. Солардың ішінде </w:t>
      </w:r>
      <w:r w:rsidR="00862466" w:rsidRPr="002A7B0A">
        <w:rPr>
          <w:sz w:val="28"/>
          <w:szCs w:val="28"/>
          <w:lang w:val="kk-KZ"/>
        </w:rPr>
        <w:t>О.</w:t>
      </w:r>
      <w:r w:rsidRPr="002A7B0A">
        <w:rPr>
          <w:sz w:val="28"/>
          <w:szCs w:val="28"/>
          <w:lang w:val="kk-KZ"/>
        </w:rPr>
        <w:t>Бөкейдің «Арысын тосып әлі отыр»</w:t>
      </w:r>
      <w:r w:rsidR="004218A8" w:rsidRPr="002A7B0A">
        <w:rPr>
          <w:sz w:val="28"/>
          <w:szCs w:val="28"/>
          <w:lang w:val="ca-ES"/>
        </w:rPr>
        <w:t xml:space="preserve"> [</w:t>
      </w:r>
      <w:r w:rsidR="004218A8" w:rsidRPr="002A7B0A">
        <w:rPr>
          <w:sz w:val="28"/>
          <w:szCs w:val="28"/>
          <w:lang w:val="kk-KZ"/>
        </w:rPr>
        <w:t>12</w:t>
      </w:r>
      <w:r w:rsidR="004218A8" w:rsidRPr="002A7B0A">
        <w:rPr>
          <w:sz w:val="28"/>
          <w:szCs w:val="28"/>
          <w:lang w:val="ca-ES"/>
        </w:rPr>
        <w:t>]</w:t>
      </w:r>
      <w:r w:rsidRPr="002A7B0A">
        <w:rPr>
          <w:sz w:val="28"/>
          <w:szCs w:val="28"/>
          <w:lang w:val="kk-KZ"/>
        </w:rPr>
        <w:t xml:space="preserve"> әңгімесі «Бір</w:t>
      </w:r>
      <w:r w:rsidR="00862466" w:rsidRPr="002A7B0A">
        <w:rPr>
          <w:sz w:val="28"/>
          <w:szCs w:val="28"/>
          <w:lang w:val="kk-KZ"/>
        </w:rPr>
        <w:t xml:space="preserve"> әйелдің өмірі» әңгімесімен сарындас.</w:t>
      </w:r>
      <w:r w:rsidRPr="002A7B0A">
        <w:rPr>
          <w:sz w:val="28"/>
          <w:szCs w:val="28"/>
          <w:lang w:val="kk-KZ"/>
        </w:rPr>
        <w:t xml:space="preserve"> Соғыс кесірінен жесір қалып, қанша жыл өтсе де соғыстан қайтпай қалған жарларын күтіп қартайған әйелдер бейнесі көптеген шығармаларға арқау болды. «Қаракемпір үй маңында тағат тауып тұра алмай, әріректегі жасыл төбеге шығып кетті. Алысқа, Бүркітті тауына шүйілді: «Жарықтық, сен де жасанып апсың-ау! Садағаң кетейін, қасиетті тау, бүкіреймей қасқиып тұрған сен барсың ғой! Ал, мен мүжіліп біттім. Ауыра қалсам, асылдай сөзімен жебеп, жұмсақ сөздерімен тәнімді аялап, жанымды желпінтетін Жақаным жоқ. Сол балғындай, нұрлыдай күйінде аттандырғаннан енді қайтып бір көрмедім, бір ауыз сөзін естімедім ғой! Уф, жалған-ай, бәрі өтті, кетті, қазір көрген түстей. Келер жазды көре аламын ба, жоқ па? «Жетпіс» деген кәрінің жасы емей, немене? Мен, рас, сүмірейіп суалған нардай шөгіп қалдым. Отыз сегіз жыл жесірлік шеккен әйелге не сын тағасың? Жасарса, уайымы жоқтар жасарсын» (Бір әйелдің өмірі, 48 б).</w:t>
      </w:r>
    </w:p>
    <w:p w14:paraId="614E4076" w14:textId="5DE238E1" w:rsidR="00DA0C66" w:rsidRPr="002A7B0A" w:rsidRDefault="00AE08C5" w:rsidP="007318EC">
      <w:pPr>
        <w:tabs>
          <w:tab w:val="left" w:pos="0"/>
        </w:tabs>
        <w:spacing w:line="240" w:lineRule="auto"/>
        <w:ind w:left="-2" w:firstLineChars="252" w:firstLine="706"/>
        <w:jc w:val="both"/>
        <w:rPr>
          <w:sz w:val="28"/>
          <w:szCs w:val="28"/>
          <w:lang w:val="kk-KZ"/>
        </w:rPr>
      </w:pPr>
      <w:r w:rsidRPr="002A7B0A">
        <w:rPr>
          <w:sz w:val="28"/>
          <w:szCs w:val="28"/>
          <w:lang w:val="kk-KZ"/>
        </w:rPr>
        <w:t>Бұл үзіндіден байқайтынымыз, Күлзила соғыстан қайтпай қалған күйеуі Жақансыз отыз сегіз жы</w:t>
      </w:r>
      <w:r w:rsidR="000360B4" w:rsidRPr="002A7B0A">
        <w:rPr>
          <w:sz w:val="28"/>
          <w:szCs w:val="28"/>
          <w:lang w:val="kk-KZ"/>
        </w:rPr>
        <w:t>л жесірлік өмір сүрген. О.</w:t>
      </w:r>
      <w:r w:rsidRPr="002A7B0A">
        <w:rPr>
          <w:sz w:val="28"/>
          <w:szCs w:val="28"/>
          <w:lang w:val="kk-KZ"/>
        </w:rPr>
        <w:t>Бөкейдің «Арысын тосып әлі отыр» әңгімесіндегі Мағрипа да соғысқа кетіп, оралмай қалған Бозтайлағын жиырма сегіз жыл бойы күтті. Ажарлы болса да басқа күйеуге шықпады. Күлзила жасы жетпіске келгенде Бүркітті тауына мұңын шағады. Оның көз алдында мәңгілікке жас күйінде Жақан бейнесі балғын, нұрлы күйінде қалып қойды. Тау да өзгерген жоқ. Қартайған, нардай шөгіп қалған Күлзила ғана. Отыз сегіз жыл бойы жесірлік өмірге шыдаған Күлзиладан қазақ әйелдеріне тән шыдамдылық, тағдырдың жазғанына мойынсұнушылықты, күш-жігер мықтылығын, жарға деген адалдықты көреміз. Күлзила тағдырына налымайды, болған істі болаттай берік болып қабылдайды. Күлзила төбе басына шығып, Бүркітті тауына қарап, өзінің қартайғанын, келер көктемді көрер-көрмесіне кепілдік бере алмайтынына іштей көнеді. Төбе, Бүркітті тауы – өзгермейтін кеңістік, уақыт өлшемі. Төбе мен тау әңгімеде осылай көркемдік қызмет атқарып тұр. О.Бөкейдің Мағрипасы үшін сол төбеден асып соғысқа кеткен Бозтайлақ қайтпай қалғандықтан, Қ</w:t>
      </w:r>
      <w:r w:rsidR="007774F3" w:rsidRPr="002A7B0A">
        <w:rPr>
          <w:sz w:val="28"/>
          <w:szCs w:val="28"/>
          <w:lang w:val="kk-KZ"/>
        </w:rPr>
        <w:t>оңыртөбе қорқынышты боп көрінеді</w:t>
      </w:r>
      <w:r w:rsidR="00DA0C66" w:rsidRPr="002A7B0A">
        <w:rPr>
          <w:sz w:val="28"/>
          <w:szCs w:val="28"/>
          <w:lang w:val="kk-KZ"/>
        </w:rPr>
        <w:t>.</w:t>
      </w:r>
    </w:p>
    <w:p w14:paraId="3C1B37D8" w14:textId="1618D69D" w:rsidR="00B40710" w:rsidRPr="002A7B0A" w:rsidRDefault="00AE08C5" w:rsidP="007318EC">
      <w:pPr>
        <w:pStyle w:val="afb"/>
        <w:tabs>
          <w:tab w:val="left" w:pos="1418"/>
        </w:tabs>
        <w:spacing w:after="0"/>
        <w:ind w:leftChars="0" w:left="0" w:firstLineChars="0" w:firstLine="709"/>
        <w:jc w:val="both"/>
        <w:rPr>
          <w:iCs/>
          <w:sz w:val="28"/>
          <w:szCs w:val="28"/>
          <w:lang w:val="kk-KZ"/>
        </w:rPr>
      </w:pPr>
      <w:r w:rsidRPr="002A7B0A">
        <w:rPr>
          <w:sz w:val="28"/>
          <w:szCs w:val="28"/>
          <w:lang w:val="kk-KZ"/>
        </w:rPr>
        <w:t>«Көрші үйде бала шарылдағаны</w:t>
      </w:r>
      <w:r w:rsidR="00DA0C66" w:rsidRPr="002A7B0A">
        <w:rPr>
          <w:sz w:val="28"/>
          <w:szCs w:val="28"/>
          <w:lang w:val="ca-ES"/>
        </w:rPr>
        <w:t>,</w:t>
      </w:r>
      <w:r w:rsidRPr="002A7B0A">
        <w:rPr>
          <w:sz w:val="28"/>
          <w:szCs w:val="28"/>
          <w:lang w:val="ca-ES"/>
        </w:rPr>
        <w:t xml:space="preserve"> </w:t>
      </w:r>
      <w:r w:rsidRPr="002A7B0A">
        <w:rPr>
          <w:sz w:val="28"/>
          <w:szCs w:val="28"/>
          <w:lang w:val="kk-KZ"/>
        </w:rPr>
        <w:t>шелек дыңғыры естілді</w:t>
      </w:r>
      <w:r w:rsidR="00DA0C66" w:rsidRPr="002A7B0A">
        <w:rPr>
          <w:sz w:val="28"/>
          <w:szCs w:val="28"/>
          <w:lang w:val="ca-ES"/>
        </w:rPr>
        <w:t xml:space="preserve">. </w:t>
      </w:r>
      <w:r w:rsidRPr="002A7B0A">
        <w:rPr>
          <w:sz w:val="28"/>
          <w:szCs w:val="28"/>
          <w:lang w:val="kk-KZ"/>
        </w:rPr>
        <w:t>Әтештердің тынымсыз айғайына</w:t>
      </w:r>
      <w:r w:rsidRPr="002A7B0A">
        <w:rPr>
          <w:sz w:val="28"/>
          <w:szCs w:val="28"/>
          <w:lang w:val="ca-ES"/>
        </w:rPr>
        <w:t xml:space="preserve">, </w:t>
      </w:r>
      <w:r w:rsidRPr="002A7B0A">
        <w:rPr>
          <w:sz w:val="28"/>
          <w:szCs w:val="28"/>
          <w:lang w:val="kk-KZ"/>
        </w:rPr>
        <w:t>қой</w:t>
      </w:r>
      <w:r w:rsidRPr="002A7B0A">
        <w:rPr>
          <w:sz w:val="28"/>
          <w:szCs w:val="28"/>
          <w:lang w:val="ca-ES"/>
        </w:rPr>
        <w:t>-</w:t>
      </w:r>
      <w:r w:rsidRPr="002A7B0A">
        <w:rPr>
          <w:sz w:val="28"/>
          <w:szCs w:val="28"/>
          <w:lang w:val="kk-KZ"/>
        </w:rPr>
        <w:t>қозы маңырауына машина гүрілі қосылды</w:t>
      </w:r>
      <w:r w:rsidRPr="002A7B0A">
        <w:rPr>
          <w:sz w:val="28"/>
          <w:szCs w:val="28"/>
          <w:lang w:val="ca-ES"/>
        </w:rPr>
        <w:t>.</w:t>
      </w:r>
      <w:r w:rsidRPr="002A7B0A">
        <w:rPr>
          <w:sz w:val="28"/>
          <w:szCs w:val="28"/>
          <w:lang w:val="kk-KZ"/>
        </w:rPr>
        <w:t xml:space="preserve"> Үй қабырғаларын тітіретіп</w:t>
      </w:r>
      <w:r w:rsidRPr="002A7B0A">
        <w:rPr>
          <w:sz w:val="28"/>
          <w:szCs w:val="28"/>
          <w:lang w:val="ca-ES"/>
        </w:rPr>
        <w:t xml:space="preserve">, </w:t>
      </w:r>
      <w:r w:rsidRPr="002A7B0A">
        <w:rPr>
          <w:sz w:val="28"/>
          <w:szCs w:val="28"/>
          <w:lang w:val="kk-KZ"/>
        </w:rPr>
        <w:t>дырылдап ауыр трактор өтіп бара жатты</w:t>
      </w:r>
      <w:r w:rsidRPr="002A7B0A">
        <w:rPr>
          <w:sz w:val="28"/>
          <w:szCs w:val="28"/>
          <w:lang w:val="ca-ES"/>
        </w:rPr>
        <w:t xml:space="preserve">. </w:t>
      </w:r>
      <w:r w:rsidRPr="002A7B0A">
        <w:rPr>
          <w:sz w:val="28"/>
          <w:szCs w:val="28"/>
          <w:lang w:val="kk-KZ"/>
        </w:rPr>
        <w:t>Қара кемпір шелек алып шығып</w:t>
      </w:r>
      <w:r w:rsidRPr="002A7B0A">
        <w:rPr>
          <w:sz w:val="28"/>
          <w:szCs w:val="28"/>
          <w:lang w:val="ca-ES"/>
        </w:rPr>
        <w:t xml:space="preserve">, </w:t>
      </w:r>
      <w:r w:rsidRPr="002A7B0A">
        <w:rPr>
          <w:sz w:val="28"/>
          <w:szCs w:val="28"/>
          <w:lang w:val="kk-KZ"/>
        </w:rPr>
        <w:t xml:space="preserve">көрпілдетіп сиыр саууға кірісті» </w:t>
      </w:r>
      <w:r w:rsidRPr="002A7B0A">
        <w:rPr>
          <w:iCs/>
          <w:sz w:val="28"/>
          <w:szCs w:val="28"/>
          <w:lang w:val="kk-KZ"/>
        </w:rPr>
        <w:t>(Бір әйелдің өмірі, 44 б.).</w:t>
      </w:r>
      <w:r w:rsidR="00B40710" w:rsidRPr="002A7B0A">
        <w:rPr>
          <w:iCs/>
          <w:sz w:val="28"/>
          <w:szCs w:val="28"/>
          <w:lang w:val="kk-KZ"/>
        </w:rPr>
        <w:t xml:space="preserve"> Ауылдағы күнделікті тіршілік таң атысымен басталады. Ауыл адамдарының жұмысқа ерте кірісетіндері нақты көріністермен тіршілік салтанаты ретінде берілген. Баланың шарылдағаны, шелек дыңғыры, трактор өткенде үй қабырғаларының тітірейтіні, әтештердің айғайы, қой-қозылардың маңырауы, Күлзиланың сиырды көрпілдетіп саууы </w:t>
      </w:r>
      <w:r w:rsidR="00B40710" w:rsidRPr="002A7B0A">
        <w:rPr>
          <w:sz w:val="28"/>
          <w:szCs w:val="28"/>
          <w:lang w:val="kk-KZ"/>
        </w:rPr>
        <w:t xml:space="preserve">– жазушының ауыл көрінісін жалаң сөзбен айта салмай, дәл суреттеудегі шеберлігін аңғарамыз. </w:t>
      </w:r>
      <w:r w:rsidR="00B40710" w:rsidRPr="002A7B0A">
        <w:rPr>
          <w:iCs/>
          <w:sz w:val="28"/>
          <w:szCs w:val="28"/>
          <w:lang w:val="kk-KZ"/>
        </w:rPr>
        <w:t>Жазушылардың сөз қолдануы туралы З. Қабдоловтың пікірін келтіре кетсек: «Көркем шығарма үшін бәрінен бұрын суреттілік керек екенін ескерткен үстіне ескерту керек. Демек, образдылық үшін сөзбен салынар сурет нақты болумен қатар, мейлінше шын және дәл болуы шарт»</w:t>
      </w:r>
      <w:r w:rsidR="00B40710" w:rsidRPr="002A7B0A">
        <w:rPr>
          <w:sz w:val="28"/>
          <w:szCs w:val="28"/>
          <w:lang w:val="ca-ES"/>
        </w:rPr>
        <w:t xml:space="preserve"> [</w:t>
      </w:r>
      <w:r w:rsidR="00D23542" w:rsidRPr="002A7B0A">
        <w:rPr>
          <w:sz w:val="28"/>
          <w:szCs w:val="28"/>
          <w:lang w:val="kk-KZ"/>
        </w:rPr>
        <w:t>1</w:t>
      </w:r>
      <w:r w:rsidR="007D4CD4" w:rsidRPr="002A7B0A">
        <w:rPr>
          <w:sz w:val="28"/>
          <w:szCs w:val="28"/>
          <w:lang w:val="kk-KZ"/>
        </w:rPr>
        <w:t>3</w:t>
      </w:r>
      <w:r w:rsidR="006F63C8">
        <w:rPr>
          <w:sz w:val="28"/>
          <w:szCs w:val="28"/>
          <w:lang w:val="kk-KZ"/>
        </w:rPr>
        <w:t>, б. 93</w:t>
      </w:r>
      <w:r w:rsidR="00B40710" w:rsidRPr="002A7B0A">
        <w:rPr>
          <w:sz w:val="28"/>
          <w:szCs w:val="28"/>
          <w:lang w:val="ca-ES"/>
        </w:rPr>
        <w:t>]</w:t>
      </w:r>
      <w:r w:rsidR="00B40710" w:rsidRPr="002A7B0A">
        <w:rPr>
          <w:sz w:val="28"/>
          <w:szCs w:val="28"/>
          <w:lang w:val="kk-KZ"/>
        </w:rPr>
        <w:t>.</w:t>
      </w:r>
    </w:p>
    <w:p w14:paraId="1F237F1A" w14:textId="51EDF55D" w:rsidR="00AE08C5" w:rsidRPr="002A7B0A" w:rsidRDefault="00AE08C5" w:rsidP="007318EC">
      <w:pPr>
        <w:pStyle w:val="afb"/>
        <w:spacing w:after="0"/>
        <w:ind w:leftChars="0" w:left="0" w:firstLineChars="0" w:firstLine="709"/>
        <w:jc w:val="both"/>
        <w:rPr>
          <w:iCs/>
          <w:sz w:val="28"/>
          <w:szCs w:val="28"/>
          <w:lang w:val="kk-KZ"/>
        </w:rPr>
      </w:pPr>
      <w:r w:rsidRPr="002A7B0A">
        <w:rPr>
          <w:iCs/>
          <w:sz w:val="28"/>
          <w:szCs w:val="28"/>
          <w:lang w:val="kk-KZ"/>
        </w:rPr>
        <w:t>Күлзила өзінің жас кезін еске алады: «</w:t>
      </w:r>
      <w:r w:rsidRPr="002A7B0A">
        <w:rPr>
          <w:sz w:val="28"/>
          <w:szCs w:val="28"/>
          <w:lang w:val="kk-KZ"/>
        </w:rPr>
        <w:t>Тізе қағарлық болып, желкілдеп қалған көк сабағы жел үп еткенде, сыбдырлап, сыбырлап: «Тоқтама, жүре бер, бақытың, өмірің алдыңда» – дескендей. Бір төбеден кейін екінші белесін алға тосып, таусылмастай, жеткізбестей дала жатады көсіліп. Күлзила насаттанып, сыңғырлап күле береді, ыңылдап ән тербейді. Сиқыр үнге алабұртып, жүрегі дүрс-дүрс ұрады. Көздері күлімдеп нұрлана түседі» (</w:t>
      </w:r>
      <w:r w:rsidRPr="002A7B0A">
        <w:rPr>
          <w:iCs/>
          <w:sz w:val="28"/>
          <w:szCs w:val="28"/>
          <w:lang w:val="kk-KZ"/>
        </w:rPr>
        <w:t xml:space="preserve">Бір әйелдің өмірі, 46 </w:t>
      </w:r>
      <w:r w:rsidR="00EA16D4" w:rsidRPr="002A7B0A">
        <w:rPr>
          <w:sz w:val="28"/>
          <w:szCs w:val="28"/>
          <w:lang w:val="kk-KZ"/>
        </w:rPr>
        <w:t>-</w:t>
      </w:r>
      <w:r w:rsidRPr="002A7B0A">
        <w:rPr>
          <w:iCs/>
          <w:sz w:val="28"/>
          <w:szCs w:val="28"/>
          <w:lang w:val="kk-KZ"/>
        </w:rPr>
        <w:t xml:space="preserve"> б.).</w:t>
      </w:r>
      <w:r w:rsidR="0060489F" w:rsidRPr="002A7B0A">
        <w:rPr>
          <w:sz w:val="28"/>
          <w:szCs w:val="28"/>
          <w:lang w:val="kk-KZ"/>
        </w:rPr>
        <w:t xml:space="preserve"> Күлзила енді бойжетіп келе жатқанда ешқандай уайым, қайғысы жоқ қыз болатын. Туған жерінің әдемі табиғаты қандай әдемі болса, алдағы өмірі де дәл солай болатындай сенімде еді. Күлзиланың дәл сол мезгілдегі бақытты шағы табиғатпен астастырыла берілген.</w:t>
      </w:r>
      <w:r w:rsidR="00E87646" w:rsidRPr="002A7B0A">
        <w:rPr>
          <w:sz w:val="28"/>
          <w:szCs w:val="28"/>
          <w:lang w:val="kk-KZ"/>
        </w:rPr>
        <w:t xml:space="preserve"> «Ол кейінгі жылдары тез шөгіп кетті. Ауылдастары алдымен оның бет</w:t>
      </w:r>
      <w:r w:rsidR="00722DB9">
        <w:rPr>
          <w:sz w:val="28"/>
          <w:szCs w:val="28"/>
          <w:lang w:val="kk-KZ"/>
        </w:rPr>
        <w:t xml:space="preserve"> </w:t>
      </w:r>
      <w:r w:rsidR="00E87646" w:rsidRPr="002A7B0A">
        <w:rPr>
          <w:sz w:val="28"/>
          <w:szCs w:val="28"/>
          <w:lang w:val="kk-KZ"/>
        </w:rPr>
        <w:t>- аузын әжім тілгілеп, қатпарланып кеткенін абайлады. Тістен де береке безді: қазіргілері өз тісі емес, тұтасымен жасанды. Әйтсе де дөңгелектей үлкен қара көзінде біртүрлі сергектік бар. Әсіресе, күлгенде, жас адамның көзі сияқты, сәулеленіп жарқыл береді. Кірпіктері де дүр-дүр сілкінгісі келгендей селк-селк қағады. Оның құлағы жақсы естиді. Ара-тұра белі, тізесі сырқырап, дөңбекшіткенімен, аяқ басысы әлі ширақ. «Көзің көрмей, аяғың  илікпей, біреуге масыл болғаннан ауыр мехнат бар ма? Бұған да шүкір», – дейді ол» (</w:t>
      </w:r>
      <w:r w:rsidR="00E87646" w:rsidRPr="002A7B0A">
        <w:rPr>
          <w:iCs/>
          <w:sz w:val="28"/>
          <w:szCs w:val="28"/>
          <w:lang w:val="kk-KZ"/>
        </w:rPr>
        <w:t>Бір әйелдің өмірі, 47</w:t>
      </w:r>
      <w:r w:rsidR="00092903">
        <w:rPr>
          <w:iCs/>
          <w:sz w:val="28"/>
          <w:szCs w:val="28"/>
          <w:lang w:val="kk-KZ"/>
        </w:rPr>
        <w:t xml:space="preserve"> </w:t>
      </w:r>
      <w:r w:rsidR="00E87646" w:rsidRPr="002A7B0A">
        <w:rPr>
          <w:iCs/>
          <w:sz w:val="28"/>
          <w:szCs w:val="28"/>
          <w:lang w:val="kk-KZ"/>
        </w:rPr>
        <w:t>б.).</w:t>
      </w:r>
    </w:p>
    <w:p w14:paraId="53C46C3A" w14:textId="5AC6BAF0" w:rsidR="00AE08C5" w:rsidRPr="002A7B0A" w:rsidRDefault="00D873F7" w:rsidP="007318EC">
      <w:pPr>
        <w:pStyle w:val="211"/>
        <w:spacing w:after="0" w:line="240" w:lineRule="auto"/>
        <w:ind w:firstLine="709"/>
        <w:jc w:val="both"/>
        <w:rPr>
          <w:rFonts w:ascii="Times New Roman" w:hAnsi="Times New Roman" w:cs="Times New Roman"/>
          <w:sz w:val="28"/>
          <w:szCs w:val="28"/>
          <w:lang w:val="kk-KZ"/>
        </w:rPr>
      </w:pPr>
      <w:r w:rsidRPr="002A7B0A">
        <w:rPr>
          <w:rFonts w:ascii="Times New Roman" w:hAnsi="Times New Roman" w:cs="Times New Roman"/>
          <w:sz w:val="28"/>
          <w:szCs w:val="28"/>
          <w:lang w:val="kk-KZ"/>
        </w:rPr>
        <w:t>Қ</w:t>
      </w:r>
      <w:r w:rsidR="00AE08C5" w:rsidRPr="002A7B0A">
        <w:rPr>
          <w:rFonts w:ascii="Times New Roman" w:hAnsi="Times New Roman" w:cs="Times New Roman"/>
          <w:sz w:val="28"/>
          <w:szCs w:val="28"/>
          <w:lang w:val="kk-KZ"/>
        </w:rPr>
        <w:t>артаюдың табиғи физиологиялық құбылыс екенін ескерсек, Күлзиланың тістерінің жасанды екені, бетіндегі әжімдердің қатпарланып кетуі – табиғи заңдылық. Бірақ, Күлзиланың көздерінде сергектік, жас адамның көзі сияқты сәуле, жарқыл бар. Америка жазушысы Э. Хемингуэйдің «Шал мен теңіз» повесіндегі балықшы шал сексенге келіп, бет-аузын әжі</w:t>
      </w:r>
      <w:r w:rsidR="001C5946" w:rsidRPr="002A7B0A">
        <w:rPr>
          <w:rFonts w:ascii="Times New Roman" w:hAnsi="Times New Roman" w:cs="Times New Roman"/>
          <w:sz w:val="28"/>
          <w:szCs w:val="28"/>
          <w:lang w:val="kk-KZ"/>
        </w:rPr>
        <w:t>м басып кетсе де, көзінде от, сәуле</w:t>
      </w:r>
      <w:r w:rsidR="00AE08C5" w:rsidRPr="002A7B0A">
        <w:rPr>
          <w:rFonts w:ascii="Times New Roman" w:hAnsi="Times New Roman" w:cs="Times New Roman"/>
          <w:sz w:val="28"/>
          <w:szCs w:val="28"/>
          <w:lang w:val="kk-KZ"/>
        </w:rPr>
        <w:t xml:space="preserve"> сөнбегенін айтқан болатын: </w:t>
      </w:r>
      <w:r w:rsidR="001C5946" w:rsidRPr="002A7B0A">
        <w:rPr>
          <w:rFonts w:ascii="Times New Roman" w:hAnsi="Times New Roman" w:cs="Times New Roman"/>
          <w:sz w:val="28"/>
          <w:szCs w:val="28"/>
          <w:lang w:val="kk-KZ"/>
        </w:rPr>
        <w:t>«Шалдың өңі де, киімі де – бәрі де тозған, көнерген, тек көзінде ғана ерекше бір нұр бар, теңіз суы түстес жанары қайсар адамның қалпын танытады»</w:t>
      </w:r>
      <w:r w:rsidR="00C800EE" w:rsidRPr="002A7B0A">
        <w:rPr>
          <w:rFonts w:ascii="Times New Roman" w:hAnsi="Times New Roman" w:cs="Times New Roman"/>
          <w:sz w:val="28"/>
          <w:szCs w:val="28"/>
          <w:lang w:val="ca-ES"/>
        </w:rPr>
        <w:t xml:space="preserve"> [</w:t>
      </w:r>
      <w:r w:rsidR="00C800EE" w:rsidRPr="002A7B0A">
        <w:rPr>
          <w:rFonts w:ascii="Times New Roman" w:hAnsi="Times New Roman" w:cs="Times New Roman"/>
          <w:sz w:val="28"/>
          <w:szCs w:val="28"/>
          <w:lang w:val="kk-KZ"/>
        </w:rPr>
        <w:t>14</w:t>
      </w:r>
      <w:r w:rsidR="00C800EE" w:rsidRPr="002A7B0A">
        <w:rPr>
          <w:rFonts w:ascii="Times New Roman" w:hAnsi="Times New Roman" w:cs="Times New Roman"/>
          <w:sz w:val="28"/>
          <w:szCs w:val="28"/>
          <w:lang w:val="ca-ES"/>
        </w:rPr>
        <w:t>]</w:t>
      </w:r>
      <w:r w:rsidR="00C800EE" w:rsidRPr="002A7B0A">
        <w:rPr>
          <w:rFonts w:ascii="Times New Roman" w:hAnsi="Times New Roman" w:cs="Times New Roman"/>
          <w:sz w:val="28"/>
          <w:szCs w:val="28"/>
          <w:lang w:val="kk-KZ"/>
        </w:rPr>
        <w:t>.</w:t>
      </w:r>
    </w:p>
    <w:p w14:paraId="3178D2C0" w14:textId="1C0AED96" w:rsidR="00AE08C5" w:rsidRPr="002A7B0A" w:rsidRDefault="00AE08C5" w:rsidP="007318EC">
      <w:pPr>
        <w:pStyle w:val="211"/>
        <w:spacing w:after="0" w:line="240" w:lineRule="auto"/>
        <w:ind w:firstLine="709"/>
        <w:jc w:val="both"/>
        <w:rPr>
          <w:rFonts w:ascii="Times New Roman" w:hAnsi="Times New Roman" w:cs="Times New Roman"/>
          <w:sz w:val="28"/>
          <w:szCs w:val="28"/>
          <w:lang w:val="kk-KZ"/>
        </w:rPr>
      </w:pPr>
      <w:r w:rsidRPr="002A7B0A">
        <w:rPr>
          <w:rFonts w:ascii="Times New Roman" w:hAnsi="Times New Roman" w:cs="Times New Roman"/>
          <w:sz w:val="28"/>
          <w:szCs w:val="28"/>
          <w:lang w:val="kk-KZ"/>
        </w:rPr>
        <w:t>Күлзиланың көзіндегі сергектік, сәуленің жарқылдауы – оның өмірге деген құштарлығы, қиындықты жеңе білген қайсарлығының, төзімділігінің, сабырлылығының көрінісі. Адамның тәні жылдар өткен соң тозуы мүмкін, бірақ, адамның жүрегі, рухы қартаймайды. Күлзиланың бойындағы бұл қасиет – қазақтың  ұлттық кодының дәлелі. Қазақ ұлтында «маңдайға жазылғанға көну, қиындық келсе, сабырлы болу» сияқты ұғымдар – сан ғасырлар бойы қалыптасқан өмірлік ұстанымдар. Және Күлзилада шүкіршілік деген түсінік бар, ол – барыңа риза болу, қартайғанда біреуге масыл болмауды тілеу. Жазушы Күлзила өмірі, болмысы арқылы қазаққа тән мінезді көрсеткен.</w:t>
      </w:r>
    </w:p>
    <w:p w14:paraId="0339D5E3" w14:textId="68473EF7"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Күлзиланың портреті әңгіме барысында бірнеше рет беріледі, әр портретте Күлзиладан өзгерісті байқап отырам</w:t>
      </w:r>
      <w:r w:rsidR="009B55D3" w:rsidRPr="002A7B0A">
        <w:rPr>
          <w:sz w:val="28"/>
          <w:szCs w:val="28"/>
          <w:lang w:val="kk-KZ"/>
        </w:rPr>
        <w:t>ыз. Осыған орай З. Қабдолов была</w:t>
      </w:r>
      <w:r w:rsidRPr="002A7B0A">
        <w:rPr>
          <w:sz w:val="28"/>
          <w:szCs w:val="28"/>
          <w:lang w:val="kk-KZ"/>
        </w:rPr>
        <w:t>йш</w:t>
      </w:r>
      <w:r w:rsidR="009B55D3" w:rsidRPr="002A7B0A">
        <w:rPr>
          <w:sz w:val="28"/>
          <w:szCs w:val="28"/>
          <w:lang w:val="kk-KZ"/>
        </w:rPr>
        <w:t>а</w:t>
      </w:r>
      <w:r w:rsidR="00DC35B6" w:rsidRPr="002A7B0A">
        <w:rPr>
          <w:sz w:val="28"/>
          <w:szCs w:val="28"/>
          <w:lang w:val="kk-KZ"/>
        </w:rPr>
        <w:t xml:space="preserve"> о</w:t>
      </w:r>
      <w:r w:rsidR="00721AB4" w:rsidRPr="002A7B0A">
        <w:rPr>
          <w:sz w:val="28"/>
          <w:szCs w:val="28"/>
          <w:lang w:val="kk-KZ"/>
        </w:rPr>
        <w:t>й түйе</w:t>
      </w:r>
      <w:r w:rsidR="00DC35B6" w:rsidRPr="002A7B0A">
        <w:rPr>
          <w:sz w:val="28"/>
          <w:szCs w:val="28"/>
          <w:lang w:val="kk-KZ"/>
        </w:rPr>
        <w:t>дi: «О</w:t>
      </w:r>
      <w:r w:rsidR="00AB47CD" w:rsidRPr="002A7B0A">
        <w:rPr>
          <w:sz w:val="28"/>
          <w:szCs w:val="28"/>
          <w:lang w:val="kk-KZ"/>
        </w:rPr>
        <w:t>қыр</w:t>
      </w:r>
      <w:r w:rsidRPr="002A7B0A">
        <w:rPr>
          <w:sz w:val="28"/>
          <w:szCs w:val="28"/>
          <w:lang w:val="kk-KZ"/>
        </w:rPr>
        <w:t>м</w:t>
      </w:r>
      <w:r w:rsidR="009B55D3" w:rsidRPr="002A7B0A">
        <w:rPr>
          <w:sz w:val="28"/>
          <w:szCs w:val="28"/>
          <w:lang w:val="kk-KZ"/>
        </w:rPr>
        <w:t>а</w:t>
      </w:r>
      <w:r w:rsidRPr="002A7B0A">
        <w:rPr>
          <w:sz w:val="28"/>
          <w:szCs w:val="28"/>
          <w:lang w:val="kk-KZ"/>
        </w:rPr>
        <w:t>н өз</w:t>
      </w:r>
      <w:r w:rsidR="00DC35B6" w:rsidRPr="002A7B0A">
        <w:rPr>
          <w:sz w:val="28"/>
          <w:szCs w:val="28"/>
          <w:lang w:val="kk-KZ"/>
        </w:rPr>
        <w:t>i о</w:t>
      </w:r>
      <w:r w:rsidR="009B55D3" w:rsidRPr="002A7B0A">
        <w:rPr>
          <w:sz w:val="28"/>
          <w:szCs w:val="28"/>
          <w:lang w:val="kk-KZ"/>
        </w:rPr>
        <w:t>қыға</w:t>
      </w:r>
      <w:r w:rsidR="00A02079" w:rsidRPr="002A7B0A">
        <w:rPr>
          <w:sz w:val="28"/>
          <w:szCs w:val="28"/>
          <w:lang w:val="kk-KZ"/>
        </w:rPr>
        <w:t>н белгiлi бi</w:t>
      </w:r>
      <w:r w:rsidR="00AB47CD" w:rsidRPr="002A7B0A">
        <w:rPr>
          <w:sz w:val="28"/>
          <w:szCs w:val="28"/>
          <w:lang w:val="kk-KZ"/>
        </w:rPr>
        <w:t>р</w:t>
      </w:r>
      <w:r w:rsidR="00A02079" w:rsidRPr="002A7B0A">
        <w:rPr>
          <w:sz w:val="28"/>
          <w:szCs w:val="28"/>
          <w:lang w:val="kk-KZ"/>
        </w:rPr>
        <w:t xml:space="preserve"> кө</w:t>
      </w:r>
      <w:r w:rsidR="00AB47CD" w:rsidRPr="002A7B0A">
        <w:rPr>
          <w:sz w:val="28"/>
          <w:szCs w:val="28"/>
          <w:lang w:val="kk-KZ"/>
        </w:rPr>
        <w:t>р</w:t>
      </w:r>
      <w:r w:rsidR="00A02079" w:rsidRPr="002A7B0A">
        <w:rPr>
          <w:sz w:val="28"/>
          <w:szCs w:val="28"/>
          <w:lang w:val="kk-KZ"/>
        </w:rPr>
        <w:t>ке</w:t>
      </w:r>
      <w:r w:rsidR="00AB47CD" w:rsidRPr="002A7B0A">
        <w:rPr>
          <w:sz w:val="28"/>
          <w:szCs w:val="28"/>
          <w:lang w:val="kk-KZ"/>
        </w:rPr>
        <w:t>м шығар</w:t>
      </w:r>
      <w:r w:rsidR="009B55D3" w:rsidRPr="002A7B0A">
        <w:rPr>
          <w:sz w:val="28"/>
          <w:szCs w:val="28"/>
          <w:lang w:val="kk-KZ"/>
        </w:rPr>
        <w:t>мада</w:t>
      </w:r>
      <w:r w:rsidR="00A02079" w:rsidRPr="002A7B0A">
        <w:rPr>
          <w:sz w:val="28"/>
          <w:szCs w:val="28"/>
          <w:lang w:val="kk-KZ"/>
        </w:rPr>
        <w:t>ғы ге</w:t>
      </w:r>
      <w:r w:rsidR="00AB47CD" w:rsidRPr="002A7B0A">
        <w:rPr>
          <w:sz w:val="28"/>
          <w:szCs w:val="28"/>
          <w:lang w:val="kk-KZ"/>
        </w:rPr>
        <w:t>р</w:t>
      </w:r>
      <w:r w:rsidR="00DC35B6" w:rsidRPr="002A7B0A">
        <w:rPr>
          <w:sz w:val="28"/>
          <w:szCs w:val="28"/>
          <w:lang w:val="kk-KZ"/>
        </w:rPr>
        <w:t>о</w:t>
      </w:r>
      <w:r w:rsidRPr="002A7B0A">
        <w:rPr>
          <w:sz w:val="28"/>
          <w:szCs w:val="28"/>
          <w:lang w:val="kk-KZ"/>
        </w:rPr>
        <w:t>йл</w:t>
      </w:r>
      <w:r w:rsidR="009B55D3" w:rsidRPr="002A7B0A">
        <w:rPr>
          <w:sz w:val="28"/>
          <w:szCs w:val="28"/>
          <w:lang w:val="kk-KZ"/>
        </w:rPr>
        <w:t>а</w:t>
      </w:r>
      <w:r w:rsidR="00AB47CD" w:rsidRPr="002A7B0A">
        <w:rPr>
          <w:sz w:val="28"/>
          <w:szCs w:val="28"/>
          <w:lang w:val="kk-KZ"/>
        </w:rPr>
        <w:t>р</w:t>
      </w:r>
      <w:r w:rsidRPr="002A7B0A">
        <w:rPr>
          <w:sz w:val="28"/>
          <w:szCs w:val="28"/>
          <w:lang w:val="kk-KZ"/>
        </w:rPr>
        <w:t>дың</w:t>
      </w:r>
      <w:r w:rsidR="00A02079" w:rsidRPr="002A7B0A">
        <w:rPr>
          <w:sz w:val="28"/>
          <w:szCs w:val="28"/>
          <w:lang w:val="kk-KZ"/>
        </w:rPr>
        <w:t xml:space="preserve"> мiн</w:t>
      </w:r>
      <w:r w:rsidR="00721AB4" w:rsidRPr="002A7B0A">
        <w:rPr>
          <w:sz w:val="28"/>
          <w:szCs w:val="28"/>
          <w:lang w:val="kk-KZ"/>
        </w:rPr>
        <w:t>е</w:t>
      </w:r>
      <w:r w:rsidR="00DA4ACD" w:rsidRPr="002A7B0A">
        <w:rPr>
          <w:sz w:val="28"/>
          <w:szCs w:val="28"/>
          <w:lang w:val="kk-KZ"/>
        </w:rPr>
        <w:t>зiн бiлiп, с</w:t>
      </w:r>
      <w:r w:rsidR="00A02079" w:rsidRPr="002A7B0A">
        <w:rPr>
          <w:sz w:val="28"/>
          <w:szCs w:val="28"/>
          <w:lang w:val="kk-KZ"/>
        </w:rPr>
        <w:t>өзiн е</w:t>
      </w:r>
      <w:r w:rsidR="00DA4ACD" w:rsidRPr="002A7B0A">
        <w:rPr>
          <w:sz w:val="28"/>
          <w:szCs w:val="28"/>
          <w:lang w:val="kk-KZ"/>
        </w:rPr>
        <w:t>с</w:t>
      </w:r>
      <w:r w:rsidR="00AB47CD" w:rsidRPr="002A7B0A">
        <w:rPr>
          <w:sz w:val="28"/>
          <w:szCs w:val="28"/>
          <w:lang w:val="kk-KZ"/>
        </w:rPr>
        <w:t>ти тұр</w:t>
      </w:r>
      <w:r w:rsidR="009B55D3" w:rsidRPr="002A7B0A">
        <w:rPr>
          <w:sz w:val="28"/>
          <w:szCs w:val="28"/>
          <w:lang w:val="kk-KZ"/>
        </w:rPr>
        <w:t>а</w:t>
      </w:r>
      <w:r w:rsidR="00DA4ACD" w:rsidRPr="002A7B0A">
        <w:rPr>
          <w:sz w:val="28"/>
          <w:szCs w:val="28"/>
          <w:lang w:val="kk-KZ"/>
        </w:rPr>
        <w:t xml:space="preserve"> с</w:t>
      </w:r>
      <w:r w:rsidR="00AB47CD" w:rsidRPr="002A7B0A">
        <w:rPr>
          <w:sz w:val="28"/>
          <w:szCs w:val="28"/>
          <w:lang w:val="kk-KZ"/>
        </w:rPr>
        <w:t>ыр</w:t>
      </w:r>
      <w:r w:rsidR="00DA4ACD" w:rsidRPr="002A7B0A">
        <w:rPr>
          <w:sz w:val="28"/>
          <w:szCs w:val="28"/>
          <w:lang w:val="kk-KZ"/>
        </w:rPr>
        <w:t>т пiшiнiн, кескі</w:t>
      </w:r>
      <w:r w:rsidR="00AB47CD" w:rsidRPr="002A7B0A">
        <w:rPr>
          <w:sz w:val="28"/>
          <w:szCs w:val="28"/>
          <w:lang w:val="kk-KZ"/>
        </w:rPr>
        <w:t>н-кейпiн де көр</w:t>
      </w:r>
      <w:r w:rsidR="00DA4ACD" w:rsidRPr="002A7B0A">
        <w:rPr>
          <w:sz w:val="28"/>
          <w:szCs w:val="28"/>
          <w:lang w:val="kk-KZ"/>
        </w:rPr>
        <w:t>гiс</w:t>
      </w:r>
      <w:r w:rsidR="00A02079" w:rsidRPr="002A7B0A">
        <w:rPr>
          <w:sz w:val="28"/>
          <w:szCs w:val="28"/>
          <w:lang w:val="kk-KZ"/>
        </w:rPr>
        <w:t>i келе</w:t>
      </w:r>
      <w:r w:rsidRPr="002A7B0A">
        <w:rPr>
          <w:sz w:val="28"/>
          <w:szCs w:val="28"/>
          <w:lang w:val="kk-KZ"/>
        </w:rPr>
        <w:t>дi. Б</w:t>
      </w:r>
      <w:r w:rsidR="00A02079" w:rsidRPr="002A7B0A">
        <w:rPr>
          <w:sz w:val="28"/>
          <w:szCs w:val="28"/>
          <w:lang w:val="kk-KZ"/>
        </w:rPr>
        <w:t>ейнеле</w:t>
      </w:r>
      <w:r w:rsidR="0020563C" w:rsidRPr="002A7B0A">
        <w:rPr>
          <w:sz w:val="28"/>
          <w:szCs w:val="28"/>
          <w:lang w:val="kk-KZ"/>
        </w:rPr>
        <w:t>у</w:t>
      </w:r>
      <w:r w:rsidR="00AB47CD" w:rsidRPr="002A7B0A">
        <w:rPr>
          <w:sz w:val="28"/>
          <w:szCs w:val="28"/>
          <w:lang w:val="kk-KZ"/>
        </w:rPr>
        <w:t xml:space="preserve"> өнер</w:t>
      </w:r>
      <w:r w:rsidR="00721AB4" w:rsidRPr="002A7B0A">
        <w:rPr>
          <w:sz w:val="28"/>
          <w:szCs w:val="28"/>
          <w:lang w:val="kk-KZ"/>
        </w:rPr>
        <w:t>iнде</w:t>
      </w:r>
      <w:r w:rsidR="00DC35B6" w:rsidRPr="002A7B0A">
        <w:rPr>
          <w:sz w:val="28"/>
          <w:szCs w:val="28"/>
          <w:lang w:val="kk-KZ"/>
        </w:rPr>
        <w:t>гi по</w:t>
      </w:r>
      <w:r w:rsidR="00AB47CD" w:rsidRPr="002A7B0A">
        <w:rPr>
          <w:sz w:val="28"/>
          <w:szCs w:val="28"/>
          <w:lang w:val="kk-KZ"/>
        </w:rPr>
        <w:t>ртреттiң ер</w:t>
      </w:r>
      <w:r w:rsidR="00A02079" w:rsidRPr="002A7B0A">
        <w:rPr>
          <w:sz w:val="28"/>
          <w:szCs w:val="28"/>
          <w:lang w:val="kk-KZ"/>
        </w:rPr>
        <w:t>екше</w:t>
      </w:r>
      <w:r w:rsidR="00721AB4" w:rsidRPr="002A7B0A">
        <w:rPr>
          <w:sz w:val="28"/>
          <w:szCs w:val="28"/>
          <w:lang w:val="kk-KZ"/>
        </w:rPr>
        <w:t>лiгi – өзге</w:t>
      </w:r>
      <w:r w:rsidR="00AB47CD" w:rsidRPr="002A7B0A">
        <w:rPr>
          <w:sz w:val="28"/>
          <w:szCs w:val="28"/>
          <w:lang w:val="kk-KZ"/>
        </w:rPr>
        <w:t>р</w:t>
      </w:r>
      <w:r w:rsidR="00507700" w:rsidRPr="002A7B0A">
        <w:rPr>
          <w:sz w:val="28"/>
          <w:szCs w:val="28"/>
          <w:lang w:val="kk-KZ"/>
        </w:rPr>
        <w:t>ме</w:t>
      </w:r>
      <w:r w:rsidR="00895124" w:rsidRPr="002A7B0A">
        <w:rPr>
          <w:sz w:val="28"/>
          <w:szCs w:val="28"/>
          <w:lang w:val="kk-KZ"/>
        </w:rPr>
        <w:t>йтiнi, қо</w:t>
      </w:r>
      <w:r w:rsidRPr="002A7B0A">
        <w:rPr>
          <w:sz w:val="28"/>
          <w:szCs w:val="28"/>
          <w:lang w:val="kk-KZ"/>
        </w:rPr>
        <w:t>зғ</w:t>
      </w:r>
      <w:r w:rsidR="009B55D3" w:rsidRPr="002A7B0A">
        <w:rPr>
          <w:sz w:val="28"/>
          <w:szCs w:val="28"/>
          <w:lang w:val="kk-KZ"/>
        </w:rPr>
        <w:t>а</w:t>
      </w:r>
      <w:r w:rsidRPr="002A7B0A">
        <w:rPr>
          <w:sz w:val="28"/>
          <w:szCs w:val="28"/>
          <w:lang w:val="kk-KZ"/>
        </w:rPr>
        <w:t>лм</w:t>
      </w:r>
      <w:r w:rsidR="009B55D3" w:rsidRPr="002A7B0A">
        <w:rPr>
          <w:sz w:val="28"/>
          <w:szCs w:val="28"/>
          <w:lang w:val="kk-KZ"/>
        </w:rPr>
        <w:t>а</w:t>
      </w:r>
      <w:r w:rsidR="00B9112B" w:rsidRPr="002A7B0A">
        <w:rPr>
          <w:sz w:val="28"/>
          <w:szCs w:val="28"/>
          <w:lang w:val="kk-KZ"/>
        </w:rPr>
        <w:t>йтыны, қа</w:t>
      </w:r>
      <w:r w:rsidR="009B55D3" w:rsidRPr="002A7B0A">
        <w:rPr>
          <w:sz w:val="28"/>
          <w:szCs w:val="28"/>
          <w:lang w:val="kk-KZ"/>
        </w:rPr>
        <w:t>ша</w:t>
      </w:r>
      <w:r w:rsidR="00AB47CD" w:rsidRPr="002A7B0A">
        <w:rPr>
          <w:sz w:val="28"/>
          <w:szCs w:val="28"/>
          <w:lang w:val="kk-KZ"/>
        </w:rPr>
        <w:t>н көр</w:t>
      </w:r>
      <w:r w:rsidR="00DA4ACD" w:rsidRPr="002A7B0A">
        <w:rPr>
          <w:sz w:val="28"/>
          <w:szCs w:val="28"/>
          <w:lang w:val="kk-KZ"/>
        </w:rPr>
        <w:t>с</w:t>
      </w:r>
      <w:r w:rsidR="00A02079" w:rsidRPr="002A7B0A">
        <w:rPr>
          <w:sz w:val="28"/>
          <w:szCs w:val="28"/>
          <w:lang w:val="kk-KZ"/>
        </w:rPr>
        <w:t>е</w:t>
      </w:r>
      <w:r w:rsidR="009B55D3" w:rsidRPr="002A7B0A">
        <w:rPr>
          <w:sz w:val="28"/>
          <w:szCs w:val="28"/>
          <w:lang w:val="kk-KZ"/>
        </w:rPr>
        <w:t>к т</w:t>
      </w:r>
      <w:r w:rsidR="00A02079" w:rsidRPr="002A7B0A">
        <w:rPr>
          <w:sz w:val="28"/>
          <w:szCs w:val="28"/>
          <w:lang w:val="kk-KZ"/>
        </w:rPr>
        <w:t>е</w:t>
      </w:r>
      <w:r w:rsidR="009B55D3" w:rsidRPr="002A7B0A">
        <w:rPr>
          <w:sz w:val="28"/>
          <w:szCs w:val="28"/>
          <w:lang w:val="kk-KZ"/>
        </w:rPr>
        <w:t xml:space="preserve"> т</w:t>
      </w:r>
      <w:r w:rsidR="00A02079" w:rsidRPr="002A7B0A">
        <w:rPr>
          <w:sz w:val="28"/>
          <w:szCs w:val="28"/>
          <w:lang w:val="kk-KZ"/>
        </w:rPr>
        <w:t>е</w:t>
      </w:r>
      <w:r w:rsidR="00DC35B6" w:rsidRPr="002A7B0A">
        <w:rPr>
          <w:sz w:val="28"/>
          <w:szCs w:val="28"/>
          <w:lang w:val="kk-KZ"/>
        </w:rPr>
        <w:t>к о</w:t>
      </w:r>
      <w:r w:rsidR="00BD30F9" w:rsidRPr="002A7B0A">
        <w:rPr>
          <w:sz w:val="28"/>
          <w:szCs w:val="28"/>
          <w:lang w:val="kk-KZ"/>
        </w:rPr>
        <w:t>с</w:t>
      </w:r>
      <w:r w:rsidR="009B55D3" w:rsidRPr="002A7B0A">
        <w:rPr>
          <w:sz w:val="28"/>
          <w:szCs w:val="28"/>
          <w:lang w:val="kk-KZ"/>
        </w:rPr>
        <w:t>ы қа</w:t>
      </w:r>
      <w:r w:rsidRPr="002A7B0A">
        <w:rPr>
          <w:sz w:val="28"/>
          <w:szCs w:val="28"/>
          <w:lang w:val="kk-KZ"/>
        </w:rPr>
        <w:t>лыпт</w:t>
      </w:r>
      <w:r w:rsidR="009B55D3" w:rsidRPr="002A7B0A">
        <w:rPr>
          <w:sz w:val="28"/>
          <w:szCs w:val="28"/>
          <w:lang w:val="kk-KZ"/>
        </w:rPr>
        <w:t>а</w:t>
      </w:r>
      <w:r w:rsidRPr="002A7B0A">
        <w:rPr>
          <w:sz w:val="28"/>
          <w:szCs w:val="28"/>
          <w:lang w:val="kk-KZ"/>
        </w:rPr>
        <w:t xml:space="preserve"> ғ</w:t>
      </w:r>
      <w:r w:rsidR="009B55D3" w:rsidRPr="002A7B0A">
        <w:rPr>
          <w:sz w:val="28"/>
          <w:szCs w:val="28"/>
          <w:lang w:val="kk-KZ"/>
        </w:rPr>
        <w:t>ана</w:t>
      </w:r>
      <w:r w:rsidR="00AB47CD" w:rsidRPr="002A7B0A">
        <w:rPr>
          <w:sz w:val="28"/>
          <w:szCs w:val="28"/>
          <w:lang w:val="kk-KZ"/>
        </w:rPr>
        <w:t xml:space="preserve"> тұр</w:t>
      </w:r>
      <w:r w:rsidR="009B55D3" w:rsidRPr="002A7B0A">
        <w:rPr>
          <w:sz w:val="28"/>
          <w:szCs w:val="28"/>
          <w:lang w:val="kk-KZ"/>
        </w:rPr>
        <w:t>а</w:t>
      </w:r>
      <w:r w:rsidR="00BD30F9" w:rsidRPr="002A7B0A">
        <w:rPr>
          <w:sz w:val="28"/>
          <w:szCs w:val="28"/>
          <w:lang w:val="kk-KZ"/>
        </w:rPr>
        <w:t>тыны. С</w:t>
      </w:r>
      <w:r w:rsidR="00A02079" w:rsidRPr="002A7B0A">
        <w:rPr>
          <w:sz w:val="28"/>
          <w:szCs w:val="28"/>
          <w:lang w:val="kk-KZ"/>
        </w:rPr>
        <w:t>өз өн</w:t>
      </w:r>
      <w:r w:rsidR="00721AB4" w:rsidRPr="002A7B0A">
        <w:rPr>
          <w:sz w:val="28"/>
          <w:szCs w:val="28"/>
          <w:lang w:val="kk-KZ"/>
        </w:rPr>
        <w:t>е</w:t>
      </w:r>
      <w:r w:rsidR="00AB47CD" w:rsidRPr="002A7B0A">
        <w:rPr>
          <w:sz w:val="28"/>
          <w:szCs w:val="28"/>
          <w:lang w:val="kk-KZ"/>
        </w:rPr>
        <w:t>р</w:t>
      </w:r>
      <w:r w:rsidR="00A02079" w:rsidRPr="002A7B0A">
        <w:rPr>
          <w:sz w:val="28"/>
          <w:szCs w:val="28"/>
          <w:lang w:val="kk-KZ"/>
        </w:rPr>
        <w:t>iнде</w:t>
      </w:r>
      <w:r w:rsidR="00DC35B6" w:rsidRPr="002A7B0A">
        <w:rPr>
          <w:sz w:val="28"/>
          <w:szCs w:val="28"/>
          <w:lang w:val="kk-KZ"/>
        </w:rPr>
        <w:t>гi по</w:t>
      </w:r>
      <w:r w:rsidR="00AB47CD" w:rsidRPr="002A7B0A">
        <w:rPr>
          <w:sz w:val="28"/>
          <w:szCs w:val="28"/>
          <w:lang w:val="kk-KZ"/>
        </w:rPr>
        <w:t>р</w:t>
      </w:r>
      <w:r w:rsidR="00F969DC" w:rsidRPr="002A7B0A">
        <w:rPr>
          <w:sz w:val="28"/>
          <w:szCs w:val="28"/>
          <w:lang w:val="kk-KZ"/>
        </w:rPr>
        <w:t>тр</w:t>
      </w:r>
      <w:r w:rsidR="00A02079" w:rsidRPr="002A7B0A">
        <w:rPr>
          <w:sz w:val="28"/>
          <w:szCs w:val="28"/>
          <w:lang w:val="kk-KZ"/>
        </w:rPr>
        <w:t>е</w:t>
      </w:r>
      <w:r w:rsidRPr="002A7B0A">
        <w:rPr>
          <w:sz w:val="28"/>
          <w:szCs w:val="28"/>
          <w:lang w:val="kk-KZ"/>
        </w:rPr>
        <w:t>т бұл</w:t>
      </w:r>
      <w:r w:rsidR="009B55D3" w:rsidRPr="002A7B0A">
        <w:rPr>
          <w:sz w:val="28"/>
          <w:szCs w:val="28"/>
          <w:lang w:val="kk-KZ"/>
        </w:rPr>
        <w:t>а</w:t>
      </w:r>
      <w:r w:rsidR="00A02079" w:rsidRPr="002A7B0A">
        <w:rPr>
          <w:sz w:val="28"/>
          <w:szCs w:val="28"/>
          <w:lang w:val="kk-KZ"/>
        </w:rPr>
        <w:t>й еме</w:t>
      </w:r>
      <w:r w:rsidR="00BD30F9" w:rsidRPr="002A7B0A">
        <w:rPr>
          <w:sz w:val="28"/>
          <w:szCs w:val="28"/>
          <w:lang w:val="kk-KZ"/>
        </w:rPr>
        <w:t>с</w:t>
      </w:r>
      <w:r w:rsidR="00DC35B6" w:rsidRPr="002A7B0A">
        <w:rPr>
          <w:sz w:val="28"/>
          <w:szCs w:val="28"/>
          <w:lang w:val="kk-KZ"/>
        </w:rPr>
        <w:t>, о</w:t>
      </w:r>
      <w:r w:rsidR="00AB47CD" w:rsidRPr="002A7B0A">
        <w:rPr>
          <w:sz w:val="28"/>
          <w:szCs w:val="28"/>
          <w:lang w:val="kk-KZ"/>
        </w:rPr>
        <w:t>л бiр</w:t>
      </w:r>
      <w:r w:rsidRPr="002A7B0A">
        <w:rPr>
          <w:sz w:val="28"/>
          <w:szCs w:val="28"/>
          <w:lang w:val="kk-KZ"/>
        </w:rPr>
        <w:t xml:space="preserve"> қ</w:t>
      </w:r>
      <w:r w:rsidR="009B55D3" w:rsidRPr="002A7B0A">
        <w:rPr>
          <w:sz w:val="28"/>
          <w:szCs w:val="28"/>
          <w:lang w:val="kk-KZ"/>
        </w:rPr>
        <w:t>а</w:t>
      </w:r>
      <w:r w:rsidRPr="002A7B0A">
        <w:rPr>
          <w:sz w:val="28"/>
          <w:szCs w:val="28"/>
          <w:lang w:val="kk-KZ"/>
        </w:rPr>
        <w:t>лыпт</w:t>
      </w:r>
      <w:r w:rsidR="009B55D3" w:rsidRPr="002A7B0A">
        <w:rPr>
          <w:sz w:val="28"/>
          <w:szCs w:val="28"/>
          <w:lang w:val="kk-KZ"/>
        </w:rPr>
        <w:t>а</w:t>
      </w:r>
      <w:r w:rsidRPr="002A7B0A">
        <w:rPr>
          <w:sz w:val="28"/>
          <w:szCs w:val="28"/>
          <w:lang w:val="kk-KZ"/>
        </w:rPr>
        <w:t xml:space="preserve"> қ</w:t>
      </w:r>
      <w:r w:rsidR="009B55D3" w:rsidRPr="002A7B0A">
        <w:rPr>
          <w:sz w:val="28"/>
          <w:szCs w:val="28"/>
          <w:lang w:val="kk-KZ"/>
        </w:rPr>
        <w:t>а</w:t>
      </w:r>
      <w:r w:rsidRPr="002A7B0A">
        <w:rPr>
          <w:sz w:val="28"/>
          <w:szCs w:val="28"/>
          <w:lang w:val="kk-KZ"/>
        </w:rPr>
        <w:t>тып т</w:t>
      </w:r>
      <w:r w:rsidR="00AB47CD" w:rsidRPr="002A7B0A">
        <w:rPr>
          <w:sz w:val="28"/>
          <w:szCs w:val="28"/>
          <w:lang w:val="kk-KZ"/>
        </w:rPr>
        <w:t>ұр</w:t>
      </w:r>
      <w:r w:rsidR="009B55D3" w:rsidRPr="002A7B0A">
        <w:rPr>
          <w:sz w:val="28"/>
          <w:szCs w:val="28"/>
          <w:lang w:val="kk-KZ"/>
        </w:rPr>
        <w:t>ып қа</w:t>
      </w:r>
      <w:r w:rsidRPr="002A7B0A">
        <w:rPr>
          <w:sz w:val="28"/>
          <w:szCs w:val="28"/>
          <w:lang w:val="kk-KZ"/>
        </w:rPr>
        <w:t>лм</w:t>
      </w:r>
      <w:r w:rsidR="009B55D3" w:rsidRPr="002A7B0A">
        <w:rPr>
          <w:sz w:val="28"/>
          <w:szCs w:val="28"/>
          <w:lang w:val="kk-KZ"/>
        </w:rPr>
        <w:t>а</w:t>
      </w:r>
      <w:r w:rsidR="00A02079" w:rsidRPr="002A7B0A">
        <w:rPr>
          <w:sz w:val="28"/>
          <w:szCs w:val="28"/>
          <w:lang w:val="kk-KZ"/>
        </w:rPr>
        <w:t>йтын, өзге</w:t>
      </w:r>
      <w:r w:rsidR="00AB47CD" w:rsidRPr="002A7B0A">
        <w:rPr>
          <w:sz w:val="28"/>
          <w:szCs w:val="28"/>
          <w:lang w:val="kk-KZ"/>
        </w:rPr>
        <w:t>р</w:t>
      </w:r>
      <w:r w:rsidR="00A02079" w:rsidRPr="002A7B0A">
        <w:rPr>
          <w:sz w:val="28"/>
          <w:szCs w:val="28"/>
          <w:lang w:val="kk-KZ"/>
        </w:rPr>
        <w:t>е</w:t>
      </w:r>
      <w:r w:rsidR="00DC35B6" w:rsidRPr="002A7B0A">
        <w:rPr>
          <w:sz w:val="28"/>
          <w:szCs w:val="28"/>
          <w:lang w:val="kk-KZ"/>
        </w:rPr>
        <w:t>тiн, қо</w:t>
      </w:r>
      <w:r w:rsidR="009B55D3" w:rsidRPr="002A7B0A">
        <w:rPr>
          <w:sz w:val="28"/>
          <w:szCs w:val="28"/>
          <w:lang w:val="kk-KZ"/>
        </w:rPr>
        <w:t>зғалатын жа</w:t>
      </w:r>
      <w:r w:rsidR="00A02079" w:rsidRPr="002A7B0A">
        <w:rPr>
          <w:sz w:val="28"/>
          <w:szCs w:val="28"/>
          <w:lang w:val="kk-KZ"/>
        </w:rPr>
        <w:t>нды ке</w:t>
      </w:r>
      <w:r w:rsidRPr="002A7B0A">
        <w:rPr>
          <w:sz w:val="28"/>
          <w:szCs w:val="28"/>
          <w:lang w:val="kk-KZ"/>
        </w:rPr>
        <w:t>лб</w:t>
      </w:r>
      <w:r w:rsidR="00A02079" w:rsidRPr="002A7B0A">
        <w:rPr>
          <w:sz w:val="28"/>
          <w:szCs w:val="28"/>
          <w:lang w:val="kk-KZ"/>
        </w:rPr>
        <w:t>е</w:t>
      </w:r>
      <w:r w:rsidR="009B55D3" w:rsidRPr="002A7B0A">
        <w:rPr>
          <w:sz w:val="28"/>
          <w:szCs w:val="28"/>
          <w:lang w:val="kk-KZ"/>
        </w:rPr>
        <w:t>т, т</w:t>
      </w:r>
      <w:r w:rsidR="00AB47CD" w:rsidRPr="002A7B0A">
        <w:rPr>
          <w:sz w:val="28"/>
          <w:szCs w:val="28"/>
          <w:lang w:val="kk-KZ"/>
        </w:rPr>
        <w:t>iр</w:t>
      </w:r>
      <w:r w:rsidR="00DA4ACD" w:rsidRPr="002A7B0A">
        <w:rPr>
          <w:sz w:val="28"/>
          <w:szCs w:val="28"/>
          <w:lang w:val="kk-KZ"/>
        </w:rPr>
        <w:t>i кес</w:t>
      </w:r>
      <w:r w:rsidR="00A02079" w:rsidRPr="002A7B0A">
        <w:rPr>
          <w:sz w:val="28"/>
          <w:szCs w:val="28"/>
          <w:lang w:val="kk-KZ"/>
        </w:rPr>
        <w:t>кiн. Әде</w:t>
      </w:r>
      <w:r w:rsidR="00721AB4" w:rsidRPr="002A7B0A">
        <w:rPr>
          <w:sz w:val="28"/>
          <w:szCs w:val="28"/>
          <w:lang w:val="kk-KZ"/>
        </w:rPr>
        <w:t>бие</w:t>
      </w:r>
      <w:r w:rsidR="00A02079" w:rsidRPr="002A7B0A">
        <w:rPr>
          <w:sz w:val="28"/>
          <w:szCs w:val="28"/>
          <w:lang w:val="kk-KZ"/>
        </w:rPr>
        <w:t>тте</w:t>
      </w:r>
      <w:r w:rsidR="009B55D3" w:rsidRPr="002A7B0A">
        <w:rPr>
          <w:sz w:val="28"/>
          <w:szCs w:val="28"/>
          <w:lang w:val="kk-KZ"/>
        </w:rPr>
        <w:t>гi ада</w:t>
      </w:r>
      <w:r w:rsidR="00DA4ACD" w:rsidRPr="002A7B0A">
        <w:rPr>
          <w:sz w:val="28"/>
          <w:szCs w:val="28"/>
          <w:lang w:val="kk-KZ"/>
        </w:rPr>
        <w:t xml:space="preserve">мның </w:t>
      </w:r>
      <w:r w:rsidR="00BD30F9" w:rsidRPr="002A7B0A">
        <w:rPr>
          <w:sz w:val="28"/>
          <w:szCs w:val="28"/>
          <w:lang w:val="kk-KZ"/>
        </w:rPr>
        <w:t>с</w:t>
      </w:r>
      <w:r w:rsidR="00AB47CD" w:rsidRPr="002A7B0A">
        <w:rPr>
          <w:sz w:val="28"/>
          <w:szCs w:val="28"/>
          <w:lang w:val="kk-KZ"/>
        </w:rPr>
        <w:t>ыр</w:t>
      </w:r>
      <w:r w:rsidR="00BD30F9" w:rsidRPr="002A7B0A">
        <w:rPr>
          <w:sz w:val="28"/>
          <w:szCs w:val="28"/>
          <w:lang w:val="kk-KZ"/>
        </w:rPr>
        <w:t>т бiтiмiн, кес</w:t>
      </w:r>
      <w:r w:rsidR="00A02079" w:rsidRPr="002A7B0A">
        <w:rPr>
          <w:sz w:val="28"/>
          <w:szCs w:val="28"/>
          <w:lang w:val="kk-KZ"/>
        </w:rPr>
        <w:t>кiн-ке</w:t>
      </w:r>
      <w:r w:rsidR="00AB47CD" w:rsidRPr="002A7B0A">
        <w:rPr>
          <w:sz w:val="28"/>
          <w:szCs w:val="28"/>
          <w:lang w:val="kk-KZ"/>
        </w:rPr>
        <w:t>йпiн, жүр</w:t>
      </w:r>
      <w:r w:rsidRPr="002A7B0A">
        <w:rPr>
          <w:sz w:val="28"/>
          <w:szCs w:val="28"/>
          <w:lang w:val="kk-KZ"/>
        </w:rPr>
        <w:t>i</w:t>
      </w:r>
      <w:r w:rsidR="00DA4ACD" w:rsidRPr="002A7B0A">
        <w:rPr>
          <w:sz w:val="28"/>
          <w:szCs w:val="28"/>
          <w:lang w:val="kk-KZ"/>
        </w:rPr>
        <w:t>с</w:t>
      </w:r>
      <w:r w:rsidR="00AB47CD" w:rsidRPr="002A7B0A">
        <w:rPr>
          <w:sz w:val="28"/>
          <w:szCs w:val="28"/>
          <w:lang w:val="kk-KZ"/>
        </w:rPr>
        <w:t>-тұр</w:t>
      </w:r>
      <w:r w:rsidR="00DA4ACD" w:rsidRPr="002A7B0A">
        <w:rPr>
          <w:sz w:val="28"/>
          <w:szCs w:val="28"/>
          <w:lang w:val="kk-KZ"/>
        </w:rPr>
        <w:t>ыс</w:t>
      </w:r>
      <w:r w:rsidRPr="002A7B0A">
        <w:rPr>
          <w:sz w:val="28"/>
          <w:szCs w:val="28"/>
          <w:lang w:val="kk-KZ"/>
        </w:rPr>
        <w:t>ын</w:t>
      </w:r>
      <w:r w:rsidR="00DA4ACD" w:rsidRPr="002A7B0A">
        <w:rPr>
          <w:sz w:val="28"/>
          <w:szCs w:val="28"/>
          <w:lang w:val="kk-KZ"/>
        </w:rPr>
        <w:t xml:space="preserve"> с</w:t>
      </w:r>
      <w:r w:rsidR="0020563C" w:rsidRPr="002A7B0A">
        <w:rPr>
          <w:sz w:val="28"/>
          <w:szCs w:val="28"/>
          <w:lang w:val="kk-KZ"/>
        </w:rPr>
        <w:t>у</w:t>
      </w:r>
      <w:r w:rsidR="00AB47CD" w:rsidRPr="002A7B0A">
        <w:rPr>
          <w:sz w:val="28"/>
          <w:szCs w:val="28"/>
          <w:lang w:val="kk-KZ"/>
        </w:rPr>
        <w:t>р</w:t>
      </w:r>
      <w:r w:rsidR="00A02079" w:rsidRPr="002A7B0A">
        <w:rPr>
          <w:sz w:val="28"/>
          <w:szCs w:val="28"/>
          <w:lang w:val="kk-KZ"/>
        </w:rPr>
        <w:t>етте</w:t>
      </w:r>
      <w:r w:rsidR="0020563C" w:rsidRPr="002A7B0A">
        <w:rPr>
          <w:sz w:val="28"/>
          <w:szCs w:val="28"/>
          <w:lang w:val="kk-KZ"/>
        </w:rPr>
        <w:t>у</w:t>
      </w:r>
      <w:r w:rsidR="00DC35B6" w:rsidRPr="002A7B0A">
        <w:rPr>
          <w:sz w:val="28"/>
          <w:szCs w:val="28"/>
          <w:lang w:val="kk-KZ"/>
        </w:rPr>
        <w:t>дi по</w:t>
      </w:r>
      <w:r w:rsidR="00AB47CD" w:rsidRPr="002A7B0A">
        <w:rPr>
          <w:sz w:val="28"/>
          <w:szCs w:val="28"/>
          <w:lang w:val="kk-KZ"/>
        </w:rPr>
        <w:t>ртр</w:t>
      </w:r>
      <w:r w:rsidR="00A02079" w:rsidRPr="002A7B0A">
        <w:rPr>
          <w:sz w:val="28"/>
          <w:szCs w:val="28"/>
          <w:lang w:val="kk-KZ"/>
        </w:rPr>
        <w:t>ет де</w:t>
      </w:r>
      <w:r w:rsidR="00DC35B6" w:rsidRPr="002A7B0A">
        <w:rPr>
          <w:sz w:val="28"/>
          <w:szCs w:val="28"/>
          <w:lang w:val="kk-KZ"/>
        </w:rPr>
        <w:t>йтiн бо</w:t>
      </w:r>
      <w:r w:rsidR="00BD30F9" w:rsidRPr="002A7B0A">
        <w:rPr>
          <w:sz w:val="28"/>
          <w:szCs w:val="28"/>
          <w:lang w:val="kk-KZ"/>
        </w:rPr>
        <w:t>лс</w:t>
      </w:r>
      <w:r w:rsidR="00DF6F18" w:rsidRPr="002A7B0A">
        <w:rPr>
          <w:sz w:val="28"/>
          <w:szCs w:val="28"/>
          <w:lang w:val="kk-KZ"/>
        </w:rPr>
        <w:t>ақ, бұл да</w:t>
      </w:r>
      <w:r w:rsidR="00DC35B6" w:rsidRPr="002A7B0A">
        <w:rPr>
          <w:sz w:val="28"/>
          <w:szCs w:val="28"/>
          <w:lang w:val="kk-KZ"/>
        </w:rPr>
        <w:t xml:space="preserve"> – о</w:t>
      </w:r>
      <w:r w:rsidRPr="002A7B0A">
        <w:rPr>
          <w:sz w:val="28"/>
          <w:szCs w:val="28"/>
          <w:lang w:val="kk-KZ"/>
        </w:rPr>
        <w:t>б</w:t>
      </w:r>
      <w:r w:rsidR="00AB47CD" w:rsidRPr="002A7B0A">
        <w:rPr>
          <w:sz w:val="28"/>
          <w:szCs w:val="28"/>
          <w:lang w:val="kk-KZ"/>
        </w:rPr>
        <w:t>р</w:t>
      </w:r>
      <w:r w:rsidR="00BD30F9" w:rsidRPr="002A7B0A">
        <w:rPr>
          <w:sz w:val="28"/>
          <w:szCs w:val="28"/>
          <w:lang w:val="kk-KZ"/>
        </w:rPr>
        <w:t>аз жас</w:t>
      </w:r>
      <w:r w:rsidR="00DF6F18" w:rsidRPr="002A7B0A">
        <w:rPr>
          <w:sz w:val="28"/>
          <w:szCs w:val="28"/>
          <w:lang w:val="kk-KZ"/>
        </w:rPr>
        <w:t>а</w:t>
      </w:r>
      <w:r w:rsidR="0020563C" w:rsidRPr="002A7B0A">
        <w:rPr>
          <w:sz w:val="28"/>
          <w:szCs w:val="28"/>
          <w:lang w:val="kk-KZ"/>
        </w:rPr>
        <w:t>у</w:t>
      </w:r>
      <w:r w:rsidR="00A02079" w:rsidRPr="002A7B0A">
        <w:rPr>
          <w:sz w:val="28"/>
          <w:szCs w:val="28"/>
          <w:lang w:val="kk-KZ"/>
        </w:rPr>
        <w:t>дың өзге</w:t>
      </w:r>
      <w:r w:rsidR="00DF6F18" w:rsidRPr="002A7B0A">
        <w:rPr>
          <w:sz w:val="28"/>
          <w:szCs w:val="28"/>
          <w:lang w:val="kk-KZ"/>
        </w:rPr>
        <w:t>ш</w:t>
      </w:r>
      <w:r w:rsidR="00A02079" w:rsidRPr="002A7B0A">
        <w:rPr>
          <w:sz w:val="28"/>
          <w:szCs w:val="28"/>
          <w:lang w:val="kk-KZ"/>
        </w:rPr>
        <w:t>е</w:t>
      </w:r>
      <w:r w:rsidR="00AB47CD" w:rsidRPr="002A7B0A">
        <w:rPr>
          <w:sz w:val="28"/>
          <w:szCs w:val="28"/>
          <w:lang w:val="kk-KZ"/>
        </w:rPr>
        <w:t xml:space="preserve"> бiр</w:t>
      </w:r>
      <w:r w:rsidR="00DC35B6" w:rsidRPr="002A7B0A">
        <w:rPr>
          <w:sz w:val="28"/>
          <w:szCs w:val="28"/>
          <w:lang w:val="kk-KZ"/>
        </w:rPr>
        <w:t xml:space="preserve"> тә</w:t>
      </w:r>
      <w:r w:rsidR="00BD30F9" w:rsidRPr="002A7B0A">
        <w:rPr>
          <w:sz w:val="28"/>
          <w:szCs w:val="28"/>
          <w:lang w:val="kk-KZ"/>
        </w:rPr>
        <w:t>с</w:t>
      </w:r>
      <w:r w:rsidR="00DC35B6" w:rsidRPr="002A7B0A">
        <w:rPr>
          <w:sz w:val="28"/>
          <w:szCs w:val="28"/>
          <w:lang w:val="kk-KZ"/>
        </w:rPr>
        <w:t>iлi, жо</w:t>
      </w:r>
      <w:r w:rsidR="00DF6F18" w:rsidRPr="002A7B0A">
        <w:rPr>
          <w:sz w:val="28"/>
          <w:szCs w:val="28"/>
          <w:lang w:val="kk-KZ"/>
        </w:rPr>
        <w:t>лы, амалы. Бұға</w:t>
      </w:r>
      <w:r w:rsidRPr="002A7B0A">
        <w:rPr>
          <w:sz w:val="28"/>
          <w:szCs w:val="28"/>
          <w:lang w:val="kk-KZ"/>
        </w:rPr>
        <w:t>н д</w:t>
      </w:r>
      <w:r w:rsidR="00AB47CD" w:rsidRPr="002A7B0A">
        <w:rPr>
          <w:sz w:val="28"/>
          <w:szCs w:val="28"/>
          <w:lang w:val="kk-KZ"/>
        </w:rPr>
        <w:t>а айр</w:t>
      </w:r>
      <w:r w:rsidR="00DF6F18" w:rsidRPr="002A7B0A">
        <w:rPr>
          <w:sz w:val="28"/>
          <w:szCs w:val="28"/>
          <w:lang w:val="kk-KZ"/>
        </w:rPr>
        <w:t>ықша</w:t>
      </w:r>
      <w:r w:rsidR="00DA4ACD" w:rsidRPr="002A7B0A">
        <w:rPr>
          <w:sz w:val="28"/>
          <w:szCs w:val="28"/>
          <w:lang w:val="kk-KZ"/>
        </w:rPr>
        <w:t xml:space="preserve"> с</w:t>
      </w:r>
      <w:r w:rsidR="0020563C" w:rsidRPr="002A7B0A">
        <w:rPr>
          <w:sz w:val="28"/>
          <w:szCs w:val="28"/>
          <w:lang w:val="kk-KZ"/>
        </w:rPr>
        <w:t>у</w:t>
      </w:r>
      <w:r w:rsidR="00AB47CD" w:rsidRPr="002A7B0A">
        <w:rPr>
          <w:sz w:val="28"/>
          <w:szCs w:val="28"/>
          <w:lang w:val="kk-KZ"/>
        </w:rPr>
        <w:t>р</w:t>
      </w:r>
      <w:r w:rsidR="00A02079" w:rsidRPr="002A7B0A">
        <w:rPr>
          <w:sz w:val="28"/>
          <w:szCs w:val="28"/>
          <w:lang w:val="kk-KZ"/>
        </w:rPr>
        <w:t>етке</w:t>
      </w:r>
      <w:r w:rsidR="00AB47CD" w:rsidRPr="002A7B0A">
        <w:rPr>
          <w:sz w:val="28"/>
          <w:szCs w:val="28"/>
          <w:lang w:val="kk-KZ"/>
        </w:rPr>
        <w:t>р</w:t>
      </w:r>
      <w:r w:rsidRPr="002A7B0A">
        <w:rPr>
          <w:sz w:val="28"/>
          <w:szCs w:val="28"/>
          <w:lang w:val="kk-KZ"/>
        </w:rPr>
        <w:t>лiк, ш</w:t>
      </w:r>
      <w:r w:rsidR="00A02079" w:rsidRPr="002A7B0A">
        <w:rPr>
          <w:sz w:val="28"/>
          <w:szCs w:val="28"/>
          <w:lang w:val="kk-KZ"/>
        </w:rPr>
        <w:t>ебе</w:t>
      </w:r>
      <w:r w:rsidR="00AB47CD" w:rsidRPr="002A7B0A">
        <w:rPr>
          <w:sz w:val="28"/>
          <w:szCs w:val="28"/>
          <w:lang w:val="kk-KZ"/>
        </w:rPr>
        <w:t>р</w:t>
      </w:r>
      <w:r w:rsidRPr="002A7B0A">
        <w:rPr>
          <w:sz w:val="28"/>
          <w:szCs w:val="28"/>
          <w:lang w:val="kk-KZ"/>
        </w:rPr>
        <w:t>лiк</w:t>
      </w:r>
      <w:r w:rsidR="00F969DC" w:rsidRPr="002A7B0A">
        <w:rPr>
          <w:sz w:val="28"/>
          <w:szCs w:val="28"/>
          <w:lang w:val="kk-KZ"/>
        </w:rPr>
        <w:t xml:space="preserve"> кер</w:t>
      </w:r>
      <w:r w:rsidR="00A02079" w:rsidRPr="002A7B0A">
        <w:rPr>
          <w:sz w:val="28"/>
          <w:szCs w:val="28"/>
          <w:lang w:val="kk-KZ"/>
        </w:rPr>
        <w:t>ек. П</w:t>
      </w:r>
      <w:r w:rsidR="00DC35B6" w:rsidRPr="002A7B0A">
        <w:rPr>
          <w:sz w:val="28"/>
          <w:szCs w:val="28"/>
          <w:lang w:val="kk-KZ"/>
        </w:rPr>
        <w:t>о</w:t>
      </w:r>
      <w:r w:rsidR="00AB47CD" w:rsidRPr="002A7B0A">
        <w:rPr>
          <w:sz w:val="28"/>
          <w:szCs w:val="28"/>
          <w:lang w:val="kk-KZ"/>
        </w:rPr>
        <w:t>ртр</w:t>
      </w:r>
      <w:r w:rsidR="00A02079" w:rsidRPr="002A7B0A">
        <w:rPr>
          <w:sz w:val="28"/>
          <w:szCs w:val="28"/>
          <w:lang w:val="kk-KZ"/>
        </w:rPr>
        <w:t>е</w:t>
      </w:r>
      <w:r w:rsidR="00DF6F18" w:rsidRPr="002A7B0A">
        <w:rPr>
          <w:sz w:val="28"/>
          <w:szCs w:val="28"/>
          <w:lang w:val="kk-KZ"/>
        </w:rPr>
        <w:t>т адамның бүкiл ана</w:t>
      </w:r>
      <w:r w:rsidR="00DC35B6" w:rsidRPr="002A7B0A">
        <w:rPr>
          <w:sz w:val="28"/>
          <w:szCs w:val="28"/>
          <w:lang w:val="kk-KZ"/>
        </w:rPr>
        <w:t>то</w:t>
      </w:r>
      <w:r w:rsidR="00A02079" w:rsidRPr="002A7B0A">
        <w:rPr>
          <w:sz w:val="28"/>
          <w:szCs w:val="28"/>
          <w:lang w:val="kk-KZ"/>
        </w:rPr>
        <w:t>мия</w:t>
      </w:r>
      <w:r w:rsidR="00DA4ACD" w:rsidRPr="002A7B0A">
        <w:rPr>
          <w:sz w:val="28"/>
          <w:szCs w:val="28"/>
          <w:lang w:val="kk-KZ"/>
        </w:rPr>
        <w:t>с</w:t>
      </w:r>
      <w:r w:rsidR="00A02079" w:rsidRPr="002A7B0A">
        <w:rPr>
          <w:sz w:val="28"/>
          <w:szCs w:val="28"/>
          <w:lang w:val="kk-KZ"/>
        </w:rPr>
        <w:t>ын түге</w:t>
      </w:r>
      <w:r w:rsidR="00DF6F18" w:rsidRPr="002A7B0A">
        <w:rPr>
          <w:sz w:val="28"/>
          <w:szCs w:val="28"/>
          <w:lang w:val="kk-KZ"/>
        </w:rPr>
        <w:t>л қа</w:t>
      </w:r>
      <w:r w:rsidRPr="002A7B0A">
        <w:rPr>
          <w:sz w:val="28"/>
          <w:szCs w:val="28"/>
          <w:lang w:val="kk-KZ"/>
        </w:rPr>
        <w:t>мтып, жiпк</w:t>
      </w:r>
      <w:r w:rsidR="00721AB4" w:rsidRPr="002A7B0A">
        <w:rPr>
          <w:sz w:val="28"/>
          <w:szCs w:val="28"/>
          <w:lang w:val="kk-KZ"/>
        </w:rPr>
        <w:t>е</w:t>
      </w:r>
      <w:r w:rsidRPr="002A7B0A">
        <w:rPr>
          <w:sz w:val="28"/>
          <w:szCs w:val="28"/>
          <w:lang w:val="kk-KZ"/>
        </w:rPr>
        <w:t xml:space="preserve"> тiз</w:t>
      </w:r>
      <w:r w:rsidR="00A02079" w:rsidRPr="002A7B0A">
        <w:rPr>
          <w:sz w:val="28"/>
          <w:szCs w:val="28"/>
          <w:lang w:val="kk-KZ"/>
        </w:rPr>
        <w:t>е</w:t>
      </w:r>
      <w:r w:rsidR="00721AB4" w:rsidRPr="002A7B0A">
        <w:rPr>
          <w:sz w:val="28"/>
          <w:szCs w:val="28"/>
          <w:lang w:val="kk-KZ"/>
        </w:rPr>
        <w:t xml:space="preserve"> бе</w:t>
      </w:r>
      <w:r w:rsidR="00F969DC" w:rsidRPr="002A7B0A">
        <w:rPr>
          <w:sz w:val="28"/>
          <w:szCs w:val="28"/>
          <w:lang w:val="kk-KZ"/>
        </w:rPr>
        <w:t>р</w:t>
      </w:r>
      <w:r w:rsidR="0020563C" w:rsidRPr="002A7B0A">
        <w:rPr>
          <w:sz w:val="28"/>
          <w:szCs w:val="28"/>
          <w:lang w:val="kk-KZ"/>
        </w:rPr>
        <w:t>у</w:t>
      </w:r>
      <w:r w:rsidRPr="002A7B0A">
        <w:rPr>
          <w:sz w:val="28"/>
          <w:szCs w:val="28"/>
          <w:lang w:val="kk-KZ"/>
        </w:rPr>
        <w:t>i ш</w:t>
      </w:r>
      <w:r w:rsidR="00DF6F18" w:rsidRPr="002A7B0A">
        <w:rPr>
          <w:sz w:val="28"/>
          <w:szCs w:val="28"/>
          <w:lang w:val="kk-KZ"/>
        </w:rPr>
        <w:t>а</w:t>
      </w:r>
      <w:r w:rsidR="00AB47CD" w:rsidRPr="002A7B0A">
        <w:rPr>
          <w:sz w:val="28"/>
          <w:szCs w:val="28"/>
          <w:lang w:val="kk-KZ"/>
        </w:rPr>
        <w:t>р</w:t>
      </w:r>
      <w:r w:rsidR="00BD30F9" w:rsidRPr="002A7B0A">
        <w:rPr>
          <w:sz w:val="28"/>
          <w:szCs w:val="28"/>
          <w:lang w:val="kk-KZ"/>
        </w:rPr>
        <w:t>т емес</w:t>
      </w:r>
      <w:r w:rsidR="00AB47CD" w:rsidRPr="002A7B0A">
        <w:rPr>
          <w:sz w:val="28"/>
          <w:szCs w:val="28"/>
          <w:lang w:val="kk-KZ"/>
        </w:rPr>
        <w:t>. Әр</w:t>
      </w:r>
      <w:r w:rsidR="00DC35B6" w:rsidRPr="002A7B0A">
        <w:rPr>
          <w:sz w:val="28"/>
          <w:szCs w:val="28"/>
          <w:lang w:val="kk-KZ"/>
        </w:rPr>
        <w:t xml:space="preserve"> по</w:t>
      </w:r>
      <w:r w:rsidR="00AB47CD" w:rsidRPr="002A7B0A">
        <w:rPr>
          <w:sz w:val="28"/>
          <w:szCs w:val="28"/>
          <w:lang w:val="kk-KZ"/>
        </w:rPr>
        <w:t>ртр</w:t>
      </w:r>
      <w:r w:rsidR="00A02079" w:rsidRPr="002A7B0A">
        <w:rPr>
          <w:sz w:val="28"/>
          <w:szCs w:val="28"/>
          <w:lang w:val="kk-KZ"/>
        </w:rPr>
        <w:t>е</w:t>
      </w:r>
      <w:r w:rsidR="00DF6F18" w:rsidRPr="002A7B0A">
        <w:rPr>
          <w:sz w:val="28"/>
          <w:szCs w:val="28"/>
          <w:lang w:val="kk-KZ"/>
        </w:rPr>
        <w:t>тт</w:t>
      </w:r>
      <w:r w:rsidR="00A02079" w:rsidRPr="002A7B0A">
        <w:rPr>
          <w:sz w:val="28"/>
          <w:szCs w:val="28"/>
          <w:lang w:val="kk-KZ"/>
        </w:rPr>
        <w:t>е</w:t>
      </w:r>
      <w:r w:rsidR="00AB47CD" w:rsidRPr="002A7B0A">
        <w:rPr>
          <w:sz w:val="28"/>
          <w:szCs w:val="28"/>
          <w:lang w:val="kk-KZ"/>
        </w:rPr>
        <w:t xml:space="preserve"> әр</w:t>
      </w:r>
      <w:r w:rsidR="00DF6F18" w:rsidRPr="002A7B0A">
        <w:rPr>
          <w:sz w:val="28"/>
          <w:szCs w:val="28"/>
          <w:lang w:val="kk-KZ"/>
        </w:rPr>
        <w:t xml:space="preserve"> ада</w:t>
      </w:r>
      <w:r w:rsidR="00AB47CD" w:rsidRPr="002A7B0A">
        <w:rPr>
          <w:sz w:val="28"/>
          <w:szCs w:val="28"/>
          <w:lang w:val="kk-KZ"/>
        </w:rPr>
        <w:t>мның ең бiр</w:t>
      </w:r>
      <w:r w:rsidR="00F969DC" w:rsidRPr="002A7B0A">
        <w:rPr>
          <w:sz w:val="28"/>
          <w:szCs w:val="28"/>
          <w:lang w:val="kk-KZ"/>
        </w:rPr>
        <w:t xml:space="preserve"> ер</w:t>
      </w:r>
      <w:r w:rsidR="00A02079" w:rsidRPr="002A7B0A">
        <w:rPr>
          <w:sz w:val="28"/>
          <w:szCs w:val="28"/>
          <w:lang w:val="kk-KZ"/>
        </w:rPr>
        <w:t>е</w:t>
      </w:r>
      <w:r w:rsidR="00DF6F18" w:rsidRPr="002A7B0A">
        <w:rPr>
          <w:sz w:val="28"/>
          <w:szCs w:val="28"/>
          <w:lang w:val="kk-KZ"/>
        </w:rPr>
        <w:t>кш</w:t>
      </w:r>
      <w:r w:rsidR="00721AB4" w:rsidRPr="002A7B0A">
        <w:rPr>
          <w:sz w:val="28"/>
          <w:szCs w:val="28"/>
          <w:lang w:val="kk-KZ"/>
        </w:rPr>
        <w:t>е</w:t>
      </w:r>
      <w:r w:rsidR="00DA4ACD" w:rsidRPr="002A7B0A">
        <w:rPr>
          <w:sz w:val="28"/>
          <w:szCs w:val="28"/>
          <w:lang w:val="kk-KZ"/>
        </w:rPr>
        <w:t xml:space="preserve"> с</w:t>
      </w:r>
      <w:r w:rsidR="00A412B5" w:rsidRPr="002A7B0A">
        <w:rPr>
          <w:sz w:val="28"/>
          <w:szCs w:val="28"/>
          <w:lang w:val="kk-KZ"/>
        </w:rPr>
        <w:t>ипаты ғана нақты, затты, қыс</w:t>
      </w:r>
      <w:r w:rsidR="00DF6F18" w:rsidRPr="002A7B0A">
        <w:rPr>
          <w:sz w:val="28"/>
          <w:szCs w:val="28"/>
          <w:lang w:val="kk-KZ"/>
        </w:rPr>
        <w:t>қа</w:t>
      </w:r>
      <w:r w:rsidRPr="002A7B0A">
        <w:rPr>
          <w:sz w:val="28"/>
          <w:szCs w:val="28"/>
          <w:lang w:val="kk-KZ"/>
        </w:rPr>
        <w:t>, қызық</w:t>
      </w:r>
      <w:r w:rsidR="00DA4ACD" w:rsidRPr="002A7B0A">
        <w:rPr>
          <w:sz w:val="28"/>
          <w:szCs w:val="28"/>
          <w:lang w:val="kk-KZ"/>
        </w:rPr>
        <w:t xml:space="preserve"> с</w:t>
      </w:r>
      <w:r w:rsidR="0020563C" w:rsidRPr="002A7B0A">
        <w:rPr>
          <w:sz w:val="28"/>
          <w:szCs w:val="28"/>
          <w:lang w:val="kk-KZ"/>
        </w:rPr>
        <w:t>у</w:t>
      </w:r>
      <w:r w:rsidR="00AB47CD" w:rsidRPr="002A7B0A">
        <w:rPr>
          <w:sz w:val="28"/>
          <w:szCs w:val="28"/>
          <w:lang w:val="kk-KZ"/>
        </w:rPr>
        <w:t>р</w:t>
      </w:r>
      <w:r w:rsidR="00A02079" w:rsidRPr="002A7B0A">
        <w:rPr>
          <w:sz w:val="28"/>
          <w:szCs w:val="28"/>
          <w:lang w:val="kk-KZ"/>
        </w:rPr>
        <w:t>е</w:t>
      </w:r>
      <w:r w:rsidR="00DF6F18" w:rsidRPr="002A7B0A">
        <w:rPr>
          <w:sz w:val="28"/>
          <w:szCs w:val="28"/>
          <w:lang w:val="kk-KZ"/>
        </w:rPr>
        <w:t>тт</w:t>
      </w:r>
      <w:r w:rsidR="00A02079" w:rsidRPr="002A7B0A">
        <w:rPr>
          <w:sz w:val="28"/>
          <w:szCs w:val="28"/>
          <w:lang w:val="kk-KZ"/>
        </w:rPr>
        <w:t>е</w:t>
      </w:r>
      <w:r w:rsidR="00721AB4" w:rsidRPr="002A7B0A">
        <w:rPr>
          <w:sz w:val="28"/>
          <w:szCs w:val="28"/>
          <w:lang w:val="kk-KZ"/>
        </w:rPr>
        <w:t>лге</w:t>
      </w:r>
      <w:r w:rsidR="00DC35B6" w:rsidRPr="002A7B0A">
        <w:rPr>
          <w:sz w:val="28"/>
          <w:szCs w:val="28"/>
          <w:lang w:val="kk-KZ"/>
        </w:rPr>
        <w:t>нi жөн. По</w:t>
      </w:r>
      <w:r w:rsidR="00AB47CD" w:rsidRPr="002A7B0A">
        <w:rPr>
          <w:sz w:val="28"/>
          <w:szCs w:val="28"/>
          <w:lang w:val="kk-KZ"/>
        </w:rPr>
        <w:t>ртр</w:t>
      </w:r>
      <w:r w:rsidR="00A02079" w:rsidRPr="002A7B0A">
        <w:rPr>
          <w:sz w:val="28"/>
          <w:szCs w:val="28"/>
          <w:lang w:val="kk-KZ"/>
        </w:rPr>
        <w:t>е</w:t>
      </w:r>
      <w:r w:rsidR="00DA4ACD" w:rsidRPr="002A7B0A">
        <w:rPr>
          <w:sz w:val="28"/>
          <w:szCs w:val="28"/>
          <w:lang w:val="kk-KZ"/>
        </w:rPr>
        <w:t>т с</w:t>
      </w:r>
      <w:r w:rsidR="00DC35B6" w:rsidRPr="002A7B0A">
        <w:rPr>
          <w:sz w:val="28"/>
          <w:szCs w:val="28"/>
          <w:lang w:val="kk-KZ"/>
        </w:rPr>
        <w:t>о</w:t>
      </w:r>
      <w:r w:rsidR="00DF6F18" w:rsidRPr="002A7B0A">
        <w:rPr>
          <w:sz w:val="28"/>
          <w:szCs w:val="28"/>
          <w:lang w:val="kk-KZ"/>
        </w:rPr>
        <w:t>нда ұтымды шықпа</w:t>
      </w:r>
      <w:r w:rsidRPr="002A7B0A">
        <w:rPr>
          <w:sz w:val="28"/>
          <w:szCs w:val="28"/>
          <w:lang w:val="kk-KZ"/>
        </w:rPr>
        <w:t>қ» [</w:t>
      </w:r>
      <w:r w:rsidR="00D23542" w:rsidRPr="002A7B0A">
        <w:rPr>
          <w:sz w:val="28"/>
          <w:szCs w:val="28"/>
          <w:lang w:val="kk-KZ"/>
        </w:rPr>
        <w:t>1</w:t>
      </w:r>
      <w:r w:rsidR="00CE3401" w:rsidRPr="002A7B0A">
        <w:rPr>
          <w:sz w:val="28"/>
          <w:szCs w:val="28"/>
          <w:lang w:val="kk-KZ"/>
        </w:rPr>
        <w:t>3</w:t>
      </w:r>
      <w:r w:rsidRPr="002A7B0A">
        <w:rPr>
          <w:sz w:val="28"/>
          <w:szCs w:val="28"/>
          <w:lang w:val="kk-KZ"/>
        </w:rPr>
        <w:t xml:space="preserve">, </w:t>
      </w:r>
      <w:r w:rsidR="00697E50" w:rsidRPr="002A7B0A">
        <w:rPr>
          <w:sz w:val="28"/>
          <w:szCs w:val="28"/>
          <w:lang w:val="kk-KZ"/>
        </w:rPr>
        <w:t xml:space="preserve">б. </w:t>
      </w:r>
      <w:r w:rsidRPr="002A7B0A">
        <w:rPr>
          <w:sz w:val="28"/>
          <w:szCs w:val="28"/>
          <w:lang w:val="kk-KZ"/>
        </w:rPr>
        <w:t>119].</w:t>
      </w:r>
    </w:p>
    <w:p w14:paraId="5CCF198A" w14:textId="77777777" w:rsidR="00AE08C5" w:rsidRPr="002A7B0A" w:rsidRDefault="00AE08C5" w:rsidP="007318EC">
      <w:pPr>
        <w:spacing w:line="240" w:lineRule="auto"/>
        <w:ind w:left="1" w:hanging="3"/>
        <w:jc w:val="both"/>
        <w:rPr>
          <w:sz w:val="28"/>
          <w:szCs w:val="28"/>
          <w:lang w:val="kk-KZ"/>
        </w:rPr>
      </w:pPr>
      <w:r w:rsidRPr="002A7B0A">
        <w:rPr>
          <w:sz w:val="28"/>
          <w:szCs w:val="28"/>
          <w:lang w:val="kk-KZ"/>
        </w:rPr>
        <w:t>Күлзиланың мына портретінде оның тіпті қатты қартайып кеткенін аңғарамыз: «Көзінің нұры сөне бастаған, еріндері салбырап, бүріліп жымырылудан қалған кемпір ол немересін жақтырмай, қатқыл үнмен:</w:t>
      </w:r>
    </w:p>
    <w:p w14:paraId="1013A632" w14:textId="6C0BA9DE" w:rsidR="00AE08C5" w:rsidRPr="002A7B0A" w:rsidRDefault="00AE08C5" w:rsidP="007318EC">
      <w:pPr>
        <w:pStyle w:val="211"/>
        <w:spacing w:after="0" w:line="240" w:lineRule="auto"/>
        <w:ind w:firstLine="709"/>
        <w:jc w:val="both"/>
        <w:rPr>
          <w:rFonts w:ascii="Times New Roman" w:hAnsi="Times New Roman" w:cs="Times New Roman"/>
          <w:sz w:val="28"/>
          <w:szCs w:val="28"/>
          <w:lang w:val="kk-KZ"/>
        </w:rPr>
      </w:pPr>
      <w:r w:rsidRPr="002A7B0A">
        <w:rPr>
          <w:rFonts w:ascii="Times New Roman" w:hAnsi="Times New Roman" w:cs="Times New Roman"/>
          <w:sz w:val="28"/>
          <w:szCs w:val="28"/>
          <w:lang w:val="kk-KZ"/>
        </w:rPr>
        <w:t>– Мені өлтіріп, орныма егін егейін деп пе ең? – деді» (Бір әйелдің өмірі, 3</w:t>
      </w:r>
      <w:r w:rsidR="00092903">
        <w:rPr>
          <w:rFonts w:ascii="Times New Roman" w:hAnsi="Times New Roman" w:cs="Times New Roman"/>
          <w:sz w:val="28"/>
          <w:szCs w:val="28"/>
          <w:lang w:val="kk-KZ"/>
        </w:rPr>
        <w:t> </w:t>
      </w:r>
      <w:r w:rsidRPr="002A7B0A">
        <w:rPr>
          <w:rFonts w:ascii="Times New Roman" w:hAnsi="Times New Roman" w:cs="Times New Roman"/>
          <w:sz w:val="28"/>
          <w:szCs w:val="28"/>
          <w:lang w:val="kk-KZ"/>
        </w:rPr>
        <w:t>б).</w:t>
      </w:r>
    </w:p>
    <w:p w14:paraId="6A2CFA39" w14:textId="28536DA0" w:rsidR="00AE08C5" w:rsidRPr="002A7B0A" w:rsidRDefault="00AE08C5" w:rsidP="007318EC">
      <w:pPr>
        <w:pStyle w:val="211"/>
        <w:spacing w:after="0" w:line="240" w:lineRule="auto"/>
        <w:ind w:firstLine="709"/>
        <w:jc w:val="both"/>
        <w:rPr>
          <w:rFonts w:ascii="Times New Roman" w:hAnsi="Times New Roman" w:cs="Times New Roman"/>
          <w:sz w:val="28"/>
          <w:szCs w:val="28"/>
          <w:lang w:val="kk-KZ"/>
        </w:rPr>
      </w:pPr>
      <w:r w:rsidRPr="002A7B0A">
        <w:rPr>
          <w:rFonts w:ascii="Times New Roman" w:hAnsi="Times New Roman" w:cs="Times New Roman"/>
          <w:sz w:val="28"/>
          <w:szCs w:val="28"/>
          <w:lang w:val="kk-KZ"/>
        </w:rPr>
        <w:t>Күлзиланың бетінің еті қалмағандықтан еріндері салбырап, бүріліп, жымырылмай қалғанын аңғарамыз.</w:t>
      </w:r>
      <w:r w:rsidR="00F64693" w:rsidRPr="002A7B0A">
        <w:rPr>
          <w:rFonts w:ascii="Times New Roman" w:hAnsi="Times New Roman" w:cs="Times New Roman"/>
          <w:sz w:val="28"/>
          <w:szCs w:val="28"/>
          <w:lang w:val="kk-KZ"/>
        </w:rPr>
        <w:t xml:space="preserve"> </w:t>
      </w:r>
      <w:r w:rsidRPr="002A7B0A">
        <w:rPr>
          <w:rFonts w:ascii="Times New Roman" w:hAnsi="Times New Roman" w:cs="Times New Roman"/>
          <w:sz w:val="28"/>
          <w:szCs w:val="28"/>
          <w:lang w:val="kk-KZ"/>
        </w:rPr>
        <w:t>Кейіпкер бет-әлпетінің сипатталуына байланысты: «Мәселен</w:t>
      </w:r>
      <w:r w:rsidR="00EB298E" w:rsidRPr="002A7B0A">
        <w:rPr>
          <w:rFonts w:ascii="Times New Roman" w:hAnsi="Times New Roman" w:cs="Times New Roman"/>
          <w:sz w:val="28"/>
          <w:szCs w:val="28"/>
          <w:lang w:val="kk-KZ"/>
        </w:rPr>
        <w:t>, орыстың әдебиетшісі В.В.Ве</w:t>
      </w:r>
      <w:r w:rsidR="00B9219F" w:rsidRPr="002A7B0A">
        <w:rPr>
          <w:rFonts w:ascii="Times New Roman" w:hAnsi="Times New Roman" w:cs="Times New Roman"/>
          <w:sz w:val="28"/>
          <w:szCs w:val="28"/>
          <w:lang w:val="kk-KZ"/>
        </w:rPr>
        <w:t>р</w:t>
      </w:r>
      <w:r w:rsidR="00721AB4" w:rsidRPr="002A7B0A">
        <w:rPr>
          <w:rFonts w:ascii="Times New Roman" w:hAnsi="Times New Roman" w:cs="Times New Roman"/>
          <w:sz w:val="28"/>
          <w:szCs w:val="28"/>
          <w:lang w:val="kk-KZ"/>
        </w:rPr>
        <w:t>е</w:t>
      </w:r>
      <w:r w:rsidR="00065A77" w:rsidRPr="002A7B0A">
        <w:rPr>
          <w:rFonts w:ascii="Times New Roman" w:hAnsi="Times New Roman" w:cs="Times New Roman"/>
          <w:sz w:val="28"/>
          <w:szCs w:val="28"/>
          <w:lang w:val="kk-KZ"/>
        </w:rPr>
        <w:t>с</w:t>
      </w:r>
      <w:r w:rsidR="00B14EC2" w:rsidRPr="002A7B0A">
        <w:rPr>
          <w:rFonts w:ascii="Times New Roman" w:hAnsi="Times New Roman" w:cs="Times New Roman"/>
          <w:sz w:val="28"/>
          <w:szCs w:val="28"/>
          <w:lang w:val="kk-KZ"/>
        </w:rPr>
        <w:t>а</w:t>
      </w:r>
      <w:r w:rsidR="00EB298E" w:rsidRPr="002A7B0A">
        <w:rPr>
          <w:rFonts w:ascii="Times New Roman" w:hAnsi="Times New Roman" w:cs="Times New Roman"/>
          <w:sz w:val="28"/>
          <w:szCs w:val="28"/>
          <w:lang w:val="kk-KZ"/>
        </w:rPr>
        <w:t>е</w:t>
      </w:r>
      <w:r w:rsidRPr="002A7B0A">
        <w:rPr>
          <w:rFonts w:ascii="Times New Roman" w:hAnsi="Times New Roman" w:cs="Times New Roman"/>
          <w:sz w:val="28"/>
          <w:szCs w:val="28"/>
          <w:lang w:val="kk-KZ"/>
        </w:rPr>
        <w:t>в</w:t>
      </w:r>
      <w:r w:rsidR="007318EC" w:rsidRPr="002A7B0A">
        <w:rPr>
          <w:rFonts w:ascii="Times New Roman" w:hAnsi="Times New Roman" w:cs="Times New Roman"/>
          <w:sz w:val="28"/>
          <w:szCs w:val="28"/>
          <w:lang w:val="kk-KZ"/>
        </w:rPr>
        <w:t xml:space="preserve"> </w:t>
      </w:r>
      <w:r w:rsidRPr="002A7B0A">
        <w:rPr>
          <w:rFonts w:ascii="Times New Roman" w:hAnsi="Times New Roman" w:cs="Times New Roman"/>
          <w:sz w:val="28"/>
          <w:szCs w:val="28"/>
          <w:lang w:val="kk-KZ"/>
        </w:rPr>
        <w:t>т</w:t>
      </w:r>
      <w:r w:rsidR="00721AB4" w:rsidRPr="002A7B0A">
        <w:rPr>
          <w:rFonts w:ascii="Times New Roman" w:hAnsi="Times New Roman" w:cs="Times New Roman"/>
          <w:sz w:val="28"/>
          <w:szCs w:val="28"/>
          <w:lang w:val="kk-KZ"/>
        </w:rPr>
        <w:t>е</w:t>
      </w:r>
      <w:r w:rsidRPr="002A7B0A">
        <w:rPr>
          <w:rFonts w:ascii="Times New Roman" w:hAnsi="Times New Roman" w:cs="Times New Roman"/>
          <w:sz w:val="28"/>
          <w:szCs w:val="28"/>
          <w:lang w:val="kk-KZ"/>
        </w:rPr>
        <w:t>к қ</w:t>
      </w:r>
      <w:r w:rsidR="00B14EC2" w:rsidRPr="002A7B0A">
        <w:rPr>
          <w:rFonts w:ascii="Times New Roman" w:hAnsi="Times New Roman" w:cs="Times New Roman"/>
          <w:sz w:val="28"/>
          <w:szCs w:val="28"/>
          <w:lang w:val="kk-KZ"/>
        </w:rPr>
        <w:t>а</w:t>
      </w:r>
      <w:r w:rsidRPr="002A7B0A">
        <w:rPr>
          <w:rFonts w:ascii="Times New Roman" w:hAnsi="Times New Roman" w:cs="Times New Roman"/>
          <w:sz w:val="28"/>
          <w:szCs w:val="28"/>
          <w:lang w:val="kk-KZ"/>
        </w:rPr>
        <w:t>н</w:t>
      </w:r>
      <w:r w:rsidR="00B14EC2" w:rsidRPr="002A7B0A">
        <w:rPr>
          <w:rFonts w:ascii="Times New Roman" w:hAnsi="Times New Roman" w:cs="Times New Roman"/>
          <w:sz w:val="28"/>
          <w:szCs w:val="28"/>
          <w:lang w:val="kk-KZ"/>
        </w:rPr>
        <w:t>а</w:t>
      </w:r>
      <w:r w:rsidRPr="002A7B0A">
        <w:rPr>
          <w:rFonts w:ascii="Times New Roman" w:hAnsi="Times New Roman" w:cs="Times New Roman"/>
          <w:sz w:val="28"/>
          <w:szCs w:val="28"/>
          <w:lang w:val="kk-KZ"/>
        </w:rPr>
        <w:t xml:space="preserve"> </w:t>
      </w:r>
      <w:r w:rsidR="00EB298E" w:rsidRPr="002A7B0A">
        <w:rPr>
          <w:rFonts w:ascii="Times New Roman" w:hAnsi="Times New Roman" w:cs="Times New Roman"/>
          <w:sz w:val="28"/>
          <w:szCs w:val="28"/>
          <w:lang w:val="kk-KZ"/>
        </w:rPr>
        <w:t>е</w:t>
      </w:r>
      <w:r w:rsidR="00B9219F" w:rsidRPr="002A7B0A">
        <w:rPr>
          <w:rFonts w:ascii="Times New Roman" w:hAnsi="Times New Roman" w:cs="Times New Roman"/>
          <w:sz w:val="28"/>
          <w:szCs w:val="28"/>
          <w:lang w:val="kk-KZ"/>
        </w:rPr>
        <w:t>р</w:t>
      </w:r>
      <w:r w:rsidR="00A412B5" w:rsidRPr="002A7B0A">
        <w:rPr>
          <w:rFonts w:ascii="Times New Roman" w:hAnsi="Times New Roman" w:cs="Times New Roman"/>
          <w:sz w:val="28"/>
          <w:szCs w:val="28"/>
          <w:lang w:val="kk-KZ"/>
        </w:rPr>
        <w:t>iндi адам жанының айнас</w:t>
      </w:r>
      <w:r w:rsidR="00B14EC2" w:rsidRPr="002A7B0A">
        <w:rPr>
          <w:rFonts w:ascii="Times New Roman" w:hAnsi="Times New Roman" w:cs="Times New Roman"/>
          <w:sz w:val="28"/>
          <w:szCs w:val="28"/>
          <w:lang w:val="kk-KZ"/>
        </w:rPr>
        <w:t xml:space="preserve">ы </w:t>
      </w:r>
      <w:r w:rsidR="00065A77" w:rsidRPr="002A7B0A">
        <w:rPr>
          <w:rFonts w:ascii="Times New Roman" w:hAnsi="Times New Roman" w:cs="Times New Roman"/>
          <w:sz w:val="28"/>
          <w:szCs w:val="28"/>
          <w:lang w:val="kk-KZ"/>
        </w:rPr>
        <w:t>с</w:t>
      </w:r>
      <w:r w:rsidR="00B14EC2" w:rsidRPr="002A7B0A">
        <w:rPr>
          <w:rFonts w:ascii="Times New Roman" w:hAnsi="Times New Roman" w:cs="Times New Roman"/>
          <w:sz w:val="28"/>
          <w:szCs w:val="28"/>
          <w:lang w:val="kk-KZ"/>
        </w:rPr>
        <w:t>ана</w:t>
      </w:r>
      <w:r w:rsidRPr="002A7B0A">
        <w:rPr>
          <w:rFonts w:ascii="Times New Roman" w:hAnsi="Times New Roman" w:cs="Times New Roman"/>
          <w:sz w:val="28"/>
          <w:szCs w:val="28"/>
          <w:lang w:val="kk-KZ"/>
        </w:rPr>
        <w:t>ғ</w:t>
      </w:r>
      <w:r w:rsidR="00B9219F" w:rsidRPr="002A7B0A">
        <w:rPr>
          <w:rFonts w:ascii="Times New Roman" w:hAnsi="Times New Roman" w:cs="Times New Roman"/>
          <w:sz w:val="28"/>
          <w:szCs w:val="28"/>
          <w:lang w:val="kk-KZ"/>
        </w:rPr>
        <w:t>ан. «Адам жанын танығылар</w:t>
      </w:r>
      <w:r w:rsidR="00B14EC2" w:rsidRPr="002A7B0A">
        <w:rPr>
          <w:rFonts w:ascii="Times New Roman" w:hAnsi="Times New Roman" w:cs="Times New Roman"/>
          <w:sz w:val="28"/>
          <w:szCs w:val="28"/>
          <w:lang w:val="kk-KZ"/>
        </w:rPr>
        <w:t>ың к</w:t>
      </w:r>
      <w:r w:rsidR="00EB298E" w:rsidRPr="002A7B0A">
        <w:rPr>
          <w:rFonts w:ascii="Times New Roman" w:hAnsi="Times New Roman" w:cs="Times New Roman"/>
          <w:sz w:val="28"/>
          <w:szCs w:val="28"/>
          <w:lang w:val="kk-KZ"/>
        </w:rPr>
        <w:t>еле</w:t>
      </w:r>
      <w:r w:rsidR="00B14EC2" w:rsidRPr="002A7B0A">
        <w:rPr>
          <w:rFonts w:ascii="Times New Roman" w:hAnsi="Times New Roman" w:cs="Times New Roman"/>
          <w:sz w:val="28"/>
          <w:szCs w:val="28"/>
          <w:lang w:val="kk-KZ"/>
        </w:rPr>
        <w:t xml:space="preserve"> м</w:t>
      </w:r>
      <w:r w:rsidR="00EB298E" w:rsidRPr="002A7B0A">
        <w:rPr>
          <w:rFonts w:ascii="Times New Roman" w:hAnsi="Times New Roman" w:cs="Times New Roman"/>
          <w:sz w:val="28"/>
          <w:szCs w:val="28"/>
          <w:lang w:val="kk-KZ"/>
        </w:rPr>
        <w:t>е</w:t>
      </w:r>
      <w:r w:rsidR="00712822" w:rsidRPr="002A7B0A">
        <w:rPr>
          <w:rFonts w:ascii="Times New Roman" w:hAnsi="Times New Roman" w:cs="Times New Roman"/>
          <w:sz w:val="28"/>
          <w:szCs w:val="28"/>
          <w:lang w:val="kk-KZ"/>
        </w:rPr>
        <w:t>, о</w:t>
      </w:r>
      <w:r w:rsidR="00B14EC2" w:rsidRPr="002A7B0A">
        <w:rPr>
          <w:rFonts w:ascii="Times New Roman" w:hAnsi="Times New Roman" w:cs="Times New Roman"/>
          <w:sz w:val="28"/>
          <w:szCs w:val="28"/>
          <w:lang w:val="kk-KZ"/>
        </w:rPr>
        <w:t>нда</w:t>
      </w:r>
      <w:r w:rsidR="00B9219F" w:rsidRPr="002A7B0A">
        <w:rPr>
          <w:rFonts w:ascii="Times New Roman" w:hAnsi="Times New Roman" w:cs="Times New Roman"/>
          <w:sz w:val="28"/>
          <w:szCs w:val="28"/>
          <w:lang w:val="kk-KZ"/>
        </w:rPr>
        <w:t xml:space="preserve"> ер</w:t>
      </w:r>
      <w:r w:rsidR="00EB298E" w:rsidRPr="002A7B0A">
        <w:rPr>
          <w:rFonts w:ascii="Times New Roman" w:hAnsi="Times New Roman" w:cs="Times New Roman"/>
          <w:sz w:val="28"/>
          <w:szCs w:val="28"/>
          <w:lang w:val="kk-KZ"/>
        </w:rPr>
        <w:t>iнд</w:t>
      </w:r>
      <w:r w:rsidR="00721AB4" w:rsidRPr="002A7B0A">
        <w:rPr>
          <w:rFonts w:ascii="Times New Roman" w:hAnsi="Times New Roman" w:cs="Times New Roman"/>
          <w:sz w:val="28"/>
          <w:szCs w:val="28"/>
          <w:lang w:val="kk-KZ"/>
        </w:rPr>
        <w:t>е</w:t>
      </w:r>
      <w:r w:rsidR="00D30F40" w:rsidRPr="002A7B0A">
        <w:rPr>
          <w:rFonts w:ascii="Times New Roman" w:hAnsi="Times New Roman" w:cs="Times New Roman"/>
          <w:sz w:val="28"/>
          <w:szCs w:val="28"/>
          <w:lang w:val="kk-KZ"/>
        </w:rPr>
        <w:t>р</w:t>
      </w:r>
      <w:r w:rsidR="00EB298E" w:rsidRPr="002A7B0A">
        <w:rPr>
          <w:rFonts w:ascii="Times New Roman" w:hAnsi="Times New Roman" w:cs="Times New Roman"/>
          <w:sz w:val="28"/>
          <w:szCs w:val="28"/>
          <w:lang w:val="kk-KZ"/>
        </w:rPr>
        <w:t xml:space="preserve">iне </w:t>
      </w:r>
      <w:r w:rsidR="00B14EC2" w:rsidRPr="002A7B0A">
        <w:rPr>
          <w:rFonts w:ascii="Times New Roman" w:hAnsi="Times New Roman" w:cs="Times New Roman"/>
          <w:sz w:val="28"/>
          <w:szCs w:val="28"/>
          <w:lang w:val="kk-KZ"/>
        </w:rPr>
        <w:t>қа</w:t>
      </w:r>
      <w:r w:rsidR="00B9219F" w:rsidRPr="002A7B0A">
        <w:rPr>
          <w:rFonts w:ascii="Times New Roman" w:hAnsi="Times New Roman" w:cs="Times New Roman"/>
          <w:sz w:val="28"/>
          <w:szCs w:val="28"/>
          <w:lang w:val="kk-KZ"/>
        </w:rPr>
        <w:t>р</w:t>
      </w:r>
      <w:r w:rsidR="00B14EC2" w:rsidRPr="002A7B0A">
        <w:rPr>
          <w:rFonts w:ascii="Times New Roman" w:hAnsi="Times New Roman" w:cs="Times New Roman"/>
          <w:sz w:val="28"/>
          <w:szCs w:val="28"/>
          <w:lang w:val="kk-KZ"/>
        </w:rPr>
        <w:t>а</w:t>
      </w:r>
      <w:r w:rsidRPr="002A7B0A">
        <w:rPr>
          <w:rFonts w:ascii="Times New Roman" w:hAnsi="Times New Roman" w:cs="Times New Roman"/>
          <w:sz w:val="28"/>
          <w:szCs w:val="28"/>
          <w:lang w:val="kk-KZ"/>
        </w:rPr>
        <w:t>ңд</w:t>
      </w:r>
      <w:r w:rsidR="00B14EC2" w:rsidRPr="002A7B0A">
        <w:rPr>
          <w:rFonts w:ascii="Times New Roman" w:hAnsi="Times New Roman" w:cs="Times New Roman"/>
          <w:sz w:val="28"/>
          <w:szCs w:val="28"/>
          <w:lang w:val="kk-KZ"/>
        </w:rPr>
        <w:t>а</w:t>
      </w:r>
      <w:r w:rsidR="00B9219F" w:rsidRPr="002A7B0A">
        <w:rPr>
          <w:rFonts w:ascii="Times New Roman" w:hAnsi="Times New Roman" w:cs="Times New Roman"/>
          <w:sz w:val="28"/>
          <w:szCs w:val="28"/>
          <w:lang w:val="kk-KZ"/>
        </w:rPr>
        <w:t>р</w:t>
      </w:r>
      <w:r w:rsidRPr="002A7B0A">
        <w:rPr>
          <w:rFonts w:ascii="Times New Roman" w:hAnsi="Times New Roman" w:cs="Times New Roman"/>
          <w:sz w:val="28"/>
          <w:szCs w:val="28"/>
          <w:lang w:val="kk-KZ"/>
        </w:rPr>
        <w:t>»</w:t>
      </w:r>
      <w:r w:rsidR="00CC5B48" w:rsidRPr="002A7B0A">
        <w:rPr>
          <w:rFonts w:ascii="Times New Roman" w:hAnsi="Times New Roman" w:cs="Times New Roman"/>
          <w:sz w:val="28"/>
          <w:szCs w:val="28"/>
          <w:lang w:val="kk-KZ"/>
        </w:rPr>
        <w:t xml:space="preserve"> [15]</w:t>
      </w:r>
      <w:r w:rsidRPr="002A7B0A">
        <w:rPr>
          <w:rFonts w:ascii="Times New Roman" w:hAnsi="Times New Roman" w:cs="Times New Roman"/>
          <w:sz w:val="28"/>
          <w:szCs w:val="28"/>
          <w:lang w:val="kk-KZ"/>
        </w:rPr>
        <w:t xml:space="preserve">, </w:t>
      </w:r>
      <w:r w:rsidR="00092903">
        <w:rPr>
          <w:rFonts w:ascii="Times New Roman" w:hAnsi="Times New Roman" w:cs="Times New Roman"/>
          <w:sz w:val="28"/>
          <w:szCs w:val="28"/>
          <w:lang w:val="kk-KZ"/>
        </w:rPr>
        <w:t xml:space="preserve">– </w:t>
      </w:r>
      <w:r w:rsidR="00EB298E" w:rsidRPr="002A7B0A">
        <w:rPr>
          <w:rFonts w:ascii="Times New Roman" w:hAnsi="Times New Roman" w:cs="Times New Roman"/>
          <w:sz w:val="28"/>
          <w:szCs w:val="28"/>
          <w:lang w:val="kk-KZ"/>
        </w:rPr>
        <w:t>десе</w:t>
      </w:r>
      <w:r w:rsidRPr="002A7B0A">
        <w:rPr>
          <w:rFonts w:ascii="Times New Roman" w:hAnsi="Times New Roman" w:cs="Times New Roman"/>
          <w:sz w:val="28"/>
          <w:szCs w:val="28"/>
          <w:lang w:val="kk-KZ"/>
        </w:rPr>
        <w:t>, «</w:t>
      </w:r>
      <w:r w:rsidR="00B9219F" w:rsidRPr="002A7B0A">
        <w:rPr>
          <w:rFonts w:ascii="Times New Roman" w:hAnsi="Times New Roman" w:cs="Times New Roman"/>
          <w:sz w:val="28"/>
          <w:szCs w:val="28"/>
          <w:lang w:val="kk-KZ"/>
        </w:rPr>
        <w:t>Е</w:t>
      </w:r>
      <w:r w:rsidR="00D30F40" w:rsidRPr="002A7B0A">
        <w:rPr>
          <w:rFonts w:ascii="Times New Roman" w:hAnsi="Times New Roman" w:cs="Times New Roman"/>
          <w:sz w:val="28"/>
          <w:szCs w:val="28"/>
          <w:lang w:val="kk-KZ"/>
        </w:rPr>
        <w:t>рiндер</w:t>
      </w:r>
      <w:r w:rsidR="00EB298E" w:rsidRPr="002A7B0A">
        <w:rPr>
          <w:rFonts w:ascii="Times New Roman" w:hAnsi="Times New Roman" w:cs="Times New Roman"/>
          <w:sz w:val="28"/>
          <w:szCs w:val="28"/>
          <w:lang w:val="kk-KZ"/>
        </w:rPr>
        <w:t xml:space="preserve"> көзге</w:t>
      </w:r>
      <w:r w:rsidR="00B9219F" w:rsidRPr="002A7B0A">
        <w:rPr>
          <w:rFonts w:ascii="Times New Roman" w:hAnsi="Times New Roman" w:cs="Times New Roman"/>
          <w:sz w:val="28"/>
          <w:szCs w:val="28"/>
          <w:lang w:val="kk-KZ"/>
        </w:rPr>
        <w:t xml:space="preserve"> қар</w:t>
      </w:r>
      <w:r w:rsidR="00B14EC2" w:rsidRPr="002A7B0A">
        <w:rPr>
          <w:rFonts w:ascii="Times New Roman" w:hAnsi="Times New Roman" w:cs="Times New Roman"/>
          <w:sz w:val="28"/>
          <w:szCs w:val="28"/>
          <w:lang w:val="kk-KZ"/>
        </w:rPr>
        <w:t>а</w:t>
      </w:r>
      <w:r w:rsidRPr="002A7B0A">
        <w:rPr>
          <w:rFonts w:ascii="Times New Roman" w:hAnsi="Times New Roman" w:cs="Times New Roman"/>
          <w:sz w:val="28"/>
          <w:szCs w:val="28"/>
          <w:lang w:val="kk-KZ"/>
        </w:rPr>
        <w:t>ғ</w:t>
      </w:r>
      <w:r w:rsidR="00B9219F" w:rsidRPr="002A7B0A">
        <w:rPr>
          <w:rFonts w:ascii="Times New Roman" w:hAnsi="Times New Roman" w:cs="Times New Roman"/>
          <w:sz w:val="28"/>
          <w:szCs w:val="28"/>
          <w:lang w:val="kk-KZ"/>
        </w:rPr>
        <w:t>анда азыр</w:t>
      </w:r>
      <w:r w:rsidR="00B14EC2" w:rsidRPr="002A7B0A">
        <w:rPr>
          <w:rFonts w:ascii="Times New Roman" w:hAnsi="Times New Roman" w:cs="Times New Roman"/>
          <w:sz w:val="28"/>
          <w:szCs w:val="28"/>
          <w:lang w:val="kk-KZ"/>
        </w:rPr>
        <w:t>а</w:t>
      </w:r>
      <w:r w:rsidRPr="002A7B0A">
        <w:rPr>
          <w:rFonts w:ascii="Times New Roman" w:hAnsi="Times New Roman" w:cs="Times New Roman"/>
          <w:sz w:val="28"/>
          <w:szCs w:val="28"/>
          <w:lang w:val="kk-KZ"/>
        </w:rPr>
        <w:t>қ</w:t>
      </w:r>
      <w:r w:rsidR="00065A77" w:rsidRPr="002A7B0A">
        <w:rPr>
          <w:rFonts w:ascii="Times New Roman" w:hAnsi="Times New Roman" w:cs="Times New Roman"/>
          <w:sz w:val="28"/>
          <w:szCs w:val="28"/>
          <w:lang w:val="kk-KZ"/>
        </w:rPr>
        <w:t xml:space="preserve"> жас</w:t>
      </w:r>
      <w:r w:rsidR="00B9219F" w:rsidRPr="002A7B0A">
        <w:rPr>
          <w:rFonts w:ascii="Times New Roman" w:hAnsi="Times New Roman" w:cs="Times New Roman"/>
          <w:sz w:val="28"/>
          <w:szCs w:val="28"/>
          <w:lang w:val="kk-KZ"/>
        </w:rPr>
        <w:t>ыр</w:t>
      </w:r>
      <w:r w:rsidR="00B14EC2" w:rsidRPr="002A7B0A">
        <w:rPr>
          <w:rFonts w:ascii="Times New Roman" w:hAnsi="Times New Roman" w:cs="Times New Roman"/>
          <w:sz w:val="28"/>
          <w:szCs w:val="28"/>
          <w:lang w:val="kk-KZ"/>
        </w:rPr>
        <w:t>а</w:t>
      </w:r>
      <w:r w:rsidR="00EB298E" w:rsidRPr="002A7B0A">
        <w:rPr>
          <w:rFonts w:ascii="Times New Roman" w:hAnsi="Times New Roman" w:cs="Times New Roman"/>
          <w:sz w:val="28"/>
          <w:szCs w:val="28"/>
          <w:lang w:val="kk-KZ"/>
        </w:rPr>
        <w:t>ды», – деп түйінде</w:t>
      </w:r>
      <w:r w:rsidRPr="002A7B0A">
        <w:rPr>
          <w:rFonts w:ascii="Times New Roman" w:hAnsi="Times New Roman" w:cs="Times New Roman"/>
          <w:sz w:val="28"/>
          <w:szCs w:val="28"/>
          <w:lang w:val="kk-KZ"/>
        </w:rPr>
        <w:t xml:space="preserve">йді </w:t>
      </w:r>
      <w:r w:rsidR="00B14EC2" w:rsidRPr="002A7B0A">
        <w:rPr>
          <w:rFonts w:ascii="Times New Roman" w:hAnsi="Times New Roman" w:cs="Times New Roman"/>
          <w:sz w:val="28"/>
          <w:szCs w:val="28"/>
          <w:lang w:val="kk-KZ"/>
        </w:rPr>
        <w:t>ға</w:t>
      </w:r>
      <w:r w:rsidRPr="002A7B0A">
        <w:rPr>
          <w:rFonts w:ascii="Times New Roman" w:hAnsi="Times New Roman" w:cs="Times New Roman"/>
          <w:sz w:val="28"/>
          <w:szCs w:val="28"/>
          <w:lang w:val="kk-KZ"/>
        </w:rPr>
        <w:t>лым Р. Сыздық</w:t>
      </w:r>
      <w:r w:rsidR="00CC5B48" w:rsidRPr="002A7B0A">
        <w:rPr>
          <w:rFonts w:ascii="Times New Roman" w:hAnsi="Times New Roman" w:cs="Times New Roman"/>
          <w:sz w:val="28"/>
          <w:szCs w:val="28"/>
          <w:lang w:val="kk-KZ"/>
        </w:rPr>
        <w:t xml:space="preserve"> </w:t>
      </w:r>
      <w:r w:rsidRPr="002A7B0A">
        <w:rPr>
          <w:rFonts w:ascii="Times New Roman" w:hAnsi="Times New Roman" w:cs="Times New Roman"/>
          <w:sz w:val="28"/>
          <w:szCs w:val="28"/>
          <w:lang w:val="kk-KZ"/>
        </w:rPr>
        <w:t>[</w:t>
      </w:r>
      <w:r w:rsidR="00D23542" w:rsidRPr="002A7B0A">
        <w:rPr>
          <w:rFonts w:ascii="Times New Roman" w:hAnsi="Times New Roman" w:cs="Times New Roman"/>
          <w:sz w:val="28"/>
          <w:szCs w:val="28"/>
          <w:lang w:val="kk-KZ"/>
        </w:rPr>
        <w:t>1</w:t>
      </w:r>
      <w:r w:rsidR="00CC5B48" w:rsidRPr="002A7B0A">
        <w:rPr>
          <w:rFonts w:ascii="Times New Roman" w:hAnsi="Times New Roman" w:cs="Times New Roman"/>
          <w:sz w:val="28"/>
          <w:szCs w:val="28"/>
          <w:lang w:val="kk-KZ"/>
        </w:rPr>
        <w:t>6</w:t>
      </w:r>
      <w:r w:rsidR="006F63C8">
        <w:rPr>
          <w:rFonts w:ascii="Times New Roman" w:hAnsi="Times New Roman" w:cs="Times New Roman"/>
          <w:sz w:val="28"/>
          <w:szCs w:val="28"/>
          <w:lang w:val="kk-KZ"/>
        </w:rPr>
        <w:t>, б. 49</w:t>
      </w:r>
      <w:r w:rsidRPr="002A7B0A">
        <w:rPr>
          <w:rFonts w:ascii="Times New Roman" w:hAnsi="Times New Roman" w:cs="Times New Roman"/>
          <w:sz w:val="28"/>
          <w:szCs w:val="28"/>
          <w:lang w:val="kk-KZ"/>
        </w:rPr>
        <w:t>].</w:t>
      </w:r>
    </w:p>
    <w:p w14:paraId="5A8859D6" w14:textId="30EAD0B2" w:rsidR="00AE08C5" w:rsidRPr="002A7B0A" w:rsidRDefault="00B9219F" w:rsidP="007318EC">
      <w:pPr>
        <w:pStyle w:val="afb"/>
        <w:tabs>
          <w:tab w:val="left" w:pos="709"/>
        </w:tabs>
        <w:spacing w:after="0"/>
        <w:ind w:leftChars="2" w:left="5" w:firstLineChars="0" w:firstLine="709"/>
        <w:jc w:val="both"/>
        <w:rPr>
          <w:sz w:val="28"/>
          <w:szCs w:val="28"/>
          <w:lang w:val="kk-KZ"/>
        </w:rPr>
      </w:pPr>
      <w:r w:rsidRPr="002A7B0A">
        <w:rPr>
          <w:sz w:val="28"/>
          <w:szCs w:val="28"/>
          <w:lang w:val="kk-KZ"/>
        </w:rPr>
        <w:t>Қаламгер</w:t>
      </w:r>
      <w:r w:rsidR="00232591" w:rsidRPr="002A7B0A">
        <w:rPr>
          <w:sz w:val="28"/>
          <w:szCs w:val="28"/>
          <w:lang w:val="kk-KZ"/>
        </w:rPr>
        <w:t xml:space="preserve"> Қ.</w:t>
      </w:r>
      <w:r w:rsidR="00B14EC2" w:rsidRPr="002A7B0A">
        <w:rPr>
          <w:sz w:val="28"/>
          <w:szCs w:val="28"/>
          <w:lang w:val="kk-KZ"/>
        </w:rPr>
        <w:t xml:space="preserve"> Жүсіптің п</w:t>
      </w:r>
      <w:r w:rsidR="00712822" w:rsidRPr="002A7B0A">
        <w:rPr>
          <w:sz w:val="28"/>
          <w:szCs w:val="28"/>
          <w:lang w:val="kk-KZ"/>
        </w:rPr>
        <w:t>о</w:t>
      </w:r>
      <w:r w:rsidRPr="002A7B0A">
        <w:rPr>
          <w:sz w:val="28"/>
          <w:szCs w:val="28"/>
          <w:lang w:val="kk-KZ"/>
        </w:rPr>
        <w:t>рт</w:t>
      </w:r>
      <w:r w:rsidR="00065A77" w:rsidRPr="002A7B0A">
        <w:rPr>
          <w:sz w:val="28"/>
          <w:szCs w:val="28"/>
          <w:lang w:val="kk-KZ"/>
        </w:rPr>
        <w:t>ет жас</w:t>
      </w:r>
      <w:r w:rsidR="00B14EC2" w:rsidRPr="002A7B0A">
        <w:rPr>
          <w:sz w:val="28"/>
          <w:szCs w:val="28"/>
          <w:lang w:val="kk-KZ"/>
        </w:rPr>
        <w:t>ауда</w:t>
      </w:r>
      <w:r w:rsidR="00AE08C5" w:rsidRPr="002A7B0A">
        <w:rPr>
          <w:sz w:val="28"/>
          <w:szCs w:val="28"/>
          <w:lang w:val="kk-KZ"/>
        </w:rPr>
        <w:t>ғы өзiндi</w:t>
      </w:r>
      <w:r w:rsidRPr="002A7B0A">
        <w:rPr>
          <w:sz w:val="28"/>
          <w:szCs w:val="28"/>
          <w:lang w:val="kk-KZ"/>
        </w:rPr>
        <w:t>к шебер</w:t>
      </w:r>
      <w:r w:rsidR="00B14EC2" w:rsidRPr="002A7B0A">
        <w:rPr>
          <w:sz w:val="28"/>
          <w:szCs w:val="28"/>
          <w:lang w:val="kk-KZ"/>
        </w:rPr>
        <w:t>лiгi жөнiнде ға</w:t>
      </w:r>
      <w:r w:rsidR="00E77623" w:rsidRPr="002A7B0A">
        <w:rPr>
          <w:sz w:val="28"/>
          <w:szCs w:val="28"/>
          <w:lang w:val="kk-KZ"/>
        </w:rPr>
        <w:t>лым М.</w:t>
      </w:r>
      <w:r w:rsidRPr="002A7B0A">
        <w:rPr>
          <w:sz w:val="28"/>
          <w:szCs w:val="28"/>
          <w:lang w:val="kk-KZ"/>
        </w:rPr>
        <w:t>Сәр</w:t>
      </w:r>
      <w:r w:rsidR="00AE08C5" w:rsidRPr="002A7B0A">
        <w:rPr>
          <w:sz w:val="28"/>
          <w:szCs w:val="28"/>
          <w:lang w:val="kk-KZ"/>
        </w:rPr>
        <w:t>секе</w:t>
      </w:r>
      <w:r w:rsidR="00AE08C5" w:rsidRPr="002A7B0A">
        <w:rPr>
          <w:sz w:val="28"/>
          <w:szCs w:val="28"/>
          <w:lang w:val="ca-ES"/>
        </w:rPr>
        <w:t>:«…</w:t>
      </w:r>
      <w:r w:rsidR="00AE08C5" w:rsidRPr="002A7B0A">
        <w:rPr>
          <w:sz w:val="28"/>
          <w:szCs w:val="28"/>
          <w:lang w:val="kk-KZ"/>
        </w:rPr>
        <w:t>Қарапайым а</w:t>
      </w:r>
      <w:r w:rsidRPr="002A7B0A">
        <w:rPr>
          <w:sz w:val="28"/>
          <w:szCs w:val="28"/>
          <w:lang w:val="kk-KZ"/>
        </w:rPr>
        <w:t>дамдардың өмір ағымындағы ғұмыр</w:t>
      </w:r>
      <w:r w:rsidR="00AE08C5" w:rsidRPr="002A7B0A">
        <w:rPr>
          <w:sz w:val="28"/>
          <w:szCs w:val="28"/>
          <w:lang w:val="kk-KZ"/>
        </w:rPr>
        <w:t>ы Қуандық Жүсі</w:t>
      </w:r>
      <w:r w:rsidRPr="002A7B0A">
        <w:rPr>
          <w:sz w:val="28"/>
          <w:szCs w:val="28"/>
          <w:lang w:val="kk-KZ"/>
        </w:rPr>
        <w:t>птің шығар</w:t>
      </w:r>
      <w:r w:rsidR="00B14EC2" w:rsidRPr="002A7B0A">
        <w:rPr>
          <w:sz w:val="28"/>
          <w:szCs w:val="28"/>
          <w:lang w:val="kk-KZ"/>
        </w:rPr>
        <w:t>машылық өмi</w:t>
      </w:r>
      <w:r w:rsidRPr="002A7B0A">
        <w:rPr>
          <w:sz w:val="28"/>
          <w:szCs w:val="28"/>
          <w:lang w:val="kk-KZ"/>
        </w:rPr>
        <w:t>р</w:t>
      </w:r>
      <w:r w:rsidR="00B14EC2" w:rsidRPr="002A7B0A">
        <w:rPr>
          <w:sz w:val="28"/>
          <w:szCs w:val="28"/>
          <w:lang w:val="kk-KZ"/>
        </w:rPr>
        <w:t>баянының алтын дiңгегiне айналды. Жазушы Қ.Жүсіптің п</w:t>
      </w:r>
      <w:r w:rsidRPr="002A7B0A">
        <w:rPr>
          <w:sz w:val="28"/>
          <w:szCs w:val="28"/>
          <w:lang w:val="kk-KZ"/>
        </w:rPr>
        <w:t>ортр</w:t>
      </w:r>
      <w:r w:rsidR="00065A77" w:rsidRPr="002A7B0A">
        <w:rPr>
          <w:sz w:val="28"/>
          <w:szCs w:val="28"/>
          <w:lang w:val="kk-KZ"/>
        </w:rPr>
        <w:t>ет с</w:t>
      </w:r>
      <w:r w:rsidR="00712822" w:rsidRPr="002A7B0A">
        <w:rPr>
          <w:sz w:val="28"/>
          <w:szCs w:val="28"/>
          <w:lang w:val="kk-KZ"/>
        </w:rPr>
        <w:t>о</w:t>
      </w:r>
      <w:r w:rsidRPr="002A7B0A">
        <w:rPr>
          <w:sz w:val="28"/>
          <w:szCs w:val="28"/>
          <w:lang w:val="kk-KZ"/>
        </w:rPr>
        <w:t>мдауда тек, кейiпкер</w:t>
      </w:r>
      <w:r w:rsidR="00B14EC2" w:rsidRPr="002A7B0A">
        <w:rPr>
          <w:sz w:val="28"/>
          <w:szCs w:val="28"/>
          <w:lang w:val="kk-KZ"/>
        </w:rPr>
        <w:t>дiң бет-әлпетiн ға</w:t>
      </w:r>
      <w:r w:rsidR="00AE08C5" w:rsidRPr="002A7B0A">
        <w:rPr>
          <w:sz w:val="28"/>
          <w:szCs w:val="28"/>
          <w:lang w:val="kk-KZ"/>
        </w:rPr>
        <w:t>н</w:t>
      </w:r>
      <w:r w:rsidR="00B14EC2" w:rsidRPr="002A7B0A">
        <w:rPr>
          <w:sz w:val="28"/>
          <w:szCs w:val="28"/>
          <w:lang w:val="kk-KZ"/>
        </w:rPr>
        <w:t>а</w:t>
      </w:r>
      <w:r w:rsidR="00AE08C5" w:rsidRPr="002A7B0A">
        <w:rPr>
          <w:sz w:val="28"/>
          <w:szCs w:val="28"/>
          <w:lang w:val="kk-KZ"/>
        </w:rPr>
        <w:t xml:space="preserve"> </w:t>
      </w:r>
      <w:r w:rsidR="00065A77" w:rsidRPr="002A7B0A">
        <w:rPr>
          <w:sz w:val="28"/>
          <w:szCs w:val="28"/>
          <w:lang w:val="kk-KZ"/>
        </w:rPr>
        <w:t>емес</w:t>
      </w:r>
      <w:r w:rsidRPr="002A7B0A">
        <w:rPr>
          <w:sz w:val="28"/>
          <w:szCs w:val="28"/>
          <w:lang w:val="kk-KZ"/>
        </w:rPr>
        <w:t>, оның бүкiл өмiр</w:t>
      </w:r>
      <w:r w:rsidR="00712822" w:rsidRPr="002A7B0A">
        <w:rPr>
          <w:sz w:val="28"/>
          <w:szCs w:val="28"/>
          <w:lang w:val="kk-KZ"/>
        </w:rPr>
        <w:t xml:space="preserve"> жо</w:t>
      </w:r>
      <w:r w:rsidR="00065A77" w:rsidRPr="002A7B0A">
        <w:rPr>
          <w:sz w:val="28"/>
          <w:szCs w:val="28"/>
          <w:lang w:val="kk-KZ"/>
        </w:rPr>
        <w:t>лымен</w:t>
      </w:r>
      <w:r w:rsidR="00606E13" w:rsidRPr="002A7B0A">
        <w:rPr>
          <w:sz w:val="28"/>
          <w:szCs w:val="28"/>
          <w:lang w:val="kk-KZ"/>
        </w:rPr>
        <w:t xml:space="preserve"> с</w:t>
      </w:r>
      <w:r w:rsidR="00B14EC2" w:rsidRPr="002A7B0A">
        <w:rPr>
          <w:sz w:val="28"/>
          <w:szCs w:val="28"/>
          <w:lang w:val="kk-KZ"/>
        </w:rPr>
        <w:t>абақта</w:t>
      </w:r>
      <w:r w:rsidR="00065A77" w:rsidRPr="002A7B0A">
        <w:rPr>
          <w:sz w:val="28"/>
          <w:szCs w:val="28"/>
          <w:lang w:val="kk-KZ"/>
        </w:rPr>
        <w:t>с</w:t>
      </w:r>
      <w:r w:rsidRPr="002A7B0A">
        <w:rPr>
          <w:sz w:val="28"/>
          <w:szCs w:val="28"/>
          <w:lang w:val="kk-KZ"/>
        </w:rPr>
        <w:t>тыр</w:t>
      </w:r>
      <w:r w:rsidR="00B14EC2" w:rsidRPr="002A7B0A">
        <w:rPr>
          <w:sz w:val="28"/>
          <w:szCs w:val="28"/>
          <w:lang w:val="kk-KZ"/>
        </w:rPr>
        <w:t>а</w:t>
      </w:r>
      <w:r w:rsidR="00AE08C5" w:rsidRPr="002A7B0A">
        <w:rPr>
          <w:sz w:val="28"/>
          <w:szCs w:val="28"/>
          <w:lang w:val="kk-KZ"/>
        </w:rPr>
        <w:t xml:space="preserve"> </w:t>
      </w:r>
      <w:r w:rsidRPr="002A7B0A">
        <w:rPr>
          <w:sz w:val="28"/>
          <w:szCs w:val="28"/>
          <w:lang w:val="kk-KZ"/>
        </w:rPr>
        <w:t>отыр</w:t>
      </w:r>
      <w:r w:rsidR="00712822" w:rsidRPr="002A7B0A">
        <w:rPr>
          <w:sz w:val="28"/>
          <w:szCs w:val="28"/>
          <w:lang w:val="kk-KZ"/>
        </w:rPr>
        <w:t>ып, ке</w:t>
      </w:r>
      <w:r w:rsidR="00065A77" w:rsidRPr="002A7B0A">
        <w:rPr>
          <w:sz w:val="28"/>
          <w:szCs w:val="28"/>
          <w:lang w:val="kk-KZ"/>
        </w:rPr>
        <w:t>сек бейне с</w:t>
      </w:r>
      <w:r w:rsidR="00712822" w:rsidRPr="002A7B0A">
        <w:rPr>
          <w:sz w:val="28"/>
          <w:szCs w:val="28"/>
          <w:lang w:val="kk-KZ"/>
        </w:rPr>
        <w:t>о</w:t>
      </w:r>
      <w:r w:rsidR="00B14EC2" w:rsidRPr="002A7B0A">
        <w:rPr>
          <w:sz w:val="28"/>
          <w:szCs w:val="28"/>
          <w:lang w:val="kk-KZ"/>
        </w:rPr>
        <w:t>мда</w:t>
      </w:r>
      <w:r w:rsidR="00E77623" w:rsidRPr="002A7B0A">
        <w:rPr>
          <w:sz w:val="28"/>
          <w:szCs w:val="28"/>
          <w:lang w:val="kk-KZ"/>
        </w:rPr>
        <w:t>ды</w:t>
      </w:r>
      <w:r w:rsidR="00AE08C5" w:rsidRPr="002A7B0A">
        <w:rPr>
          <w:sz w:val="28"/>
          <w:szCs w:val="28"/>
          <w:lang w:val="kk-KZ"/>
        </w:rPr>
        <w:t>», - дейдi [</w:t>
      </w:r>
      <w:r w:rsidR="00D23542" w:rsidRPr="002A7B0A">
        <w:rPr>
          <w:sz w:val="28"/>
          <w:szCs w:val="28"/>
          <w:lang w:val="kk-KZ"/>
        </w:rPr>
        <w:t>4</w:t>
      </w:r>
      <w:r w:rsidR="00AE08C5" w:rsidRPr="002A7B0A">
        <w:rPr>
          <w:sz w:val="28"/>
          <w:szCs w:val="28"/>
          <w:lang w:val="kk-KZ"/>
        </w:rPr>
        <w:t xml:space="preserve">, </w:t>
      </w:r>
      <w:r w:rsidR="00697E50" w:rsidRPr="002A7B0A">
        <w:rPr>
          <w:sz w:val="28"/>
          <w:szCs w:val="28"/>
          <w:lang w:val="kk-KZ"/>
        </w:rPr>
        <w:t>б. </w:t>
      </w:r>
      <w:r w:rsidR="00AE08C5" w:rsidRPr="002A7B0A">
        <w:rPr>
          <w:sz w:val="28"/>
          <w:szCs w:val="28"/>
          <w:lang w:val="kk-KZ"/>
        </w:rPr>
        <w:t>25].</w:t>
      </w:r>
    </w:p>
    <w:p w14:paraId="3BEB4D9F" w14:textId="476D45A4" w:rsidR="00AE08C5" w:rsidRPr="002A7B0A" w:rsidRDefault="00AE08C5" w:rsidP="007318EC">
      <w:pPr>
        <w:spacing w:line="240" w:lineRule="auto"/>
        <w:ind w:left="-2" w:firstLineChars="0" w:firstLine="709"/>
        <w:jc w:val="both"/>
        <w:rPr>
          <w:sz w:val="28"/>
          <w:szCs w:val="28"/>
          <w:lang w:val="kk-KZ"/>
        </w:rPr>
      </w:pPr>
      <w:r w:rsidRPr="002A7B0A">
        <w:rPr>
          <w:b/>
          <w:sz w:val="28"/>
          <w:szCs w:val="28"/>
          <w:lang w:val="kk-KZ"/>
        </w:rPr>
        <w:t>«</w:t>
      </w:r>
      <w:r w:rsidRPr="002A7B0A">
        <w:rPr>
          <w:sz w:val="28"/>
          <w:szCs w:val="28"/>
          <w:lang w:val="kk-KZ"/>
        </w:rPr>
        <w:t>Ауылдас құрбылары оны соңғы уақытта «Қаракемпір» деп атап кетті. Ол өзі де сол атауға бейімделіп: «Тәубе, немере сүйіп, әже атанып отырмын» дегенді ұнатты. Өзі қара десе, қара. Әсіресе, шымқай ақ орамал тартқанда, беті қап-қара болып баттиып көзге ұр</w:t>
      </w:r>
      <w:r w:rsidR="00092903">
        <w:rPr>
          <w:sz w:val="28"/>
          <w:szCs w:val="28"/>
          <w:lang w:val="kk-KZ"/>
        </w:rPr>
        <w:t xml:space="preserve">атын» (Бір әйелдің өмірі, 4 </w:t>
      </w:r>
      <w:r w:rsidRPr="002A7B0A">
        <w:rPr>
          <w:sz w:val="28"/>
          <w:szCs w:val="28"/>
          <w:lang w:val="kk-KZ"/>
        </w:rPr>
        <w:t>б.).</w:t>
      </w:r>
    </w:p>
    <w:p w14:paraId="4D0D8F4C" w14:textId="3B73B3AD" w:rsidR="00AE08C5" w:rsidRPr="002A7B0A" w:rsidRDefault="00AE08C5" w:rsidP="007318EC">
      <w:pPr>
        <w:spacing w:line="240" w:lineRule="auto"/>
        <w:ind w:left="1" w:hanging="3"/>
        <w:jc w:val="both"/>
        <w:rPr>
          <w:sz w:val="28"/>
          <w:szCs w:val="28"/>
          <w:lang w:val="kk-KZ"/>
        </w:rPr>
      </w:pPr>
      <w:r w:rsidRPr="002A7B0A">
        <w:rPr>
          <w:sz w:val="28"/>
          <w:szCs w:val="28"/>
          <w:lang w:val="kk-KZ"/>
        </w:rPr>
        <w:t>Қазақ әдетінде қария адамдарды қара кемпір, ақ кемпір, қара шал деп атай беретін жағдайлар кездесе береді. Күлзиланың беті қара болғанымен, жүрегі ақ, қысқа уақыт қана жар болған Жақанының аруағының алдында адалдығын дәлелдеді. Ол өзін «қара кемпір» деп атағанына ренжімейді, ұрпақ өрбітіп, әже болып отырғанына ризашылығын білдіреді. Қазақ әйелдерінің ең басты мақсаты да осы – үбірлі-шүбірлі болып, күйеуінің қара шаңырағын құлатпай, түтінін түтетіп, бала-шағасының алдында кету.</w:t>
      </w:r>
    </w:p>
    <w:p w14:paraId="40E769CB" w14:textId="45F5A5CB"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«Ол кезде жаздыгүні бала біткен жалаң аяқ жүреді ғой. Күлзила ұйысқан шөптің арасындағы ойдым-ойдым ашық жерді таңдап басып,  бүкшеңдеп келеді. Шөпке аяқ салсаң, арасында шөгір бар. Кіріп кетсе, ауыртқаны былай тұрсын, алынуы да оңай емес. Ашық ойдымда да тікен, тас қиыршықтары кездеседі. Бірақ жаз бойы жалаң аяқ жер басып, мүйізденіп пісіп-қатқан қара табан анау-мынау шөгірге, түйіртпекке қыңқ етпейді... Міне, төбенің басына шықты. Бұрын төбе желкесіне көтерілмей тұрғанда, ар жақта белгісіз бір ерекше әлем, немесе өзгеше құлпырған дала, жасырғаны мол жықпыл-жықпыл ойпаттай жерлер бар тәрізденетін. Енді телмірсе, әрі қарай да бер жақтағыдай бұйра шөп, қу қараған, жіптіктей қурай т</w:t>
      </w:r>
      <w:r w:rsidR="00092903">
        <w:rPr>
          <w:sz w:val="28"/>
          <w:szCs w:val="28"/>
          <w:lang w:val="kk-KZ"/>
        </w:rPr>
        <w:t xml:space="preserve">ұнып тұр. (Бір әйелдің өмірі, 2 </w:t>
      </w:r>
      <w:r w:rsidRPr="002A7B0A">
        <w:rPr>
          <w:sz w:val="28"/>
          <w:szCs w:val="28"/>
          <w:lang w:val="kk-KZ"/>
        </w:rPr>
        <w:t>б.).</w:t>
      </w:r>
      <w:r w:rsidR="0081064F" w:rsidRPr="002A7B0A">
        <w:rPr>
          <w:sz w:val="28"/>
          <w:szCs w:val="28"/>
          <w:lang w:val="kk-KZ"/>
        </w:rPr>
        <w:t xml:space="preserve"> </w:t>
      </w:r>
      <w:r w:rsidRPr="002A7B0A">
        <w:rPr>
          <w:sz w:val="28"/>
          <w:szCs w:val="28"/>
          <w:lang w:val="kk-KZ"/>
        </w:rPr>
        <w:t>Күлзила үшін бала кезде ауыл сыртындағы төбенің өзі белгісіз бір әлем сияқты көрінген. Төбеге дейінгі көріп жүргені басқа, ар жағындағысы басқа дүние деп ойлап жүрген. Жазушы Күлзила арқылы балалардың өздеріне тән дүниетанымын, айналаны тануға деген алғашқы қадамдарын аша кетуді сырт қалдырмаған. Балалар жан дүниесінің өмірді танудағы өзіндік ерекшеліктері болатынын танытқан. Күлзиланың жаз айларында басқа балалар секілді жалаң аяқ жүріп, табандарының әбден пісіп, мүйізденіп, онша-мұнша тікен, тастарды елемейтіндей дәрежеге жеткенін айту арқылы алда кездесетін өмір қиындықтарына алдын-ала дайындық екенін де сездіріп тұрғандай. Өйткені, кез-келген адамның өмір жолында «тікендер», «қиыршық тастар» болатыны белгілі. Осылайша,</w:t>
      </w:r>
      <w:r w:rsidR="006415B2" w:rsidRPr="002A7B0A">
        <w:rPr>
          <w:sz w:val="28"/>
          <w:szCs w:val="28"/>
          <w:lang w:val="kk-KZ"/>
        </w:rPr>
        <w:t xml:space="preserve"> жазушы Күлзиланы бала кезінен </w:t>
      </w:r>
      <w:r w:rsidRPr="002A7B0A">
        <w:rPr>
          <w:sz w:val="28"/>
          <w:szCs w:val="28"/>
          <w:lang w:val="kk-KZ"/>
        </w:rPr>
        <w:t>туған жер табиғатымен байланыста сипаттайды. Кейіпкердің өсу диалектикасын көреміз.</w:t>
      </w:r>
    </w:p>
    <w:p w14:paraId="08D25D8D" w14:textId="5D1C216A"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 xml:space="preserve">Кез-келген жазушыны біз әдеби ортамен байланыста қарастырамыз. Қуандық Пазылұлының «Бір әйелдің өмірі» әңгімесі жарыққа шыққанда қазақ прозасы, оның ішінде әңгіме жанры өсу, даму жағынан қандай деңгейде еді деген сұрақ туары </w:t>
      </w:r>
      <w:r w:rsidR="00172119" w:rsidRPr="002A7B0A">
        <w:rPr>
          <w:sz w:val="28"/>
          <w:szCs w:val="28"/>
          <w:lang w:val="kk-KZ"/>
        </w:rPr>
        <w:t>сөзсіз. Бұл туралы әдебиетші С.</w:t>
      </w:r>
      <w:r w:rsidR="00232591" w:rsidRPr="002A7B0A">
        <w:rPr>
          <w:sz w:val="28"/>
          <w:szCs w:val="28"/>
          <w:lang w:val="kk-KZ"/>
        </w:rPr>
        <w:t xml:space="preserve"> </w:t>
      </w:r>
      <w:r w:rsidRPr="002A7B0A">
        <w:rPr>
          <w:sz w:val="28"/>
          <w:szCs w:val="28"/>
          <w:lang w:val="kk-KZ"/>
        </w:rPr>
        <w:t>Қирабаев: «Бұл жылдардағы әңгіменің ауыр салмағын, негізінен жастар көтерді. Олардың ішінде алдыңғы дәуірде әдебиетке келіп, біраз тәжірибе жинап қалған Ш. Мұртаза, Ә. Тарази, Ә. Кекілбаев, М. Мағауиндермен қатар жас ұрпақ өкілдері Ә. Сараев, О. Бөкеев, С. Елубаев, О. Сәрсенбаев, І. Жақанов, Д. Исабеков, Т. Нұрмағанбетов, Т.</w:t>
      </w:r>
      <w:r w:rsidR="00092903">
        <w:rPr>
          <w:sz w:val="28"/>
          <w:szCs w:val="28"/>
          <w:lang w:val="kk-KZ"/>
        </w:rPr>
        <w:t> </w:t>
      </w:r>
      <w:r w:rsidRPr="002A7B0A">
        <w:rPr>
          <w:sz w:val="28"/>
          <w:szCs w:val="28"/>
          <w:lang w:val="kk-KZ"/>
        </w:rPr>
        <w:t>Әбдіков, Т.</w:t>
      </w:r>
      <w:r w:rsidR="00232591" w:rsidRPr="002A7B0A">
        <w:rPr>
          <w:sz w:val="28"/>
          <w:szCs w:val="28"/>
          <w:lang w:val="kk-KZ"/>
        </w:rPr>
        <w:t xml:space="preserve"> </w:t>
      </w:r>
      <w:r w:rsidRPr="002A7B0A">
        <w:rPr>
          <w:sz w:val="28"/>
          <w:szCs w:val="28"/>
          <w:lang w:val="kk-KZ"/>
        </w:rPr>
        <w:t xml:space="preserve">Тілеуханов, С. Санбаев, М. Қабанбаев сияқты талантты топ бар еді. Осы екі буынның күшімен көркем әңгіме тақырыптық-көркемдік жағынан біраз байып, адам характерін ашуда ілгері басқандығын танытты» </w:t>
      </w:r>
      <w:bookmarkStart w:id="3" w:name="_Hlk212586469"/>
      <w:r w:rsidRPr="002A7B0A">
        <w:rPr>
          <w:sz w:val="28"/>
          <w:szCs w:val="28"/>
          <w:lang w:val="kk-KZ"/>
        </w:rPr>
        <w:t>[</w:t>
      </w:r>
      <w:r w:rsidR="00D23542" w:rsidRPr="002A7B0A">
        <w:rPr>
          <w:sz w:val="28"/>
          <w:szCs w:val="28"/>
          <w:lang w:val="kk-KZ"/>
        </w:rPr>
        <w:t>1</w:t>
      </w:r>
      <w:r w:rsidR="007B1E05" w:rsidRPr="002A7B0A">
        <w:rPr>
          <w:sz w:val="28"/>
          <w:szCs w:val="28"/>
          <w:lang w:val="kk-KZ"/>
        </w:rPr>
        <w:t>7</w:t>
      </w:r>
      <w:r w:rsidR="00322835">
        <w:rPr>
          <w:sz w:val="28"/>
          <w:szCs w:val="28"/>
          <w:lang w:val="kk-KZ"/>
        </w:rPr>
        <w:t>, б. 183</w:t>
      </w:r>
      <w:r w:rsidRPr="002A7B0A">
        <w:rPr>
          <w:sz w:val="28"/>
          <w:szCs w:val="28"/>
          <w:lang w:val="kk-KZ"/>
        </w:rPr>
        <w:t>].</w:t>
      </w:r>
      <w:bookmarkEnd w:id="3"/>
    </w:p>
    <w:p w14:paraId="095BA4AC" w14:textId="712373E9" w:rsidR="00AE08C5" w:rsidRPr="002A7B0A" w:rsidRDefault="00AE08C5" w:rsidP="007318EC">
      <w:pPr>
        <w:spacing w:line="240" w:lineRule="auto"/>
        <w:ind w:leftChars="2" w:left="5" w:firstLineChars="0" w:firstLine="709"/>
        <w:jc w:val="both"/>
        <w:rPr>
          <w:sz w:val="28"/>
          <w:szCs w:val="28"/>
          <w:lang w:val="kk-KZ"/>
        </w:rPr>
      </w:pPr>
      <w:r w:rsidRPr="002A7B0A">
        <w:rPr>
          <w:sz w:val="28"/>
          <w:szCs w:val="28"/>
          <w:lang w:val="kk-KZ"/>
        </w:rPr>
        <w:t>Прозалық шығармадағы ең баст</w:t>
      </w:r>
      <w:r w:rsidR="00E62929" w:rsidRPr="002A7B0A">
        <w:rPr>
          <w:sz w:val="28"/>
          <w:szCs w:val="28"/>
          <w:lang w:val="kk-KZ"/>
        </w:rPr>
        <w:t>ы мәселе – кейіпкерлер характер</w:t>
      </w:r>
      <w:r w:rsidRPr="002A7B0A">
        <w:rPr>
          <w:sz w:val="28"/>
          <w:szCs w:val="28"/>
          <w:lang w:val="kk-KZ"/>
        </w:rPr>
        <w:t>інің ашылуы. Шығарма көркемдігінің көрін</w:t>
      </w:r>
      <w:r w:rsidR="00E77623" w:rsidRPr="002A7B0A">
        <w:rPr>
          <w:sz w:val="28"/>
          <w:szCs w:val="28"/>
          <w:lang w:val="kk-KZ"/>
        </w:rPr>
        <w:t>етін жері де – осы тұста. Қ.</w:t>
      </w:r>
      <w:r w:rsidRPr="002A7B0A">
        <w:rPr>
          <w:sz w:val="28"/>
          <w:szCs w:val="28"/>
          <w:lang w:val="kk-KZ"/>
        </w:rPr>
        <w:t>Ергөбек «Қарасөз» зерттеуінде көркемдіктің бір кілті ретінде кейіпкер сомдаудағы шеберлікті атайды [</w:t>
      </w:r>
      <w:r w:rsidR="00D23542" w:rsidRPr="002A7B0A">
        <w:rPr>
          <w:sz w:val="28"/>
          <w:szCs w:val="28"/>
          <w:lang w:val="kk-KZ"/>
        </w:rPr>
        <w:t>1</w:t>
      </w:r>
      <w:r w:rsidR="00D1005D" w:rsidRPr="002A7B0A">
        <w:rPr>
          <w:sz w:val="28"/>
          <w:szCs w:val="28"/>
          <w:lang w:val="kk-KZ"/>
        </w:rPr>
        <w:t>8</w:t>
      </w:r>
      <w:r w:rsidR="00322835">
        <w:rPr>
          <w:sz w:val="28"/>
          <w:szCs w:val="28"/>
          <w:lang w:val="kk-KZ"/>
        </w:rPr>
        <w:t>, б. 98</w:t>
      </w:r>
      <w:r w:rsidRPr="002A7B0A">
        <w:rPr>
          <w:sz w:val="28"/>
          <w:szCs w:val="28"/>
          <w:lang w:val="kk-KZ"/>
        </w:rPr>
        <w:t>].</w:t>
      </w:r>
    </w:p>
    <w:p w14:paraId="1BC901AD" w14:textId="77777777" w:rsidR="00AE08C5" w:rsidRPr="002A7B0A" w:rsidRDefault="00AE08C5" w:rsidP="007318EC">
      <w:pPr>
        <w:spacing w:line="240" w:lineRule="auto"/>
        <w:ind w:leftChars="2" w:left="5" w:firstLineChars="0" w:firstLine="709"/>
        <w:jc w:val="both"/>
        <w:rPr>
          <w:sz w:val="28"/>
          <w:szCs w:val="28"/>
          <w:lang w:val="kk-KZ"/>
        </w:rPr>
      </w:pPr>
      <w:r w:rsidRPr="002A7B0A">
        <w:rPr>
          <w:sz w:val="28"/>
          <w:szCs w:val="28"/>
          <w:lang w:val="kk-KZ"/>
        </w:rPr>
        <w:t>Күлзиланың сиыр іздеуге бара жатып, жолда торғайдың балапандарына көңіл аударып, оларды тамақтандырмақ болғаны, анасының айтқандарын есіне түсіруі отбасындағы тәрбиені де байқатады, бір жағынан бала табиғатына тән әрекеттерді көреміз. Балаларға құс, жануарлар өмірі қызықты. Ересек адам ол балапандарға назар аудармаушы еді. Қасқырды көріп қалып, оны ит деп ойлап қалғаны да шынайы берілген. Бала өмірінде кездесіп қалуы мүмкін қауіп-қатерлердің бір мысалы деуге болады.</w:t>
      </w:r>
    </w:p>
    <w:p w14:paraId="0951FD41" w14:textId="25E355DB" w:rsidR="00AE08C5" w:rsidRPr="002A7B0A" w:rsidRDefault="00AE08C5" w:rsidP="007318EC">
      <w:pPr>
        <w:spacing w:line="240" w:lineRule="auto"/>
        <w:ind w:leftChars="0" w:left="0" w:firstLineChars="0" w:firstLine="709"/>
        <w:jc w:val="both"/>
        <w:rPr>
          <w:sz w:val="28"/>
          <w:szCs w:val="28"/>
          <w:lang w:val="kk-KZ"/>
        </w:rPr>
      </w:pPr>
      <w:r w:rsidRPr="002A7B0A">
        <w:rPr>
          <w:sz w:val="28"/>
          <w:szCs w:val="28"/>
          <w:lang w:val="kk-KZ"/>
        </w:rPr>
        <w:t>Жазушының әңгімелері тақырып жағынан әр алуан, кейіпкерлер тағдырынан кеңес заманының шындығын көреміз. Әңгіме жанрының талабы бойынша шығарма басталысымен кейіпкерлерінің қандай адамдар екенін детальдар, диалогтар, мо</w:t>
      </w:r>
      <w:r w:rsidR="00842E99" w:rsidRPr="002A7B0A">
        <w:rPr>
          <w:sz w:val="28"/>
          <w:szCs w:val="28"/>
          <w:lang w:val="kk-KZ"/>
        </w:rPr>
        <w:t>нологтар арқылы танытады.</w:t>
      </w:r>
    </w:p>
    <w:p w14:paraId="07942701" w14:textId="004631F4" w:rsidR="0009524A" w:rsidRPr="002A7B0A" w:rsidRDefault="0009524A"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Қуандық Пазылұлы Жүсіптің келесі көркем шығармасы «Армандастар»</w:t>
      </w:r>
      <w:r w:rsidR="002D0CA6" w:rsidRPr="002A7B0A">
        <w:rPr>
          <w:sz w:val="28"/>
          <w:szCs w:val="28"/>
          <w:lang w:val="kk-KZ"/>
        </w:rPr>
        <w:t xml:space="preserve"> [19]</w:t>
      </w:r>
      <w:r w:rsidRPr="002A7B0A">
        <w:rPr>
          <w:sz w:val="28"/>
          <w:szCs w:val="28"/>
          <w:lang w:val="kk-KZ"/>
        </w:rPr>
        <w:t xml:space="preserve"> деген атаумен 1979 жылы Алматыд</w:t>
      </w:r>
      <w:r w:rsidR="003B6460" w:rsidRPr="002A7B0A">
        <w:rPr>
          <w:sz w:val="28"/>
          <w:szCs w:val="28"/>
          <w:lang w:val="kk-KZ"/>
        </w:rPr>
        <w:t>ағы «Жалын» баспасынан</w:t>
      </w:r>
      <w:r w:rsidRPr="002A7B0A">
        <w:rPr>
          <w:sz w:val="28"/>
          <w:szCs w:val="28"/>
          <w:lang w:val="kk-KZ"/>
        </w:rPr>
        <w:t xml:space="preserve"> повесть ретінде жарық көргені белгілі. Кейінгі жылдары қаламгер бұл туындысына толықтырулар мен өзгертулер енгізіп, көпшілік қауымға ұсынды. Туындыда жиырмасыншы ғасырдың жетпісінші жылдарындағы мектеп оқушылары, оныншы сынып түлектерінің</w:t>
      </w:r>
      <w:r w:rsidR="000234E1" w:rsidRPr="002A7B0A">
        <w:rPr>
          <w:sz w:val="28"/>
          <w:szCs w:val="28"/>
          <w:lang w:val="kk-KZ"/>
        </w:rPr>
        <w:t xml:space="preserve"> өмірі бейнеленді</w:t>
      </w:r>
      <w:r w:rsidRPr="002A7B0A">
        <w:rPr>
          <w:sz w:val="28"/>
          <w:szCs w:val="28"/>
          <w:lang w:val="kk-KZ"/>
        </w:rPr>
        <w:t>.  Шығармада басты қаһарман Қазыбек және оның серіктері: Қабылтай, Қасен, Жазира, Балқыз т.с.с. өмірі: сол замандағы көзқарастары, айтыс-т</w:t>
      </w:r>
      <w:r w:rsidR="000234E1" w:rsidRPr="002A7B0A">
        <w:rPr>
          <w:sz w:val="28"/>
          <w:szCs w:val="28"/>
          <w:lang w:val="kk-KZ"/>
        </w:rPr>
        <w:t>артыстары, өсу жолдары қамтылды</w:t>
      </w:r>
      <w:r w:rsidRPr="002A7B0A">
        <w:rPr>
          <w:sz w:val="28"/>
          <w:szCs w:val="28"/>
          <w:lang w:val="kk-KZ"/>
        </w:rPr>
        <w:t>. Қал</w:t>
      </w:r>
      <w:r w:rsidR="00855C15" w:rsidRPr="002A7B0A">
        <w:rPr>
          <w:sz w:val="28"/>
          <w:szCs w:val="28"/>
          <w:lang w:val="kk-KZ"/>
        </w:rPr>
        <w:t>амгер кейінгі жылдары (2009</w:t>
      </w:r>
      <w:r w:rsidR="00092903">
        <w:rPr>
          <w:sz w:val="28"/>
          <w:szCs w:val="28"/>
          <w:lang w:val="kk-KZ"/>
        </w:rPr>
        <w:t>)</w:t>
      </w:r>
      <w:r w:rsidRPr="002A7B0A">
        <w:rPr>
          <w:sz w:val="28"/>
          <w:szCs w:val="28"/>
          <w:lang w:val="kk-KZ"/>
        </w:rPr>
        <w:t xml:space="preserve"> шығарманың бастапқы аталымын қалпына келтіріп, кезінде қысқартылған бөлімдерді қайта енгізумен бірге сол заман тынысын шынайы беру үшін, кезіндегі тыйым салулар салдарынан оқушылар </w:t>
      </w:r>
      <w:r w:rsidR="00092903">
        <w:rPr>
          <w:sz w:val="28"/>
          <w:szCs w:val="28"/>
          <w:lang w:val="kk-KZ"/>
        </w:rPr>
        <w:t xml:space="preserve">танымында орын алған шектеулі, </w:t>
      </w:r>
      <w:r w:rsidRPr="002A7B0A">
        <w:rPr>
          <w:sz w:val="28"/>
          <w:szCs w:val="28"/>
          <w:lang w:val="kk-KZ"/>
        </w:rPr>
        <w:t>тіпті теріс көзқарас өрісін сақтай отырып, сол кезде жасырын өрістеп, кейінгі тәуелсіздік, жариялылықтың арқасындағы кемел ойларды қоса сабақтап, туындының өңделген, кеңейтілген нұсқасын ұсынды. Қаламгердің бұл туындысы «Ол</w:t>
      </w:r>
      <w:r w:rsidR="00855C15" w:rsidRPr="002A7B0A">
        <w:rPr>
          <w:sz w:val="28"/>
          <w:szCs w:val="28"/>
          <w:lang w:val="kk-KZ"/>
        </w:rPr>
        <w:t xml:space="preserve">ар он жеті жаста еді» </w:t>
      </w:r>
      <w:r w:rsidR="00882F95" w:rsidRPr="002A7B0A">
        <w:rPr>
          <w:sz w:val="28"/>
          <w:szCs w:val="28"/>
          <w:lang w:val="kk-KZ"/>
        </w:rPr>
        <w:t xml:space="preserve">[20] </w:t>
      </w:r>
      <w:r w:rsidRPr="002A7B0A">
        <w:rPr>
          <w:sz w:val="28"/>
          <w:szCs w:val="28"/>
          <w:lang w:val="kk-KZ"/>
        </w:rPr>
        <w:t xml:space="preserve">деп аталды. Шығарма кейіпкерлері мектеп бітіргелі отырған жас бозбалалар. Шығармада жазықсыз халық жауы атанған қазақтың арыстарының жанұяларының да басына түскен қасіретін Қазыбектің баяндауында береді. Қазыбектің анасы баласын аман қалдыру үшін нағашысына беріп кетеді. Шығармада Қазыбек ұяң мінезді, кітапты көп оқитын, білгір, мейірімді жан болып суреттеледі. Мінезі де, ісі де өзгеше Қабылтай. «Оның ұшып-қонғыштығы үшін әкесінен талай таяқ жеді, қанша балалармен төбелесті? Қабылтай үн қатпай, қозғалмай отырғанда да, </w:t>
      </w:r>
      <w:r w:rsidR="00855C15" w:rsidRPr="002A7B0A">
        <w:rPr>
          <w:sz w:val="28"/>
          <w:szCs w:val="28"/>
          <w:lang w:val="kk-KZ"/>
        </w:rPr>
        <w:t>оның тыныштығына сену қиын еді» (</w:t>
      </w:r>
      <w:r w:rsidR="009B3C27" w:rsidRPr="002A7B0A">
        <w:rPr>
          <w:sz w:val="28"/>
          <w:szCs w:val="28"/>
          <w:lang w:val="kk-KZ"/>
        </w:rPr>
        <w:t>Армандастар,</w:t>
      </w:r>
      <w:r w:rsidR="00855C15" w:rsidRPr="002A7B0A">
        <w:rPr>
          <w:sz w:val="28"/>
          <w:szCs w:val="28"/>
          <w:lang w:val="kk-KZ"/>
        </w:rPr>
        <w:t xml:space="preserve"> </w:t>
      </w:r>
      <w:r w:rsidR="00116A8C" w:rsidRPr="002A7B0A">
        <w:rPr>
          <w:sz w:val="28"/>
          <w:szCs w:val="28"/>
          <w:lang w:val="kk-KZ"/>
        </w:rPr>
        <w:t>6</w:t>
      </w:r>
      <w:r w:rsidR="00855C15" w:rsidRPr="002A7B0A">
        <w:rPr>
          <w:sz w:val="28"/>
          <w:szCs w:val="28"/>
          <w:lang w:val="kk-KZ"/>
        </w:rPr>
        <w:t xml:space="preserve"> б.).</w:t>
      </w:r>
      <w:r w:rsidRPr="002A7B0A">
        <w:rPr>
          <w:sz w:val="28"/>
          <w:szCs w:val="28"/>
          <w:lang w:val="kk-KZ"/>
        </w:rPr>
        <w:t xml:space="preserve"> - дейді жазушы суреттеуінде. Қасен нанымды бейне ретінде танылады. Жазушы Қасеннің күнде ертеңге салынып, сабаққа селқос қарауын, екі ойдың жарыса жүруін, кейіпкердің ішкі сезім арпалысын сәтті шығарған. «Қой оқиын, ақымақ болмайын!» деген ой мен «Қойшы, бүгін кеш боп кетті емес пе? Ертең таңертеңмен неге кіріспейсің? Таңертеңгі</w:t>
      </w:r>
      <w:r w:rsidR="00092903">
        <w:rPr>
          <w:sz w:val="28"/>
          <w:szCs w:val="28"/>
          <w:lang w:val="kk-KZ"/>
        </w:rPr>
        <w:t xml:space="preserve"> оқу миға сіңімді болады ғой! </w:t>
      </w:r>
      <w:r w:rsidRPr="002A7B0A">
        <w:rPr>
          <w:sz w:val="28"/>
          <w:szCs w:val="28"/>
          <w:lang w:val="kk-KZ"/>
        </w:rPr>
        <w:t>Интернаттағылар не істеп жатыр екен? Бүгін сенбі, омалып, құр отырмаған шығар? Би болса игі еді?»</w:t>
      </w:r>
      <w:r w:rsidR="00116A8C" w:rsidRPr="002A7B0A">
        <w:rPr>
          <w:sz w:val="28"/>
          <w:szCs w:val="28"/>
          <w:lang w:val="kk-KZ"/>
        </w:rPr>
        <w:t xml:space="preserve"> </w:t>
      </w:r>
      <w:r w:rsidR="001F023F" w:rsidRPr="002A7B0A">
        <w:rPr>
          <w:sz w:val="28"/>
          <w:szCs w:val="28"/>
          <w:lang w:val="kk-KZ"/>
        </w:rPr>
        <w:t xml:space="preserve">(Армандастар, 7 б.) </w:t>
      </w:r>
      <w:r w:rsidRPr="002A7B0A">
        <w:rPr>
          <w:sz w:val="28"/>
          <w:szCs w:val="28"/>
          <w:lang w:val="kk-KZ"/>
        </w:rPr>
        <w:t>деген жорамалдың тартысы, Қасеннің оқуын кейінге ысыруын жазушы монолог арқылы шебер береді.</w:t>
      </w:r>
    </w:p>
    <w:p w14:paraId="565EC20E" w14:textId="3C9BAA5E" w:rsidR="00183AF5" w:rsidRPr="002A7B0A" w:rsidRDefault="0009524A"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Қаламгер контраст тәсілін кеңінен пайдалана отырып, көркейген қала табиғаты, өркендеген өнеркәсіп тақырыбында</w:t>
      </w:r>
      <w:r w:rsidR="00EB58BD" w:rsidRPr="002A7B0A">
        <w:rPr>
          <w:sz w:val="28"/>
          <w:szCs w:val="28"/>
          <w:lang w:val="kk-KZ"/>
        </w:rPr>
        <w:t xml:space="preserve"> </w:t>
      </w:r>
      <w:r w:rsidR="00095F15" w:rsidRPr="002A7B0A">
        <w:rPr>
          <w:sz w:val="28"/>
          <w:szCs w:val="28"/>
          <w:lang w:val="kk-KZ"/>
        </w:rPr>
        <w:t xml:space="preserve">да </w:t>
      </w:r>
      <w:r w:rsidR="00EB58BD" w:rsidRPr="002A7B0A">
        <w:rPr>
          <w:sz w:val="28"/>
          <w:szCs w:val="28"/>
          <w:lang w:val="kk-KZ"/>
        </w:rPr>
        <w:t>қалам тербеді.</w:t>
      </w:r>
      <w:r w:rsidRPr="002A7B0A">
        <w:rPr>
          <w:sz w:val="28"/>
          <w:szCs w:val="28"/>
          <w:lang w:val="kk-KZ"/>
        </w:rPr>
        <w:t xml:space="preserve"> Семей қаласы тұрғындарының қуанышы мен мұңын, бақыты мен қасіретін қатар алып, ішіндегі шерді сыртқа шығарды. </w:t>
      </w:r>
      <w:r w:rsidR="00116A8C" w:rsidRPr="002A7B0A">
        <w:rPr>
          <w:sz w:val="28"/>
          <w:szCs w:val="28"/>
          <w:lang w:val="kk-KZ"/>
        </w:rPr>
        <w:t>Жазушының «Гүл көктем»</w:t>
      </w:r>
      <w:r w:rsidR="00F53711" w:rsidRPr="002A7B0A">
        <w:rPr>
          <w:sz w:val="28"/>
          <w:szCs w:val="28"/>
          <w:lang w:val="kk-KZ"/>
        </w:rPr>
        <w:t xml:space="preserve"> [20] </w:t>
      </w:r>
      <w:r w:rsidR="00092903">
        <w:rPr>
          <w:sz w:val="28"/>
          <w:szCs w:val="28"/>
          <w:lang w:val="kk-KZ"/>
        </w:rPr>
        <w:t>-</w:t>
      </w:r>
      <w:r w:rsidR="00116A8C" w:rsidRPr="002A7B0A">
        <w:rPr>
          <w:sz w:val="28"/>
          <w:szCs w:val="28"/>
          <w:lang w:val="kk-KZ"/>
        </w:rPr>
        <w:t xml:space="preserve"> </w:t>
      </w:r>
      <w:r w:rsidR="00EB58BD" w:rsidRPr="002A7B0A">
        <w:rPr>
          <w:sz w:val="28"/>
          <w:szCs w:val="28"/>
          <w:lang w:val="kk-KZ"/>
        </w:rPr>
        <w:t xml:space="preserve">деп аталған </w:t>
      </w:r>
      <w:r w:rsidR="00116A8C" w:rsidRPr="002A7B0A">
        <w:rPr>
          <w:sz w:val="28"/>
          <w:szCs w:val="28"/>
          <w:lang w:val="kk-KZ"/>
        </w:rPr>
        <w:t>көркем шығармасында Семей қаласының тіршілігі суреттелді. Алдымен жазушы Қ.</w:t>
      </w:r>
      <w:r w:rsidR="00EB58BD" w:rsidRPr="002A7B0A">
        <w:rPr>
          <w:sz w:val="28"/>
          <w:szCs w:val="28"/>
          <w:lang w:val="kk-KZ"/>
        </w:rPr>
        <w:t xml:space="preserve"> </w:t>
      </w:r>
      <w:r w:rsidR="00116A8C" w:rsidRPr="002A7B0A">
        <w:rPr>
          <w:sz w:val="28"/>
          <w:szCs w:val="28"/>
          <w:lang w:val="kk-KZ"/>
        </w:rPr>
        <w:t>Жүсіп қала тіршілігінің бүгінгі келбетін, әсемдігі мен көркін тартымды суреттейді. «Армысың, гүл Көктем! Армысың, алтын Күн! Сенің шұғылаңды, қызу отыңды аңсап күткелі қашан?!</w:t>
      </w:r>
      <w:r w:rsidR="00EB58BD" w:rsidRPr="002A7B0A">
        <w:rPr>
          <w:sz w:val="28"/>
          <w:szCs w:val="28"/>
          <w:lang w:val="kk-KZ"/>
        </w:rPr>
        <w:t xml:space="preserve"> </w:t>
      </w:r>
      <w:r w:rsidR="00116A8C" w:rsidRPr="002A7B0A">
        <w:rPr>
          <w:sz w:val="28"/>
          <w:szCs w:val="28"/>
          <w:lang w:val="kk-KZ"/>
        </w:rPr>
        <w:t>(Гүл көктем, 35</w:t>
      </w:r>
      <w:r w:rsidR="00EB58BD" w:rsidRPr="002A7B0A">
        <w:rPr>
          <w:sz w:val="28"/>
          <w:szCs w:val="28"/>
          <w:lang w:val="kk-KZ"/>
        </w:rPr>
        <w:t xml:space="preserve"> б.</w:t>
      </w:r>
      <w:r w:rsidR="00116A8C" w:rsidRPr="002A7B0A">
        <w:rPr>
          <w:sz w:val="28"/>
          <w:szCs w:val="28"/>
          <w:lang w:val="kk-KZ"/>
        </w:rPr>
        <w:t>). Келесі жолдарда: «... Цемент заводының мұржасынан ақшулаң бұйра түтін көтеріліп барады. Ет комбинаты қақпасынан топ адам ішке еніп бара жатыр: сөздері салмақты, аяқ алыстары нық. «Біз адамдар үшін ет әзірлейміз, адам бақыты үшін біздің де үлесіміз зор!» - дегендей сол бір кескіндер. «Мен асқан, зәулім осы бір қалаға бас иемін, алыңдар, суыма қаныңдар!» - дегендей қаланы қақ жара Ертіс өзені ағады. Қаланың тынысын естігің келсе, жүрек соғысын білгің келсе, алдымен маған кел. Менің үстім бір минут бос тұра ма екен? Автобус дейсің бе, жүк машинасы, жеңіл машина дейсің бе-бәрі менің бойыммен ағылмай ма?! Ей, адамдар, келіңдер мұнда! - дегендей асқақтап, көлбеп көпір тұрады. Көпір үстінде қолтықтасқан қыз бен жігіттерді көресің. Кім білсін, өзінің асқақ арманын, сырлы сезімін төгуге қолайлы орын осы бір еңселі көпір болған шығар. Шығандаған ойды шынар биікте тұрып жырлағанға не жетсін!</w:t>
      </w:r>
      <w:r w:rsidR="00EB58BD" w:rsidRPr="002A7B0A">
        <w:rPr>
          <w:sz w:val="28"/>
          <w:szCs w:val="28"/>
          <w:lang w:val="kk-KZ"/>
        </w:rPr>
        <w:t>» (Гүл көктем, 37 –б</w:t>
      </w:r>
      <w:r w:rsidR="00305BC8" w:rsidRPr="002A7B0A">
        <w:rPr>
          <w:sz w:val="28"/>
          <w:szCs w:val="28"/>
          <w:lang w:val="kk-KZ"/>
        </w:rPr>
        <w:t>.)</w:t>
      </w:r>
      <w:r w:rsidR="00116A8C" w:rsidRPr="002A7B0A">
        <w:rPr>
          <w:sz w:val="28"/>
          <w:szCs w:val="28"/>
          <w:lang w:val="kk-KZ"/>
        </w:rPr>
        <w:t xml:space="preserve"> - деп шабыттана жазды.</w:t>
      </w:r>
    </w:p>
    <w:p w14:paraId="6EA77C7F" w14:textId="1FF709B3" w:rsidR="00116A8C" w:rsidRPr="002A7B0A" w:rsidRDefault="00095F1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Шығармада </w:t>
      </w:r>
      <w:r w:rsidR="00116A8C" w:rsidRPr="002A7B0A">
        <w:rPr>
          <w:sz w:val="28"/>
          <w:szCs w:val="28"/>
          <w:lang w:val="kk-KZ"/>
        </w:rPr>
        <w:t>қалада</w:t>
      </w:r>
      <w:r w:rsidRPr="002A7B0A">
        <w:rPr>
          <w:sz w:val="28"/>
          <w:szCs w:val="28"/>
          <w:lang w:val="kk-KZ"/>
        </w:rPr>
        <w:t>ғы</w:t>
      </w:r>
      <w:r w:rsidR="00116A8C" w:rsidRPr="002A7B0A">
        <w:rPr>
          <w:sz w:val="28"/>
          <w:szCs w:val="28"/>
          <w:lang w:val="kk-KZ"/>
        </w:rPr>
        <w:t xml:space="preserve"> өндірістің дамуымен қоса, қоршаған ортаны улаған завод түтінін Ветьнам басына түскен қияметпен байланыстырады. Семей қаласының жан-жағы қалың орманмен қоршалып, қала ғажайып әсем болса, ал қала ішіне енгеннен халықтың таза ауаға зар бола бастайтыны шебер беріледі. </w:t>
      </w:r>
      <w:r w:rsidRPr="002A7B0A">
        <w:rPr>
          <w:sz w:val="28"/>
          <w:szCs w:val="28"/>
          <w:lang w:val="kk-KZ"/>
        </w:rPr>
        <w:t>Экологиялық жағдай шындығы айқын суреттеледі.</w:t>
      </w:r>
    </w:p>
    <w:p w14:paraId="4A0E5E13" w14:textId="4A019452" w:rsidR="00116A8C" w:rsidRPr="002A7B0A" w:rsidRDefault="00116A8C"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Қаламгер аса ғажап сабырлықпен соғыс қасіретінен зардап шеккен ел мен бейбіт өмірде завод уымен уланған қала халқының тағдырын салыстыра суреттейді. Қаланың ішіне кіре орналасқан завод түтінінен тұншыққан елді соғыс ішінде қалған халықпен салыстыра суреттеу кеңес заманы дәуірлеп тұрғанда ілеуде бір адамның </w:t>
      </w:r>
      <w:r w:rsidR="00EB58BD" w:rsidRPr="002A7B0A">
        <w:rPr>
          <w:sz w:val="28"/>
          <w:szCs w:val="28"/>
          <w:lang w:val="kk-KZ"/>
        </w:rPr>
        <w:t>қолынан келді ме?- деген</w:t>
      </w:r>
      <w:r w:rsidRPr="002A7B0A">
        <w:rPr>
          <w:sz w:val="28"/>
          <w:szCs w:val="28"/>
          <w:lang w:val="kk-KZ"/>
        </w:rPr>
        <w:t xml:space="preserve"> жазушы Медеу </w:t>
      </w:r>
      <w:r w:rsidR="00EB58BD" w:rsidRPr="002A7B0A">
        <w:rPr>
          <w:sz w:val="28"/>
          <w:szCs w:val="28"/>
          <w:lang w:val="kk-KZ"/>
        </w:rPr>
        <w:t>Сәрсеке</w:t>
      </w:r>
      <w:r w:rsidRPr="002A7B0A">
        <w:rPr>
          <w:sz w:val="28"/>
          <w:szCs w:val="28"/>
          <w:lang w:val="kk-KZ"/>
        </w:rPr>
        <w:t>: «Атом жарылысының қазақ жерінде, соның ішінде Семей өңірінде жарылып, аймақтағы халықтың денсаулығына әкелген қасіретті, ауыр зардапты кезінде түсініп, жан-тәнімен егіліп, аталған көркем туындыны жарыққа шығарушылардың бірі – Қуандық Мәшһүр-Жүсіп болды. Біреулер шынымен білмеді, шығарманы оқымады. Біреулер білсе де, оқыса да ләм-мим ауыз ашпады. Ал, енді қаламгердің шәкірттері және қасірет зардабын шеккендер бұл шығарманы қолдан-қолға тигізбей</w:t>
      </w:r>
      <w:r w:rsidR="00D23542" w:rsidRPr="002A7B0A">
        <w:rPr>
          <w:sz w:val="28"/>
          <w:szCs w:val="28"/>
          <w:lang w:val="kk-KZ"/>
        </w:rPr>
        <w:t xml:space="preserve"> оқыды»</w:t>
      </w:r>
      <w:r w:rsidR="00EE5ED5" w:rsidRPr="002A7B0A">
        <w:rPr>
          <w:sz w:val="28"/>
          <w:szCs w:val="28"/>
          <w:lang w:val="kk-KZ"/>
        </w:rPr>
        <w:t xml:space="preserve"> [4, </w:t>
      </w:r>
      <w:r w:rsidR="00697E50" w:rsidRPr="002A7B0A">
        <w:rPr>
          <w:sz w:val="28"/>
          <w:szCs w:val="28"/>
          <w:lang w:val="kk-KZ"/>
        </w:rPr>
        <w:t xml:space="preserve">б. </w:t>
      </w:r>
      <w:r w:rsidR="00EE5ED5" w:rsidRPr="002A7B0A">
        <w:rPr>
          <w:sz w:val="28"/>
          <w:szCs w:val="28"/>
          <w:lang w:val="kk-KZ"/>
        </w:rPr>
        <w:t>51]</w:t>
      </w:r>
      <w:r w:rsidR="00D23542" w:rsidRPr="002A7B0A">
        <w:rPr>
          <w:sz w:val="28"/>
          <w:szCs w:val="28"/>
          <w:lang w:val="kk-KZ"/>
        </w:rPr>
        <w:t>, - деп тебірене жазды</w:t>
      </w:r>
      <w:r w:rsidR="00EE5ED5" w:rsidRPr="002A7B0A">
        <w:rPr>
          <w:sz w:val="28"/>
          <w:szCs w:val="28"/>
          <w:lang w:val="kk-KZ"/>
        </w:rPr>
        <w:t>.</w:t>
      </w:r>
      <w:r w:rsidR="00D23542" w:rsidRPr="002A7B0A">
        <w:rPr>
          <w:sz w:val="28"/>
          <w:szCs w:val="28"/>
          <w:lang w:val="kk-KZ"/>
        </w:rPr>
        <w:t xml:space="preserve"> </w:t>
      </w:r>
      <w:r w:rsidRPr="002A7B0A">
        <w:rPr>
          <w:sz w:val="28"/>
          <w:szCs w:val="28"/>
          <w:lang w:val="kk-KZ"/>
        </w:rPr>
        <w:t>Көкірегіндегі талай сұрақты, ащы запыранды сыртқа шығара білген қаламгер тебіренісі, суреткерлігі, шеберлігі арқылы дәуір</w:t>
      </w:r>
      <w:r w:rsidR="00E3289E" w:rsidRPr="002A7B0A">
        <w:rPr>
          <w:sz w:val="28"/>
          <w:szCs w:val="28"/>
          <w:lang w:val="kk-KZ"/>
        </w:rPr>
        <w:t xml:space="preserve"> шындығын аша білді. Қ</w:t>
      </w:r>
      <w:r w:rsidRPr="002A7B0A">
        <w:rPr>
          <w:sz w:val="28"/>
          <w:szCs w:val="28"/>
          <w:lang w:val="kk-KZ"/>
        </w:rPr>
        <w:t xml:space="preserve">аламгердің көтерген тақырып аясы – өте ауқымды. Табиғат пен адамзат байланысы. Табиғаттың өзгеріске түсуі оның адам баласына тигізер әсері шығармада қанық </w:t>
      </w:r>
      <w:r w:rsidR="00356641" w:rsidRPr="002A7B0A">
        <w:rPr>
          <w:sz w:val="28"/>
          <w:szCs w:val="28"/>
          <w:lang w:val="kk-KZ"/>
        </w:rPr>
        <w:t>суреттел</w:t>
      </w:r>
      <w:r w:rsidRPr="002A7B0A">
        <w:rPr>
          <w:sz w:val="28"/>
          <w:szCs w:val="28"/>
          <w:lang w:val="kk-KZ"/>
        </w:rPr>
        <w:t>ді. Қаламгер дабыл қаққан мәселе: «Аяулы көктем, сен өмір салтанатысың, өзеннің сарқырап аққанын, өсімдіктің жайнап өскенін көретін де сен. Асыл көктем, сен сәбидің көзіндегі қуаныш нұрын ғана көрмейсің, бомбалау салдарынан қаза болған ұл-қызын жоқтаған аналардың көз жасына да үңілесің ғой. Ананың көз жасы, ол су шашқанда, гүл қауызына қонған мөлдір тамшы емес қой! Ол жер бетінде әлі де өмір сүріп келе жатқан қара ниет жандарға, жалпы өзінен басқа ешкімге жақсылық тілемейтін өзімшіл о</w:t>
      </w:r>
      <w:r w:rsidR="00EB58BD" w:rsidRPr="002A7B0A">
        <w:rPr>
          <w:sz w:val="28"/>
          <w:szCs w:val="28"/>
          <w:lang w:val="kk-KZ"/>
        </w:rPr>
        <w:t>з</w:t>
      </w:r>
      <w:r w:rsidRPr="002A7B0A">
        <w:rPr>
          <w:sz w:val="28"/>
          <w:szCs w:val="28"/>
          <w:lang w:val="kk-KZ"/>
        </w:rPr>
        <w:t>бырларға қарсы кектің жасы емес пе?!  Сені «Гүл Көктем!» - дедік –ау. Сені «Арман, Көктем!» - дегіміз де келеді»</w:t>
      </w:r>
      <w:r w:rsidR="00C53AC2" w:rsidRPr="002A7B0A">
        <w:rPr>
          <w:sz w:val="28"/>
          <w:szCs w:val="28"/>
          <w:lang w:val="kk-KZ"/>
        </w:rPr>
        <w:t xml:space="preserve"> (Гүл көктем, 86</w:t>
      </w:r>
      <w:r w:rsidR="00E81DC4">
        <w:rPr>
          <w:sz w:val="28"/>
          <w:szCs w:val="28"/>
          <w:lang w:val="kk-KZ"/>
        </w:rPr>
        <w:t xml:space="preserve"> б.</w:t>
      </w:r>
      <w:r w:rsidR="00C53AC2" w:rsidRPr="002A7B0A">
        <w:rPr>
          <w:sz w:val="28"/>
          <w:szCs w:val="28"/>
          <w:lang w:val="kk-KZ"/>
        </w:rPr>
        <w:t>)</w:t>
      </w:r>
      <w:r w:rsidRPr="002A7B0A">
        <w:rPr>
          <w:sz w:val="28"/>
          <w:szCs w:val="28"/>
          <w:lang w:val="kk-KZ"/>
        </w:rPr>
        <w:t>, - дейді жазушы.</w:t>
      </w:r>
    </w:p>
    <w:p w14:paraId="76360116" w14:textId="22980E7F" w:rsidR="00EB58BD" w:rsidRPr="002A7B0A" w:rsidRDefault="00116A8C" w:rsidP="007318EC">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Өндірістегі еліміздің жетістіктерін айта отырып, жазушының көтерген идеясы: «Жер бетінде сылдырлап ағып жатқан мөлдір бұлақ лайланбасын, жайқалған ағаш жапырағы қурамасын, сәби жүзіндегі шат күлкі сөнбесін!» (Гүл көктем, 87). </w:t>
      </w:r>
      <w:r w:rsidR="00C53AC2" w:rsidRPr="002A7B0A">
        <w:rPr>
          <w:sz w:val="28"/>
          <w:szCs w:val="28"/>
          <w:lang w:val="kk-KZ"/>
        </w:rPr>
        <w:t>Қ</w:t>
      </w:r>
      <w:r w:rsidRPr="002A7B0A">
        <w:rPr>
          <w:sz w:val="28"/>
          <w:szCs w:val="28"/>
          <w:lang w:val="kk-KZ"/>
        </w:rPr>
        <w:t>аламгердің басты ұстанымы – табиғат тазалығы мен адамдардың жан тазалығында болып тұр.</w:t>
      </w:r>
      <w:r w:rsidR="00E3289E" w:rsidRPr="002A7B0A">
        <w:rPr>
          <w:sz w:val="28"/>
          <w:szCs w:val="28"/>
          <w:lang w:val="kk-KZ"/>
        </w:rPr>
        <w:t xml:space="preserve"> Жазушы т</w:t>
      </w:r>
      <w:r w:rsidR="00EB58BD" w:rsidRPr="002A7B0A">
        <w:rPr>
          <w:sz w:val="28"/>
          <w:szCs w:val="28"/>
          <w:lang w:val="kk-KZ"/>
        </w:rPr>
        <w:t>абиғат –</w:t>
      </w:r>
      <w:r w:rsidR="00E3289E" w:rsidRPr="002A7B0A">
        <w:rPr>
          <w:sz w:val="28"/>
          <w:szCs w:val="28"/>
          <w:lang w:val="kk-KZ"/>
        </w:rPr>
        <w:t xml:space="preserve"> </w:t>
      </w:r>
      <w:r w:rsidR="00EB58BD" w:rsidRPr="002A7B0A">
        <w:rPr>
          <w:sz w:val="28"/>
          <w:szCs w:val="28"/>
          <w:lang w:val="kk-KZ"/>
        </w:rPr>
        <w:t>адам–тіршілік тоғысуларының ерекше күйлерін көркем тілмен жет</w:t>
      </w:r>
      <w:r w:rsidR="00C53AC2" w:rsidRPr="002A7B0A">
        <w:rPr>
          <w:sz w:val="28"/>
          <w:szCs w:val="28"/>
          <w:lang w:val="kk-KZ"/>
        </w:rPr>
        <w:t>кізе білді</w:t>
      </w:r>
      <w:r w:rsidR="00EB58BD" w:rsidRPr="002A7B0A">
        <w:rPr>
          <w:sz w:val="28"/>
          <w:szCs w:val="28"/>
          <w:lang w:val="kk-KZ"/>
        </w:rPr>
        <w:t>.</w:t>
      </w:r>
    </w:p>
    <w:p w14:paraId="296D4AF5" w14:textId="1119067C" w:rsidR="00AE08C5" w:rsidRPr="002A7B0A" w:rsidRDefault="00232591" w:rsidP="007318EC">
      <w:pPr>
        <w:spacing w:line="240" w:lineRule="auto"/>
        <w:ind w:left="-2" w:firstLineChars="0" w:firstLine="709"/>
        <w:jc w:val="both"/>
        <w:rPr>
          <w:sz w:val="28"/>
          <w:szCs w:val="28"/>
          <w:lang w:val="kk-KZ"/>
        </w:rPr>
      </w:pPr>
      <w:r w:rsidRPr="002A7B0A">
        <w:rPr>
          <w:sz w:val="28"/>
          <w:szCs w:val="28"/>
          <w:lang w:val="kk-KZ"/>
        </w:rPr>
        <w:t xml:space="preserve">Жазушы Қ. </w:t>
      </w:r>
      <w:r w:rsidR="00AE08C5" w:rsidRPr="002A7B0A">
        <w:rPr>
          <w:sz w:val="28"/>
          <w:szCs w:val="28"/>
          <w:lang w:val="kk-KZ"/>
        </w:rPr>
        <w:t>Жүсіптің «Қыздар, жігіттер»</w:t>
      </w:r>
      <w:r w:rsidR="00CD724F" w:rsidRPr="002A7B0A">
        <w:rPr>
          <w:sz w:val="28"/>
          <w:szCs w:val="28"/>
          <w:lang w:val="kk-KZ"/>
        </w:rPr>
        <w:t xml:space="preserve"> </w:t>
      </w:r>
      <w:r w:rsidR="00AE08C5" w:rsidRPr="002A7B0A">
        <w:rPr>
          <w:sz w:val="28"/>
          <w:szCs w:val="28"/>
          <w:lang w:val="kk-KZ"/>
        </w:rPr>
        <w:t>деп аталған алғашқы нұсқасы Алматының «Жалын» баспасынан 1981</w:t>
      </w:r>
      <w:r w:rsidR="00721543" w:rsidRPr="002A7B0A">
        <w:rPr>
          <w:sz w:val="28"/>
          <w:szCs w:val="28"/>
          <w:lang w:val="kk-KZ"/>
        </w:rPr>
        <w:t xml:space="preserve"> </w:t>
      </w:r>
      <w:r w:rsidR="00AE08C5" w:rsidRPr="002A7B0A">
        <w:rPr>
          <w:sz w:val="28"/>
          <w:szCs w:val="28"/>
          <w:lang w:val="kk-KZ"/>
        </w:rPr>
        <w:t>ж</w:t>
      </w:r>
      <w:r w:rsidR="00721543" w:rsidRPr="002A7B0A">
        <w:rPr>
          <w:sz w:val="28"/>
          <w:szCs w:val="28"/>
          <w:lang w:val="kk-KZ"/>
        </w:rPr>
        <w:t>.</w:t>
      </w:r>
      <w:r w:rsidR="00AE08C5" w:rsidRPr="002A7B0A">
        <w:rPr>
          <w:sz w:val="28"/>
          <w:szCs w:val="28"/>
          <w:lang w:val="kk-KZ"/>
        </w:rPr>
        <w:t xml:space="preserve"> 213 бетпен повесть болып шыққан.</w:t>
      </w:r>
      <w:r w:rsidR="00245B15" w:rsidRPr="002A7B0A">
        <w:rPr>
          <w:sz w:val="28"/>
          <w:szCs w:val="28"/>
          <w:lang w:val="kk-KZ"/>
        </w:rPr>
        <w:t xml:space="preserve"> [21].</w:t>
      </w:r>
      <w:r w:rsidR="00AE08C5" w:rsidRPr="002A7B0A">
        <w:rPr>
          <w:sz w:val="28"/>
          <w:szCs w:val="28"/>
          <w:lang w:val="kk-KZ"/>
        </w:rPr>
        <w:t xml:space="preserve"> Кеңес заманындағы шектеу-кедергілерден арылған жазушы ХХ ғасырдың 70-80 жылдарындағы студенттер өмірін жаңа көзқарас тұрғысынан қайта жазып, кеңейтіп, 2013</w:t>
      </w:r>
      <w:r w:rsidR="00C05A4C" w:rsidRPr="002A7B0A">
        <w:rPr>
          <w:sz w:val="28"/>
          <w:szCs w:val="28"/>
          <w:lang w:val="kk-KZ"/>
        </w:rPr>
        <w:t xml:space="preserve"> </w:t>
      </w:r>
      <w:r w:rsidR="00AE08C5" w:rsidRPr="002A7B0A">
        <w:rPr>
          <w:sz w:val="28"/>
          <w:szCs w:val="28"/>
          <w:lang w:val="kk-KZ"/>
        </w:rPr>
        <w:t>жылы 360 бетпен оқырманға қайта ұсынды</w:t>
      </w:r>
      <w:r w:rsidR="00C05A4C" w:rsidRPr="002A7B0A">
        <w:rPr>
          <w:sz w:val="28"/>
          <w:szCs w:val="28"/>
          <w:lang w:val="kk-KZ"/>
        </w:rPr>
        <w:t xml:space="preserve"> [2</w:t>
      </w:r>
      <w:r w:rsidR="00245B15" w:rsidRPr="002A7B0A">
        <w:rPr>
          <w:sz w:val="28"/>
          <w:szCs w:val="28"/>
          <w:lang w:val="kk-KZ"/>
        </w:rPr>
        <w:t>2</w:t>
      </w:r>
      <w:r w:rsidR="00C05A4C" w:rsidRPr="002A7B0A">
        <w:rPr>
          <w:sz w:val="28"/>
          <w:szCs w:val="28"/>
          <w:lang w:val="kk-KZ"/>
        </w:rPr>
        <w:t>]</w:t>
      </w:r>
      <w:r w:rsidR="00AE08C5" w:rsidRPr="002A7B0A">
        <w:rPr>
          <w:sz w:val="28"/>
          <w:szCs w:val="28"/>
          <w:lang w:val="kk-KZ"/>
        </w:rPr>
        <w:t>.</w:t>
      </w:r>
    </w:p>
    <w:p w14:paraId="60E15026" w14:textId="520B27B1" w:rsidR="00AE08C5" w:rsidRPr="002A7B0A" w:rsidRDefault="00AE08C5" w:rsidP="007318EC">
      <w:pPr>
        <w:pStyle w:val="afb"/>
        <w:spacing w:after="0" w:line="240" w:lineRule="auto"/>
        <w:ind w:left="-2" w:firstLineChars="0" w:firstLine="709"/>
        <w:jc w:val="both"/>
        <w:rPr>
          <w:sz w:val="28"/>
          <w:szCs w:val="28"/>
          <w:lang w:val="kk-KZ"/>
        </w:rPr>
      </w:pPr>
      <w:r w:rsidRPr="002A7B0A">
        <w:rPr>
          <w:sz w:val="28"/>
          <w:szCs w:val="28"/>
          <w:lang w:val="kk-KZ"/>
        </w:rPr>
        <w:t xml:space="preserve">«Қыздар, жігіттер» деп аталар туынды автор қойған атаумен де қоңыр үйге тіккен қызыл жалаудай қызықтыра тартады. Көтерген жүгі, айтар ойымен қазақ әдебиетінің алтын төрінен орын алар шығарма» </w:t>
      </w:r>
      <w:r w:rsidRPr="002A7B0A">
        <w:rPr>
          <w:sz w:val="28"/>
          <w:szCs w:val="28"/>
          <w:lang w:val="ca-ES"/>
        </w:rPr>
        <w:t>[</w:t>
      </w:r>
      <w:r w:rsidR="00D23542" w:rsidRPr="002A7B0A">
        <w:rPr>
          <w:sz w:val="28"/>
          <w:szCs w:val="28"/>
          <w:lang w:val="kk-KZ"/>
        </w:rPr>
        <w:t>5</w:t>
      </w:r>
      <w:r w:rsidR="00697E50" w:rsidRPr="002A7B0A">
        <w:rPr>
          <w:sz w:val="28"/>
          <w:szCs w:val="28"/>
          <w:lang w:val="kk-KZ"/>
        </w:rPr>
        <w:t>;</w:t>
      </w:r>
      <w:r w:rsidRPr="002A7B0A">
        <w:rPr>
          <w:sz w:val="28"/>
          <w:szCs w:val="28"/>
          <w:lang w:val="kk-KZ"/>
        </w:rPr>
        <w:t xml:space="preserve"> </w:t>
      </w:r>
      <w:r w:rsidR="00F427E8">
        <w:rPr>
          <w:sz w:val="28"/>
          <w:szCs w:val="28"/>
          <w:lang w:val="kk-KZ"/>
        </w:rPr>
        <w:t>б. 7</w:t>
      </w:r>
      <w:r w:rsidRPr="002A7B0A">
        <w:rPr>
          <w:sz w:val="28"/>
          <w:szCs w:val="28"/>
          <w:lang w:val="ca-ES"/>
        </w:rPr>
        <w:t>]</w:t>
      </w:r>
      <w:r w:rsidRPr="002A7B0A">
        <w:rPr>
          <w:sz w:val="28"/>
          <w:szCs w:val="28"/>
          <w:lang w:val="kk-KZ"/>
        </w:rPr>
        <w:t>.</w:t>
      </w:r>
    </w:p>
    <w:p w14:paraId="3ECCB605" w14:textId="1C855B94" w:rsidR="00AE08C5" w:rsidRPr="002A7B0A" w:rsidRDefault="00842E99" w:rsidP="00697E50">
      <w:pPr>
        <w:spacing w:line="240" w:lineRule="auto"/>
        <w:ind w:leftChars="0" w:left="1" w:firstLineChars="252" w:firstLine="706"/>
        <w:jc w:val="both"/>
        <w:rPr>
          <w:sz w:val="28"/>
          <w:szCs w:val="28"/>
          <w:lang w:val="kk-KZ"/>
        </w:rPr>
      </w:pPr>
      <w:r w:rsidRPr="002A7B0A">
        <w:rPr>
          <w:sz w:val="28"/>
          <w:szCs w:val="28"/>
          <w:lang w:val="kk-KZ"/>
        </w:rPr>
        <w:t>З.</w:t>
      </w:r>
      <w:r w:rsidR="00232591" w:rsidRPr="002A7B0A">
        <w:rPr>
          <w:sz w:val="28"/>
          <w:szCs w:val="28"/>
          <w:lang w:val="kk-KZ"/>
        </w:rPr>
        <w:t xml:space="preserve"> </w:t>
      </w:r>
      <w:r w:rsidR="00AE08C5" w:rsidRPr="002A7B0A">
        <w:rPr>
          <w:sz w:val="28"/>
          <w:szCs w:val="28"/>
          <w:lang w:val="kk-KZ"/>
        </w:rPr>
        <w:t>Қабдоловтың «</w:t>
      </w:r>
      <w:r w:rsidRPr="002A7B0A">
        <w:rPr>
          <w:sz w:val="28"/>
          <w:szCs w:val="28"/>
          <w:lang w:val="kk-KZ"/>
        </w:rPr>
        <w:t xml:space="preserve">Өмір ұшқыны» </w:t>
      </w:r>
      <w:r w:rsidR="00037183" w:rsidRPr="002A7B0A">
        <w:rPr>
          <w:sz w:val="28"/>
          <w:szCs w:val="28"/>
          <w:lang w:val="kk-KZ"/>
        </w:rPr>
        <w:t>[23].</w:t>
      </w:r>
      <w:r w:rsidRPr="002A7B0A">
        <w:rPr>
          <w:sz w:val="28"/>
          <w:szCs w:val="28"/>
          <w:lang w:val="kk-KZ"/>
        </w:rPr>
        <w:t>повесі (1956), С.</w:t>
      </w:r>
      <w:r w:rsidR="00697E50" w:rsidRPr="002A7B0A">
        <w:rPr>
          <w:sz w:val="28"/>
          <w:szCs w:val="28"/>
          <w:lang w:val="kk-KZ"/>
        </w:rPr>
        <w:t xml:space="preserve"> </w:t>
      </w:r>
      <w:r w:rsidR="00AE08C5" w:rsidRPr="002A7B0A">
        <w:rPr>
          <w:sz w:val="28"/>
          <w:szCs w:val="28"/>
          <w:lang w:val="kk-KZ"/>
        </w:rPr>
        <w:t>Шаймерд</w:t>
      </w:r>
      <w:r w:rsidRPr="002A7B0A">
        <w:rPr>
          <w:sz w:val="28"/>
          <w:szCs w:val="28"/>
          <w:lang w:val="kk-KZ"/>
        </w:rPr>
        <w:t>еновтің «Инеш»</w:t>
      </w:r>
      <w:r w:rsidR="00037183" w:rsidRPr="002A7B0A">
        <w:rPr>
          <w:sz w:val="28"/>
          <w:szCs w:val="28"/>
          <w:lang w:val="kk-KZ"/>
        </w:rPr>
        <w:t xml:space="preserve"> [24].</w:t>
      </w:r>
      <w:r w:rsidRPr="002A7B0A">
        <w:rPr>
          <w:sz w:val="28"/>
          <w:szCs w:val="28"/>
          <w:lang w:val="kk-KZ"/>
        </w:rPr>
        <w:t xml:space="preserve"> (1959), Ә.</w:t>
      </w:r>
      <w:r w:rsidR="00232591" w:rsidRPr="002A7B0A">
        <w:rPr>
          <w:sz w:val="28"/>
          <w:szCs w:val="28"/>
          <w:lang w:val="kk-KZ"/>
        </w:rPr>
        <w:t xml:space="preserve"> </w:t>
      </w:r>
      <w:r w:rsidR="00AE08C5" w:rsidRPr="002A7B0A">
        <w:rPr>
          <w:sz w:val="28"/>
          <w:szCs w:val="28"/>
          <w:lang w:val="kk-KZ"/>
        </w:rPr>
        <w:t>Нұршайықовтың «Махаббат, қызық мол жылдар»</w:t>
      </w:r>
      <w:r w:rsidR="00037183" w:rsidRPr="002A7B0A">
        <w:rPr>
          <w:sz w:val="28"/>
          <w:szCs w:val="28"/>
          <w:lang w:val="kk-KZ"/>
        </w:rPr>
        <w:t xml:space="preserve"> [25].</w:t>
      </w:r>
      <w:r w:rsidR="00AE08C5" w:rsidRPr="002A7B0A">
        <w:rPr>
          <w:sz w:val="28"/>
          <w:szCs w:val="28"/>
          <w:lang w:val="kk-KZ"/>
        </w:rPr>
        <w:t xml:space="preserve"> (1970) романдарында да студент жастардың тыныс-тіршілігі, қуаныш-қайғысы, күйініш-сүйініштері көркем баяндалады.</w:t>
      </w:r>
    </w:p>
    <w:p w14:paraId="4E6FAD17" w14:textId="020680CD"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«Қыздар, жігіттер» романында негізгі кейіпкер Кәкімтай, оның курстас достары Шәріп, Рүстем және Гүлина, Қарлығаш, Әйкен, Райкүл, Дариға образдары арқылы адамгершілік, адалдық, ішкілікке салыну, қыздардың жаза басып, алданып қалулары,</w:t>
      </w:r>
      <w:r w:rsidR="00EA16D4" w:rsidRPr="002A7B0A">
        <w:rPr>
          <w:sz w:val="28"/>
          <w:szCs w:val="28"/>
          <w:lang w:val="kk-KZ"/>
        </w:rPr>
        <w:t xml:space="preserve"> тоғышарлық мәселелері көтерілді.</w:t>
      </w:r>
      <w:r w:rsidRPr="002A7B0A">
        <w:rPr>
          <w:sz w:val="28"/>
          <w:szCs w:val="28"/>
          <w:lang w:val="kk-KZ"/>
        </w:rPr>
        <w:t xml:space="preserve"> Романдағы басты кейіпкер – Кәкімтай. Ол – сабақ жағынан алдыңғы қатардан көрінетін, турашыл, адалдық, ізгілікті ту ғып ұстайтын студент. Өзіне біреу кішкентай жақсылық жасаса, алғыс жаудырғыш. Кәкімтайды  қыздардың жүріс-тұрысы, тәрбиесі, абыройлы болулары қатты толғандырады. Жеңілтек, көздері күлмеңдеп тұратын қыздарды ұнатпайды. Шығармада бұл диалог, монолог арқылы ашылып жатады. Кәкімтай үшін жан сұлулығы – басты нәрсе. Кәкімтай өзін толғандырған мәселелерін күнделікке түсіріп отырады. «Бірақ өз жүрегіңдегі қара мысықты аластау одан да қиын болар» (Қыздар, жігіттер.18 б).</w:t>
      </w:r>
    </w:p>
    <w:p w14:paraId="2D502BF1" w14:textId="6BA809E3" w:rsidR="00AE08C5" w:rsidRPr="002A7B0A" w:rsidRDefault="00AE08C5" w:rsidP="007318EC">
      <w:pPr>
        <w:spacing w:line="240" w:lineRule="auto"/>
        <w:ind w:left="1" w:hanging="3"/>
        <w:jc w:val="both"/>
        <w:rPr>
          <w:sz w:val="28"/>
          <w:szCs w:val="28"/>
          <w:lang w:val="kk-KZ"/>
        </w:rPr>
      </w:pPr>
      <w:r w:rsidRPr="002A7B0A">
        <w:rPr>
          <w:sz w:val="28"/>
          <w:szCs w:val="28"/>
          <w:lang w:val="kk-KZ"/>
        </w:rPr>
        <w:t>Кәкімтайдың ойынша, адам бақытты болу үшін жүрегіңде қара мысық сияқты кеселді нәрселер болмау керек. «Қызға қырық үйден тыю» – дегенде, жігітке де ең кемі отыз жерден тыю болуы керектігін ескердіңдер ме?» (Қыздар, жігіттер. 19</w:t>
      </w:r>
      <w:r w:rsidR="00092903">
        <w:rPr>
          <w:sz w:val="28"/>
          <w:szCs w:val="28"/>
          <w:lang w:val="kk-KZ"/>
        </w:rPr>
        <w:t xml:space="preserve"> </w:t>
      </w:r>
      <w:r w:rsidRPr="002A7B0A">
        <w:rPr>
          <w:sz w:val="28"/>
          <w:szCs w:val="28"/>
          <w:lang w:val="kk-KZ"/>
        </w:rPr>
        <w:t>б.).</w:t>
      </w:r>
    </w:p>
    <w:p w14:paraId="7ED737E6" w14:textId="0F9A1C59"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Кәкімтайдың ішкі монологы күнделік арқылы беріліп отырады. «Тымырсық, түнек болма, қыздар, ашық бол! Ашық болам деп құр босқа далаңдап, далиып та кетпе. Өзен боп құр жайыла берсең, құмға сіңіп, жоқ боларсың. От боп, құр лапылдай берсең, таусылып, семіп, шоқ боларсың. Аңсаған арнаңды тап». Өмір арнасы мен мұндалап жатпайды» (Қыздар, жігіттер. 19</w:t>
      </w:r>
      <w:r w:rsidR="00092903">
        <w:rPr>
          <w:sz w:val="28"/>
          <w:szCs w:val="28"/>
          <w:lang w:val="kk-KZ"/>
        </w:rPr>
        <w:t xml:space="preserve"> </w:t>
      </w:r>
      <w:r w:rsidRPr="002A7B0A">
        <w:rPr>
          <w:sz w:val="28"/>
          <w:szCs w:val="28"/>
          <w:lang w:val="kk-KZ"/>
        </w:rPr>
        <w:t>б.). Кәкімтайдың бұл ішкі үндеуінде қыздардың мінез жағынан жағымды бола отырып, өз бақыттарына сүрінбей жетсе екен деген ізгі ниетін көреміз. Жастар туралы басқа шығармалардан қыз тәрбиесі, тағдыры туралы дәл осындай ашық айтылған авторлық ұстанымды кездестіре алмаймыз. «Қыздар, жігіттер» романының бір ерекшелігі ретінде осы мәселені атап кетуге болады.</w:t>
      </w:r>
      <w:r w:rsidR="00EA16D4" w:rsidRPr="002A7B0A">
        <w:rPr>
          <w:sz w:val="28"/>
          <w:szCs w:val="28"/>
          <w:lang w:val="kk-KZ"/>
        </w:rPr>
        <w:t xml:space="preserve"> </w:t>
      </w:r>
      <w:r w:rsidRPr="002A7B0A">
        <w:rPr>
          <w:sz w:val="28"/>
          <w:szCs w:val="28"/>
          <w:lang w:val="kk-KZ"/>
        </w:rPr>
        <w:t>Кәкімтайдың осындай азаматтық ұстанымы мысал ретінде Гүлина, Әйкен, Қарлығаш, Дариға, Райкүл сияқты курстас қыздардың әртүрлі тағдырлары көрсетіледі. Жазушы кеңес дәуіріндегі көркем шығармалардағыдай бір жақты ұнамды немесе біржақты ұнамсыз кейіпкер жасамайды. Кәкімтайда жаман қасиет болмағанымен, өзін біресе аспирант Кемелбекке, біресе ғылым кандидаты, декан Бақытбекке айырбастап кеткен Гүлинаны кешірмеуге дәрменсіз. Кәкімтай Гүлинаның тоғышарлық мінездерін байқаса да, жөндеп аламын деген сенімнің жетегінде өзін алдап жүреді. Автор Кәкімтайды ішкі «мені» арқылы үнемі өзімен-өзін тартыста сипаттайды. Мысалы: Кәкімтайдың көңіл түкпірінде бір үн күмбірледі: «Гүлинаға сын айтам дегенің қайда? Кәкімтай ол ойды кейін серпуге асықты: «Кейін мәлімдеймін дедім ғой, кейін! Енді маған маза бер. Бар! Жоғал!»</w:t>
      </w:r>
      <w:r w:rsidR="005C6466" w:rsidRPr="002A7B0A">
        <w:rPr>
          <w:sz w:val="28"/>
          <w:szCs w:val="28"/>
          <w:lang w:val="kk-KZ"/>
        </w:rPr>
        <w:t xml:space="preserve">. </w:t>
      </w:r>
      <w:r w:rsidRPr="002A7B0A">
        <w:rPr>
          <w:sz w:val="28"/>
          <w:szCs w:val="28"/>
          <w:lang w:val="kk-KZ"/>
        </w:rPr>
        <w:t>Бірақ ол үн де көңіл керегелерін сықырлатып, арқасын тіреп, салмақ сап, қайыстырып тұрып алды: «Мен кетпеймін! Неге ығысам? Өзің үшін ең бір биік асу жаңа басталғанын сезбейсің бе? Сезбесең, ескертейін: сүйген адамыңның жоталанған кемшілігіне тіреліп тұрып, көрмегенсуден ауыры жоқ. Сен соны салмақтап, көзіңді ашып қара! Бұл сауалдан бүгін айналып кеткеніңмен, ертең бәрібір қашып құтылмайсың!» (Қыздар, жігіттер, 112</w:t>
      </w:r>
      <w:r w:rsidR="00092903">
        <w:rPr>
          <w:sz w:val="28"/>
          <w:szCs w:val="28"/>
          <w:lang w:val="kk-KZ"/>
        </w:rPr>
        <w:t xml:space="preserve"> </w:t>
      </w:r>
      <w:r w:rsidRPr="002A7B0A">
        <w:rPr>
          <w:sz w:val="28"/>
          <w:szCs w:val="28"/>
          <w:lang w:val="kk-KZ"/>
        </w:rPr>
        <w:t>б.).</w:t>
      </w:r>
    </w:p>
    <w:p w14:paraId="2A76E7FA" w14:textId="7813C675" w:rsidR="00AE08C5" w:rsidRPr="002A7B0A" w:rsidRDefault="005C6466" w:rsidP="007318EC">
      <w:pPr>
        <w:spacing w:line="240" w:lineRule="auto"/>
        <w:ind w:left="-2" w:firstLineChars="0" w:firstLine="709"/>
        <w:jc w:val="both"/>
        <w:rPr>
          <w:sz w:val="28"/>
          <w:szCs w:val="28"/>
          <w:lang w:val="kk-KZ"/>
        </w:rPr>
      </w:pPr>
      <w:r w:rsidRPr="002A7B0A">
        <w:rPr>
          <w:sz w:val="28"/>
          <w:szCs w:val="28"/>
          <w:lang w:val="kk-KZ"/>
        </w:rPr>
        <w:t>Қ.</w:t>
      </w:r>
      <w:r w:rsidR="00232591" w:rsidRPr="002A7B0A">
        <w:rPr>
          <w:sz w:val="28"/>
          <w:szCs w:val="28"/>
          <w:lang w:val="kk-KZ"/>
        </w:rPr>
        <w:t xml:space="preserve"> </w:t>
      </w:r>
      <w:r w:rsidRPr="002A7B0A">
        <w:rPr>
          <w:sz w:val="28"/>
          <w:szCs w:val="28"/>
          <w:lang w:val="kk-KZ"/>
        </w:rPr>
        <w:t xml:space="preserve">Жүсіп </w:t>
      </w:r>
      <w:r w:rsidR="00AE08C5" w:rsidRPr="002A7B0A">
        <w:rPr>
          <w:sz w:val="28"/>
          <w:szCs w:val="28"/>
          <w:lang w:val="kk-KZ"/>
        </w:rPr>
        <w:t xml:space="preserve">дерексіз ұғымдарды көркем шығармада жандандыру, заттандыру ұғымын қазақ әдебиеттану ғылымына алғаш өзі термин етіп ұсынған болатын. Кәкімтайдың ішіндегі үннің көңіл керегелерін сықырлатып, арқасын тіреп тұрып алуы «үн» дерексіз ұғымының жандандырылып берілуі арқылы бейнеленген. «Көңіл керегелері» – метафоралық тіркес. Жазушы сөз бейнелілігін шебер қолдану арқылы Кәкімтайдың ішкі арпалысын көз алдымызға сурет етіп жеткізеді» </w:t>
      </w:r>
      <w:bookmarkStart w:id="4" w:name="_Hlk212586796"/>
      <w:r w:rsidR="00AE08C5" w:rsidRPr="002A7B0A">
        <w:rPr>
          <w:sz w:val="28"/>
          <w:szCs w:val="28"/>
          <w:lang w:val="ca-ES"/>
        </w:rPr>
        <w:t>[</w:t>
      </w:r>
      <w:r w:rsidR="00037183" w:rsidRPr="002A7B0A">
        <w:rPr>
          <w:sz w:val="28"/>
          <w:szCs w:val="28"/>
          <w:lang w:val="kk-KZ"/>
        </w:rPr>
        <w:t>26</w:t>
      </w:r>
      <w:r w:rsidR="00E81DC4">
        <w:rPr>
          <w:sz w:val="28"/>
          <w:szCs w:val="28"/>
          <w:lang w:val="kk-KZ"/>
        </w:rPr>
        <w:t>, б. 149</w:t>
      </w:r>
      <w:r w:rsidR="00AE08C5" w:rsidRPr="002A7B0A">
        <w:rPr>
          <w:sz w:val="28"/>
          <w:szCs w:val="28"/>
          <w:lang w:val="ca-ES"/>
        </w:rPr>
        <w:t>]</w:t>
      </w:r>
      <w:bookmarkEnd w:id="4"/>
      <w:r w:rsidR="00783129" w:rsidRPr="002A7B0A">
        <w:rPr>
          <w:sz w:val="28"/>
          <w:szCs w:val="28"/>
          <w:lang w:val="kk-KZ"/>
        </w:rPr>
        <w:t xml:space="preserve">. </w:t>
      </w:r>
      <w:r w:rsidR="00AE08C5" w:rsidRPr="002A7B0A">
        <w:rPr>
          <w:sz w:val="28"/>
          <w:szCs w:val="28"/>
          <w:lang w:val="kk-KZ"/>
        </w:rPr>
        <w:t>Оқырманды да Кәкімтайдың Гүлинаға деген қатынасы не болар екен сұрақ бірден жетелей түседі. Кәкімтай Гүлинадан бас тартар ма екен, әлде Гүлина Кәкімтайдың қалағанындай тоғышарлық көзқарастарынан арылып, жақсы жағына қарай өзгерер ме екен деген сұрақтың жауабын білгісі келеді. Кәкімтайда Гүлинаны түзеймін деген күрескерлік бар, бірақ адамның санасын, мінезін өзгертудің қиын екенін мойындағысы келмейді. Кәкімтай бір жағынан сүйгені Гүлина үшін ішкі арпалыс, толғаныста жүрсе, екінші жағынан, жалқау, қыздардың өмірлеріне немқұрайдылықпен балта шаба салатын, кітап оқымай-ақ диплом ала салғысы келетін Сейілдермен күреседі. Басқа да ішкілікке үйір болып жүрген студенттерге, заманауи боламыз деп темекі тартып жүрген қыздарға насихат айтудан жалықпайды.</w:t>
      </w:r>
    </w:p>
    <w:p w14:paraId="28987FC5" w14:textId="263E47B8"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 xml:space="preserve">Кәкімтай образына қазіргі әдебиеттанушылардың пікірімен баға берсек: «Көркем образ – жазушының болмысқа деген идеялық-эмоциялық көзқарасы, дүниетанымы мен ой өрісі, берер бағасы, яғни, жалпы айтқанда, көркем мазмұн. Образ – өмірді шығармашылдық түрде жинақтап қорыта көрсету құралы» </w:t>
      </w:r>
      <w:r w:rsidRPr="002A7B0A">
        <w:rPr>
          <w:sz w:val="28"/>
          <w:szCs w:val="28"/>
          <w:lang w:val="ca-ES"/>
        </w:rPr>
        <w:t>[</w:t>
      </w:r>
      <w:r w:rsidR="00F35FBC" w:rsidRPr="002A7B0A">
        <w:rPr>
          <w:sz w:val="28"/>
          <w:szCs w:val="28"/>
          <w:lang w:val="kk-KZ"/>
        </w:rPr>
        <w:t>27</w:t>
      </w:r>
      <w:r w:rsidR="00E81DC4">
        <w:rPr>
          <w:sz w:val="28"/>
          <w:szCs w:val="28"/>
          <w:lang w:val="kk-KZ"/>
        </w:rPr>
        <w:t>, б. 111</w:t>
      </w:r>
      <w:r w:rsidRPr="002A7B0A">
        <w:rPr>
          <w:sz w:val="28"/>
          <w:szCs w:val="28"/>
          <w:lang w:val="ca-ES"/>
        </w:rPr>
        <w:t>]</w:t>
      </w:r>
      <w:r w:rsidRPr="002A7B0A">
        <w:rPr>
          <w:sz w:val="28"/>
          <w:szCs w:val="28"/>
          <w:lang w:val="kk-KZ"/>
        </w:rPr>
        <w:t>.</w:t>
      </w:r>
      <w:r w:rsidR="00783129" w:rsidRPr="002A7B0A">
        <w:rPr>
          <w:sz w:val="28"/>
          <w:szCs w:val="28"/>
          <w:lang w:val="kk-KZ"/>
        </w:rPr>
        <w:t xml:space="preserve"> </w:t>
      </w:r>
      <w:r w:rsidRPr="002A7B0A">
        <w:rPr>
          <w:sz w:val="28"/>
          <w:szCs w:val="28"/>
          <w:lang w:val="kk-KZ"/>
        </w:rPr>
        <w:t>Демек, мыңдаған Кәкімтай сияқты жақсылыққа, ізгілікке жаны құштар азаматт</w:t>
      </w:r>
      <w:r w:rsidR="00783129" w:rsidRPr="002A7B0A">
        <w:rPr>
          <w:sz w:val="28"/>
          <w:szCs w:val="28"/>
          <w:lang w:val="kk-KZ"/>
        </w:rPr>
        <w:t xml:space="preserve">ардың жиынтық бейнесін көреміз. </w:t>
      </w:r>
      <w:r w:rsidRPr="002A7B0A">
        <w:rPr>
          <w:sz w:val="28"/>
          <w:szCs w:val="28"/>
          <w:lang w:val="kk-KZ"/>
        </w:rPr>
        <w:t>Кәкімтайдың Гүлина туралы күйзелгенде, Сейілге алданып қалып, оған амалсыздан күйеуге шыққ</w:t>
      </w:r>
      <w:r w:rsidR="00783129" w:rsidRPr="002A7B0A">
        <w:rPr>
          <w:sz w:val="28"/>
          <w:szCs w:val="28"/>
          <w:lang w:val="kk-KZ"/>
        </w:rPr>
        <w:t xml:space="preserve">ан Нұрғиза тағдырына алаңдап, </w:t>
      </w:r>
      <w:r w:rsidRPr="002A7B0A">
        <w:rPr>
          <w:sz w:val="28"/>
          <w:szCs w:val="28"/>
          <w:lang w:val="kk-KZ"/>
        </w:rPr>
        <w:t>уайымдағанд</w:t>
      </w:r>
      <w:r w:rsidR="00092903">
        <w:rPr>
          <w:sz w:val="28"/>
          <w:szCs w:val="28"/>
          <w:lang w:val="kk-KZ"/>
        </w:rPr>
        <w:t xml:space="preserve">а ішкі сезім иірімдерін жазушы </w:t>
      </w:r>
      <w:r w:rsidRPr="002A7B0A">
        <w:rPr>
          <w:sz w:val="28"/>
          <w:szCs w:val="28"/>
          <w:lang w:val="kk-KZ"/>
        </w:rPr>
        <w:t>сыртқа шығарып, оқырман алдына жайып салып отырады. Бұл туралы З. Қабдолов: «Адамның ішкі тұңғиық тереңін, адам психологиясының көзге ілінбес нәзік қалтарыстарын, адамға тән құштарлықтың жан түсінбес қиын құпиясын жарқ еткізіп ашып, қопара көрсеткен осынау зергерлік – образ жа</w:t>
      </w:r>
      <w:r w:rsidR="00F853E5" w:rsidRPr="002A7B0A">
        <w:rPr>
          <w:sz w:val="28"/>
          <w:szCs w:val="28"/>
          <w:lang w:val="kk-KZ"/>
        </w:rPr>
        <w:t>саудың тағы бір тамаша тәсілі, о</w:t>
      </w:r>
      <w:r w:rsidRPr="002A7B0A">
        <w:rPr>
          <w:sz w:val="28"/>
          <w:szCs w:val="28"/>
          <w:lang w:val="kk-KZ"/>
        </w:rPr>
        <w:t xml:space="preserve">зық үлгісі. Адамның сезімін, күйіну, не сүйіну халін суреттеу деп осыны айтады. Бұл – орасан қиын тәсіл. Бұл тәсіл кез келгенге меңгертпейді. Бұл тәсілді тек тарлан таланттар ғана игере алады. Әдеби образды оқырманның жан-жүрегін баурап алар құдіретті күшке ие қылатын да осы тәсіл» </w:t>
      </w:r>
      <w:r w:rsidRPr="002A7B0A">
        <w:rPr>
          <w:sz w:val="28"/>
          <w:szCs w:val="28"/>
          <w:lang w:val="ca-ES"/>
        </w:rPr>
        <w:t>[</w:t>
      </w:r>
      <w:r w:rsidR="00D23542" w:rsidRPr="002A7B0A">
        <w:rPr>
          <w:sz w:val="28"/>
          <w:szCs w:val="28"/>
          <w:lang w:val="kk-KZ"/>
        </w:rPr>
        <w:t>1</w:t>
      </w:r>
      <w:r w:rsidR="00F35FBC" w:rsidRPr="002A7B0A">
        <w:rPr>
          <w:sz w:val="28"/>
          <w:szCs w:val="28"/>
          <w:lang w:val="kk-KZ"/>
        </w:rPr>
        <w:t>3</w:t>
      </w:r>
      <w:r w:rsidRPr="002A7B0A">
        <w:rPr>
          <w:sz w:val="28"/>
          <w:szCs w:val="28"/>
          <w:lang w:val="kk-KZ"/>
        </w:rPr>
        <w:t xml:space="preserve">, </w:t>
      </w:r>
      <w:r w:rsidR="00697E50" w:rsidRPr="002A7B0A">
        <w:rPr>
          <w:sz w:val="28"/>
          <w:szCs w:val="28"/>
          <w:lang w:val="kk-KZ"/>
        </w:rPr>
        <w:t xml:space="preserve">б. </w:t>
      </w:r>
      <w:r w:rsidRPr="002A7B0A">
        <w:rPr>
          <w:sz w:val="28"/>
          <w:szCs w:val="28"/>
          <w:lang w:val="kk-KZ"/>
        </w:rPr>
        <w:t>117</w:t>
      </w:r>
      <w:r w:rsidRPr="002A7B0A">
        <w:rPr>
          <w:sz w:val="28"/>
          <w:szCs w:val="28"/>
          <w:lang w:val="ca-ES"/>
        </w:rPr>
        <w:t>]</w:t>
      </w:r>
      <w:r w:rsidRPr="002A7B0A">
        <w:rPr>
          <w:sz w:val="28"/>
          <w:szCs w:val="28"/>
          <w:lang w:val="kk-KZ"/>
        </w:rPr>
        <w:t>.</w:t>
      </w:r>
    </w:p>
    <w:p w14:paraId="79AF463C" w14:textId="3E5218F6"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Жазушы романдағы Кәкімтайдан бастап басқа кейіпкерлердің барлығының ішкі әлемде</w:t>
      </w:r>
      <w:r w:rsidR="00232591" w:rsidRPr="002A7B0A">
        <w:rPr>
          <w:sz w:val="28"/>
          <w:szCs w:val="28"/>
          <w:lang w:val="kk-KZ"/>
        </w:rPr>
        <w:t>рінің тұңғиығына жарық түсіріп,</w:t>
      </w:r>
      <w:r w:rsidR="00092903">
        <w:rPr>
          <w:sz w:val="28"/>
          <w:szCs w:val="28"/>
          <w:lang w:val="kk-KZ"/>
        </w:rPr>
        <w:t xml:space="preserve"> </w:t>
      </w:r>
      <w:r w:rsidR="00232591" w:rsidRPr="002A7B0A">
        <w:rPr>
          <w:sz w:val="28"/>
          <w:szCs w:val="28"/>
          <w:lang w:val="kk-KZ"/>
        </w:rPr>
        <w:t xml:space="preserve">З. </w:t>
      </w:r>
      <w:r w:rsidRPr="002A7B0A">
        <w:rPr>
          <w:sz w:val="28"/>
          <w:szCs w:val="28"/>
          <w:lang w:val="kk-KZ"/>
        </w:rPr>
        <w:t>Қабдолов айтқандай, «жан құбылыстарын» ашып, сезім мен сырларын ақтарып көрсете а</w:t>
      </w:r>
      <w:r w:rsidR="00CC02A5" w:rsidRPr="002A7B0A">
        <w:rPr>
          <w:sz w:val="28"/>
          <w:szCs w:val="28"/>
          <w:lang w:val="kk-KZ"/>
        </w:rPr>
        <w:t xml:space="preserve">лған. Бұл – </w:t>
      </w:r>
      <w:r w:rsidR="00D3331E" w:rsidRPr="002A7B0A">
        <w:rPr>
          <w:sz w:val="28"/>
          <w:szCs w:val="28"/>
          <w:lang w:val="kk-KZ"/>
        </w:rPr>
        <w:t xml:space="preserve">жазушы </w:t>
      </w:r>
      <w:r w:rsidR="00CC02A5" w:rsidRPr="002A7B0A">
        <w:rPr>
          <w:sz w:val="28"/>
          <w:szCs w:val="28"/>
          <w:lang w:val="kk-KZ"/>
        </w:rPr>
        <w:t xml:space="preserve">Қуандық Жүсіптің </w:t>
      </w:r>
      <w:r w:rsidRPr="002A7B0A">
        <w:rPr>
          <w:sz w:val="28"/>
          <w:szCs w:val="28"/>
          <w:lang w:val="kk-KZ"/>
        </w:rPr>
        <w:t>осы романдағы үлкен табысы. Мысалы, Нұрғиза өміріне қынжылған оймен автобусқа мінген Кәкімтайға Нұрғизадан басқаның бәрі бақытты боп көрінеді: «Кәкімтай жан-жағына көз салды. Жүзін әжім торлаған қарт қасындағы біреуге жымия қарап қапты. Одан бері екі бойжеткен самбырласып, сыңқ-сыңқ күліп тұр. Осы автобуста тұнжыраған жан бар ма? Тек Кәкімтай көз алдында мұңлы бір адам елес бере берді. Ол – сүйрік саусақтарымен бала көйлегін умаждай беріп, қалтыранып, бұлардан көмек күткендей жаутаң қаққан ақшыл жүзді Нұрғиза еді» (Қыздар, жігіттер, 323 б.). Кейіпкер уайымына, Нұрғиза қайғысына қарама-қарсы көрініс берілген.</w:t>
      </w:r>
    </w:p>
    <w:p w14:paraId="54266AA6" w14:textId="0F71B530"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Кәкімтайдың тағы бір ұстанымы – әр адамның санасында өз күзетшісі болуы керектігі. Гүлинаның жатақхана еденін жуған соң, кір суды аппақ таза тағанға төге салуын ұсақ-түйек мәселе деп қарамайды. Кәкімтай үшін бұндай әдеттер – адамның ізгілігінің төмендігінің айғағы.</w:t>
      </w:r>
    </w:p>
    <w:p w14:paraId="60D65013" w14:textId="533733B8" w:rsidR="00AE08C5" w:rsidRPr="002A7B0A" w:rsidRDefault="00AE08C5" w:rsidP="00697E50">
      <w:pPr>
        <w:spacing w:line="240" w:lineRule="auto"/>
        <w:ind w:leftChars="0" w:left="1" w:firstLineChars="252" w:firstLine="706"/>
        <w:jc w:val="both"/>
        <w:rPr>
          <w:sz w:val="28"/>
          <w:szCs w:val="28"/>
          <w:lang w:val="kk-KZ"/>
        </w:rPr>
      </w:pPr>
      <w:r w:rsidRPr="002A7B0A">
        <w:rPr>
          <w:sz w:val="28"/>
          <w:szCs w:val="28"/>
          <w:lang w:val="kk-KZ"/>
        </w:rPr>
        <w:t>Гүлинаның осындай әдеттеріне қарсы шығатын Кәкімтай таразының бір жағына Гүлинаға деген махаббатын қойып, екінші жағына азаматтық қағидаларын қояды. Әйтеуір махаббат үшін емес, азаматтық махаббат үшін күресу керек деген шешімге де келеді. Азаматтық махаббат деген термин болушы ма еді деп өзіне сұрақ қойып, жауабын таба алмай қиналады. Бәрібір Кәкімтайда махаббат үшін тоғышарлыққа жол беруге болмайды деген ұстаным басымдық танытады. Кәкімтай сезімі мен ақылы үнемі тайталасқа түсіп жатады. Автор осы мысал арқылы өмірде адам танудың, кеселді мінез, әдеттермен күресудің оңайға соқпайтынын, мұндайда адамның ұжданы, жігері сынақ</w:t>
      </w:r>
      <w:r w:rsidR="00E46D14" w:rsidRPr="002A7B0A">
        <w:rPr>
          <w:sz w:val="28"/>
          <w:szCs w:val="28"/>
          <w:lang w:val="kk-KZ"/>
        </w:rPr>
        <w:t>қ</w:t>
      </w:r>
      <w:r w:rsidRPr="002A7B0A">
        <w:rPr>
          <w:sz w:val="28"/>
          <w:szCs w:val="28"/>
          <w:lang w:val="kk-KZ"/>
        </w:rPr>
        <w:t>а түсетінін аңғартады.</w:t>
      </w:r>
    </w:p>
    <w:p w14:paraId="36361DD8" w14:textId="4409E959" w:rsidR="00AE08C5" w:rsidRPr="002A7B0A" w:rsidRDefault="00AE08C5" w:rsidP="007318EC">
      <w:pPr>
        <w:spacing w:line="240" w:lineRule="auto"/>
        <w:ind w:leftChars="0" w:left="1" w:firstLineChars="252" w:firstLine="706"/>
        <w:jc w:val="both"/>
        <w:rPr>
          <w:sz w:val="28"/>
          <w:szCs w:val="28"/>
          <w:lang w:val="kk-KZ"/>
        </w:rPr>
      </w:pPr>
      <w:r w:rsidRPr="002A7B0A">
        <w:rPr>
          <w:sz w:val="28"/>
          <w:szCs w:val="28"/>
          <w:lang w:val="kk-KZ"/>
        </w:rPr>
        <w:t>Шығармадан кеңес дәуіріне тән бір жайтты байқаймыз. Студенттер «Замандас, сен қандайсың?» тақырыбында пікірталас ұйымдастырып, оған студенттер белсенді түрде қатысып жатады. Ол заманда студенттердің комсомол ұйымы деген болатын, ол ұйымда жастар арасындағы келелі мәселелер талқыланып жататын. Сондай бір жиналыста Кәкімтай былай деп курстастарына ой тастайды: «Рас, жолдастар, араққойлық осал кесел емес. Бірақ шынын айту керек, студент  жолдастар, арақ сілтеген құрбыларымызды жете сынай бермейміз. Оның орнына «Арақты кім ішпейді?», «Бір көңіл көтергенде, не тұр», «Ондай-ондай бола береді» деген сөздермен жаймалап, өте шығамыз. Бүгінгі араққой досымыз ертең кім болады? Жанұясына ол не береке б</w:t>
      </w:r>
      <w:r w:rsidR="00092903">
        <w:rPr>
          <w:sz w:val="28"/>
          <w:szCs w:val="28"/>
          <w:lang w:val="kk-KZ"/>
        </w:rPr>
        <w:t xml:space="preserve">ереді?» (Қыздар, жігіттер, 90 </w:t>
      </w:r>
      <w:r w:rsidRPr="002A7B0A">
        <w:rPr>
          <w:sz w:val="28"/>
          <w:szCs w:val="28"/>
          <w:lang w:val="kk-KZ"/>
        </w:rPr>
        <w:t>б).</w:t>
      </w:r>
      <w:r w:rsidR="00E464A4" w:rsidRPr="002A7B0A">
        <w:rPr>
          <w:sz w:val="28"/>
          <w:szCs w:val="28"/>
          <w:lang w:val="kk-KZ"/>
        </w:rPr>
        <w:t xml:space="preserve"> </w:t>
      </w:r>
      <w:r w:rsidRPr="002A7B0A">
        <w:rPr>
          <w:sz w:val="28"/>
          <w:szCs w:val="28"/>
          <w:lang w:val="kk-KZ"/>
        </w:rPr>
        <w:t xml:space="preserve">Кәкімтай көтеріп отырған маскүнемдік мәселесі кеңес дәуірінің сексенінші жылдарында шарықтау шегіне жеткен болатын. Қазақ жеріне ең алғаш арақтың орыс жұмысшыларымен бірге келгенін </w:t>
      </w:r>
      <w:bookmarkStart w:id="5" w:name="_Hlk217149950"/>
      <w:r w:rsidRPr="002A7B0A">
        <w:rPr>
          <w:sz w:val="28"/>
          <w:szCs w:val="28"/>
          <w:lang w:val="kk-KZ"/>
        </w:rPr>
        <w:t xml:space="preserve">Ғ. Мүсірепов «Оянған өлке» </w:t>
      </w:r>
      <w:r w:rsidR="00F35FBC" w:rsidRPr="002A7B0A">
        <w:rPr>
          <w:sz w:val="28"/>
          <w:szCs w:val="28"/>
          <w:lang w:val="ca-ES"/>
        </w:rPr>
        <w:t>[</w:t>
      </w:r>
      <w:r w:rsidR="00F35FBC" w:rsidRPr="002A7B0A">
        <w:rPr>
          <w:sz w:val="28"/>
          <w:szCs w:val="28"/>
          <w:lang w:val="kk-KZ"/>
        </w:rPr>
        <w:t>28</w:t>
      </w:r>
      <w:r w:rsidR="00F35FBC" w:rsidRPr="002A7B0A">
        <w:rPr>
          <w:sz w:val="28"/>
          <w:szCs w:val="28"/>
          <w:lang w:val="ca-ES"/>
        </w:rPr>
        <w:t>]</w:t>
      </w:r>
      <w:r w:rsidR="00092903">
        <w:rPr>
          <w:sz w:val="28"/>
          <w:szCs w:val="28"/>
          <w:lang w:val="kk-KZ"/>
        </w:rPr>
        <w:t xml:space="preserve"> </w:t>
      </w:r>
      <w:r w:rsidRPr="002A7B0A">
        <w:rPr>
          <w:sz w:val="28"/>
          <w:szCs w:val="28"/>
          <w:lang w:val="kk-KZ"/>
        </w:rPr>
        <w:t xml:space="preserve">романында </w:t>
      </w:r>
      <w:bookmarkEnd w:id="5"/>
      <w:r w:rsidRPr="002A7B0A">
        <w:rPr>
          <w:sz w:val="28"/>
          <w:szCs w:val="28"/>
          <w:lang w:val="kk-KZ"/>
        </w:rPr>
        <w:t>Байжан арқылы көрсеткен еді. Ол кезде қазақтар арақ дегенді татып алмайтын, арам ас деп санайтын. Арақтың дәмін татқ</w:t>
      </w:r>
      <w:r w:rsidR="00E464A4" w:rsidRPr="002A7B0A">
        <w:rPr>
          <w:sz w:val="28"/>
          <w:szCs w:val="28"/>
          <w:lang w:val="kk-KZ"/>
        </w:rPr>
        <w:t>ан алғашқы қазақ Байжан еді. Б.</w:t>
      </w:r>
      <w:r w:rsidR="00092903">
        <w:rPr>
          <w:sz w:val="28"/>
          <w:szCs w:val="28"/>
          <w:lang w:val="kk-KZ"/>
        </w:rPr>
        <w:t xml:space="preserve"> </w:t>
      </w:r>
      <w:r w:rsidRPr="002A7B0A">
        <w:rPr>
          <w:sz w:val="28"/>
          <w:szCs w:val="28"/>
          <w:lang w:val="kk-KZ"/>
        </w:rPr>
        <w:t xml:space="preserve">Майлиннің «Раушан – коммунист» </w:t>
      </w:r>
      <w:r w:rsidR="00D53516" w:rsidRPr="002A7B0A">
        <w:rPr>
          <w:sz w:val="28"/>
          <w:szCs w:val="28"/>
          <w:lang w:val="ca-ES"/>
        </w:rPr>
        <w:t>[</w:t>
      </w:r>
      <w:r w:rsidR="00D53516" w:rsidRPr="002A7B0A">
        <w:rPr>
          <w:sz w:val="28"/>
          <w:szCs w:val="28"/>
          <w:lang w:val="kk-KZ"/>
        </w:rPr>
        <w:t>29</w:t>
      </w:r>
      <w:r w:rsidR="00D53516" w:rsidRPr="002A7B0A">
        <w:rPr>
          <w:sz w:val="28"/>
          <w:szCs w:val="28"/>
          <w:lang w:val="ca-ES"/>
        </w:rPr>
        <w:t>]</w:t>
      </w:r>
      <w:r w:rsidR="00092903">
        <w:rPr>
          <w:sz w:val="28"/>
          <w:szCs w:val="28"/>
          <w:lang w:val="kk-KZ"/>
        </w:rPr>
        <w:t>.</w:t>
      </w:r>
      <w:r w:rsidR="00D53516" w:rsidRPr="002A7B0A">
        <w:rPr>
          <w:sz w:val="28"/>
          <w:szCs w:val="28"/>
          <w:lang w:val="kk-KZ"/>
        </w:rPr>
        <w:t xml:space="preserve"> </w:t>
      </w:r>
      <w:r w:rsidRPr="002A7B0A">
        <w:rPr>
          <w:sz w:val="28"/>
          <w:szCs w:val="28"/>
          <w:lang w:val="kk-KZ"/>
        </w:rPr>
        <w:t>повесінде кеңес өкіметі жаңа орнап жатқан кезде оқыған деген жігіттің Раушандарға сыра, шарап, арақ ішкізіп жатқанына куә боламыз. Бәкендер қалаға</w:t>
      </w:r>
      <w:r w:rsidR="00E464A4" w:rsidRPr="002A7B0A">
        <w:rPr>
          <w:sz w:val="28"/>
          <w:szCs w:val="28"/>
          <w:lang w:val="kk-KZ"/>
        </w:rPr>
        <w:t xml:space="preserve"> келіп, сыраға үйір болатын. М.</w:t>
      </w:r>
      <w:r w:rsidRPr="002A7B0A">
        <w:rPr>
          <w:sz w:val="28"/>
          <w:szCs w:val="28"/>
          <w:lang w:val="kk-KZ"/>
        </w:rPr>
        <w:t>Мағауиннің «Тазының өлімі»</w:t>
      </w:r>
      <w:r w:rsidR="00D53516" w:rsidRPr="002A7B0A">
        <w:rPr>
          <w:sz w:val="28"/>
          <w:szCs w:val="28"/>
          <w:lang w:val="ca-ES"/>
        </w:rPr>
        <w:t xml:space="preserve"> [</w:t>
      </w:r>
      <w:r w:rsidR="00D53516" w:rsidRPr="002A7B0A">
        <w:rPr>
          <w:sz w:val="28"/>
          <w:szCs w:val="28"/>
          <w:lang w:val="kk-KZ"/>
        </w:rPr>
        <w:t>30</w:t>
      </w:r>
      <w:r w:rsidR="00D53516" w:rsidRPr="002A7B0A">
        <w:rPr>
          <w:sz w:val="28"/>
          <w:szCs w:val="28"/>
          <w:lang w:val="ca-ES"/>
        </w:rPr>
        <w:t>]</w:t>
      </w:r>
      <w:r w:rsidR="00D53516" w:rsidRPr="002A7B0A">
        <w:rPr>
          <w:sz w:val="28"/>
          <w:szCs w:val="28"/>
          <w:lang w:val="kk-KZ"/>
        </w:rPr>
        <w:t xml:space="preserve"> </w:t>
      </w:r>
      <w:r w:rsidRPr="002A7B0A">
        <w:rPr>
          <w:sz w:val="28"/>
          <w:szCs w:val="28"/>
          <w:lang w:val="kk-KZ"/>
        </w:rPr>
        <w:t>повесінде соғыстан кейінгі жылдары дүкендегі арақ-шараптың бастапқы кезде өтпей тұратынын, кейіннен лезде сатылып кететін деңгейге жеткенін, сөйтіп қазақтардың «мәдениетке» қол жеткізе бастаған</w:t>
      </w:r>
      <w:r w:rsidR="00E464A4" w:rsidRPr="002A7B0A">
        <w:rPr>
          <w:sz w:val="28"/>
          <w:szCs w:val="28"/>
          <w:lang w:val="kk-KZ"/>
        </w:rPr>
        <w:t>ын аңғартқан болатын. Ғ</w:t>
      </w:r>
      <w:r w:rsidRPr="002A7B0A">
        <w:rPr>
          <w:sz w:val="28"/>
          <w:szCs w:val="28"/>
          <w:lang w:val="kk-KZ"/>
        </w:rPr>
        <w:t xml:space="preserve"> Мүсіреповтің «Сөз жоқ, соның іздері» әңгімесіндегі Айдарбек – маскүнемдік деңгейіне жеткен қазақ</w:t>
      </w:r>
      <w:r w:rsidR="0043204F">
        <w:rPr>
          <w:sz w:val="28"/>
          <w:szCs w:val="28"/>
          <w:lang w:val="kk-KZ"/>
        </w:rPr>
        <w:t>.</w:t>
      </w:r>
      <w:r w:rsidRPr="002A7B0A">
        <w:rPr>
          <w:sz w:val="28"/>
          <w:szCs w:val="28"/>
          <w:lang w:val="kk-KZ"/>
        </w:rPr>
        <w:t xml:space="preserve"> Б. Соқпақбаев «Балалық шаққа саяхат»</w:t>
      </w:r>
      <w:r w:rsidR="00296AEF" w:rsidRPr="002A7B0A">
        <w:rPr>
          <w:sz w:val="28"/>
          <w:szCs w:val="28"/>
          <w:lang w:val="ca-ES"/>
        </w:rPr>
        <w:t xml:space="preserve"> [</w:t>
      </w:r>
      <w:r w:rsidR="00296AEF" w:rsidRPr="002A7B0A">
        <w:rPr>
          <w:sz w:val="28"/>
          <w:szCs w:val="28"/>
          <w:lang w:val="kk-KZ"/>
        </w:rPr>
        <w:t>31</w:t>
      </w:r>
      <w:r w:rsidR="00296AEF" w:rsidRPr="002A7B0A">
        <w:rPr>
          <w:sz w:val="28"/>
          <w:szCs w:val="28"/>
          <w:lang w:val="ca-ES"/>
        </w:rPr>
        <w:t>]</w:t>
      </w:r>
      <w:r w:rsidR="00296AEF" w:rsidRPr="002A7B0A">
        <w:rPr>
          <w:sz w:val="28"/>
          <w:szCs w:val="28"/>
          <w:lang w:val="kk-KZ"/>
        </w:rPr>
        <w:t xml:space="preserve">. </w:t>
      </w:r>
      <w:r w:rsidRPr="002A7B0A">
        <w:rPr>
          <w:sz w:val="28"/>
          <w:szCs w:val="28"/>
          <w:lang w:val="kk-KZ"/>
        </w:rPr>
        <w:t>повесінде отызыншы жылдардағы өз ауылында арақты ешкім і</w:t>
      </w:r>
      <w:r w:rsidR="00E464A4" w:rsidRPr="002A7B0A">
        <w:rPr>
          <w:sz w:val="28"/>
          <w:szCs w:val="28"/>
          <w:lang w:val="kk-KZ"/>
        </w:rPr>
        <w:t>шпейтінін әңгімелей кететін. З.</w:t>
      </w:r>
      <w:r w:rsidRPr="002A7B0A">
        <w:rPr>
          <w:sz w:val="28"/>
          <w:szCs w:val="28"/>
          <w:lang w:val="kk-KZ"/>
        </w:rPr>
        <w:t>Шашкин 1962 жылы шыққан «Доктор Дарханов»</w:t>
      </w:r>
      <w:r w:rsidR="00CB3E9A" w:rsidRPr="002A7B0A">
        <w:rPr>
          <w:sz w:val="28"/>
          <w:szCs w:val="28"/>
          <w:lang w:val="ca-ES"/>
        </w:rPr>
        <w:t xml:space="preserve"> [</w:t>
      </w:r>
      <w:r w:rsidR="00CB3E9A" w:rsidRPr="002A7B0A">
        <w:rPr>
          <w:sz w:val="28"/>
          <w:szCs w:val="28"/>
          <w:lang w:val="kk-KZ"/>
        </w:rPr>
        <w:t>32</w:t>
      </w:r>
      <w:r w:rsidR="00CB3E9A" w:rsidRPr="002A7B0A">
        <w:rPr>
          <w:sz w:val="28"/>
          <w:szCs w:val="28"/>
          <w:lang w:val="ca-ES"/>
        </w:rPr>
        <w:t>]</w:t>
      </w:r>
      <w:r w:rsidRPr="002A7B0A">
        <w:rPr>
          <w:sz w:val="28"/>
          <w:szCs w:val="28"/>
          <w:lang w:val="kk-KZ"/>
        </w:rPr>
        <w:t xml:space="preserve"> романында арақты қазақтың жауы деп атайды. Ішкіліктің қазақ жеріне жайлап еніп, қоғамды дендеген дерт дәрежесіне жеткеніне осы шығармалар арқылы көз жеткіземіз. Ақырында маскүнемдік көпшілік болып қолға алатын мәселеге айналды.</w:t>
      </w:r>
    </w:p>
    <w:p w14:paraId="5523A642" w14:textId="358AAACF" w:rsidR="00AE08C5" w:rsidRPr="002A7B0A" w:rsidRDefault="00AE08C5" w:rsidP="007318EC">
      <w:pPr>
        <w:spacing w:line="240" w:lineRule="auto"/>
        <w:ind w:left="-2" w:firstLineChars="0" w:firstLine="709"/>
        <w:jc w:val="both"/>
        <w:rPr>
          <w:sz w:val="28"/>
          <w:szCs w:val="28"/>
          <w:lang w:val="kk-KZ"/>
        </w:rPr>
      </w:pPr>
      <w:r w:rsidRPr="002A7B0A">
        <w:rPr>
          <w:sz w:val="28"/>
          <w:szCs w:val="28"/>
          <w:lang w:val="kk-KZ"/>
        </w:rPr>
        <w:t>Романда Кәкімтай мен бас</w:t>
      </w:r>
      <w:r w:rsidR="00D23542" w:rsidRPr="002A7B0A">
        <w:rPr>
          <w:sz w:val="28"/>
          <w:szCs w:val="28"/>
          <w:lang w:val="kk-KZ"/>
        </w:rPr>
        <w:t>қа кейіпкерлер арасындағы диалог</w:t>
      </w:r>
      <w:r w:rsidRPr="002A7B0A">
        <w:rPr>
          <w:sz w:val="28"/>
          <w:szCs w:val="28"/>
          <w:lang w:val="kk-KZ"/>
        </w:rPr>
        <w:t xml:space="preserve">, қыздардың өзара әңгімелеріндегі диалог сәтті қолданылған. Кәкімтай мен Рүстем </w:t>
      </w:r>
      <w:r w:rsidR="000C0298" w:rsidRPr="002A7B0A">
        <w:rPr>
          <w:sz w:val="28"/>
          <w:szCs w:val="28"/>
          <w:lang w:val="kk-KZ"/>
        </w:rPr>
        <w:t>арасындағы диалогта</w:t>
      </w:r>
      <w:r w:rsidRPr="002A7B0A">
        <w:rPr>
          <w:sz w:val="28"/>
          <w:szCs w:val="28"/>
          <w:lang w:val="kk-KZ"/>
        </w:rPr>
        <w:t xml:space="preserve"> Рүстем мен Райкүл арасындағы махаббат шырғалаңы шешіледі. Райкүлдің өзінен бұрын бір жігітке алданып қалғанын кездейсоқ біліп қалған Рүстем Райкүлден бас тартпақ болады. Бірақ, Райкүлді ұмыта алмай қиналады. Бөлмелес досының осындай жағдайда жүргенін көрген Кәкімтай оған Райгүлді өткеніне қарап емес, бүгінгісіне қарап бағалауы керектігін айтып, дұрыс жол таңдауына себепкер болады. Досының басына түскен қиындықты бірге шешуге талпынады.</w:t>
      </w:r>
    </w:p>
    <w:p w14:paraId="5844545F" w14:textId="42F40F82" w:rsidR="00AE08C5" w:rsidRPr="002A7B0A" w:rsidRDefault="00AE08C5" w:rsidP="007318EC">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Көркем шығарма тіліндегі диалогтардың ерекше қызметі туралы ғалым Х.</w:t>
      </w:r>
      <w:r w:rsidR="00092903">
        <w:rPr>
          <w:sz w:val="28"/>
          <w:szCs w:val="28"/>
          <w:lang w:val="kk-KZ"/>
        </w:rPr>
        <w:t> </w:t>
      </w:r>
      <w:r w:rsidRPr="002A7B0A">
        <w:rPr>
          <w:sz w:val="28"/>
          <w:szCs w:val="28"/>
          <w:lang w:val="kk-KZ"/>
        </w:rPr>
        <w:t>Кәрім: «Көркем шығарма тіліндегі диалогтар кейіпкердің образын ашуда, мінез-құлқы мен іс-қимылдарын көрсетуде де ерекше роль атқарады. Сондықтан, диалог көркем шығармада да ең қажетті, ең басты суреттеу құралының тап</w:t>
      </w:r>
      <w:r w:rsidR="00E464A4" w:rsidRPr="002A7B0A">
        <w:rPr>
          <w:sz w:val="28"/>
          <w:szCs w:val="28"/>
          <w:lang w:val="kk-KZ"/>
        </w:rPr>
        <w:t>тырмас тетігі», – деп түйіндейді</w:t>
      </w:r>
      <w:r w:rsidRPr="002A7B0A">
        <w:rPr>
          <w:sz w:val="28"/>
          <w:szCs w:val="28"/>
          <w:lang w:val="kk-KZ"/>
        </w:rPr>
        <w:t xml:space="preserve"> [</w:t>
      </w:r>
      <w:r w:rsidR="005053F5" w:rsidRPr="002A7B0A">
        <w:rPr>
          <w:sz w:val="28"/>
          <w:szCs w:val="28"/>
          <w:lang w:val="kk-KZ"/>
        </w:rPr>
        <w:t>33</w:t>
      </w:r>
      <w:r w:rsidR="00E81DC4">
        <w:rPr>
          <w:sz w:val="28"/>
          <w:szCs w:val="28"/>
          <w:lang w:val="kk-KZ"/>
        </w:rPr>
        <w:t>, б. 94</w:t>
      </w:r>
      <w:r w:rsidRPr="002A7B0A">
        <w:rPr>
          <w:sz w:val="28"/>
          <w:szCs w:val="28"/>
          <w:lang w:val="kk-KZ"/>
        </w:rPr>
        <w:t>]. «Қыздар, жігіттер» романындағы диалогтар кейіпкерлер мінез-құлқын, адамдық болмыстарын ашарлықтай дәл берілген. Әр кейіпкер өзіне лайықты тілде сөйлейді. Бұл романда диалогтардың көп қолданылғандығын атап өтуге болады. Диалогтар арқылы кейіпкерлер арасындағы көзқарас қайшылығы, ұстанымдардың әртүрлілігі ашылып жатады. Мысалы, Рүстем мен Кәкімтай арасындағы Райкүл туралы диалог:</w:t>
      </w:r>
    </w:p>
    <w:p w14:paraId="5065A0F2" w14:textId="77777777"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Сен оны сүйесің ғой.</w:t>
      </w:r>
    </w:p>
    <w:p w14:paraId="65DC34FC" w14:textId="77777777"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Сүйем, қайтейін, бірақ...</w:t>
      </w:r>
    </w:p>
    <w:p w14:paraId="4BE995EA" w14:textId="77777777"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Сүйсең, барасың оған!</w:t>
      </w:r>
    </w:p>
    <w:p w14:paraId="5B292133" w14:textId="77777777" w:rsidR="00AE08C5" w:rsidRPr="002A7B0A" w:rsidRDefault="00AE08C5" w:rsidP="007318EC">
      <w:pPr>
        <w:pStyle w:val="a7"/>
        <w:pBdr>
          <w:top w:val="nil"/>
          <w:left w:val="nil"/>
          <w:bottom w:val="nil"/>
          <w:right w:val="nil"/>
          <w:between w:val="nil"/>
        </w:pBdr>
        <w:tabs>
          <w:tab w:val="left" w:pos="993"/>
        </w:tabs>
        <w:spacing w:line="240" w:lineRule="auto"/>
        <w:ind w:left="1" w:hanging="3"/>
        <w:jc w:val="both"/>
        <w:rPr>
          <w:sz w:val="28"/>
          <w:szCs w:val="28"/>
          <w:lang w:val="kk-KZ"/>
        </w:rPr>
      </w:pPr>
      <w:r w:rsidRPr="002A7B0A">
        <w:rPr>
          <w:sz w:val="28"/>
          <w:szCs w:val="28"/>
          <w:lang w:val="kk-KZ"/>
        </w:rPr>
        <w:t>– Мен бе? Неге барам? Жоқ, өйте алмаймын. Кәкімтай, білесің бе, мен кешіре алатын емеспін. Яғни, сен марапаттаған үлгілі жігіт бола алмайтын түрім бар.</w:t>
      </w:r>
    </w:p>
    <w:p w14:paraId="53EB90A5" w14:textId="77777777"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Сен түсін: сен оны ұнатасың. Демек бүгін кешіре алмаймын дегенге қанша малданғаныңмен, ертең соныңа өкінесің. Ал, ол кезде кеш болса ше?</w:t>
      </w:r>
    </w:p>
    <w:p w14:paraId="0F18F218" w14:textId="77777777"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Ал, мен бүгін «кешірдім» – деп, өзімді алдауратқаныммен, ертең сол құрғыр есіме түсіп төмпештей берсе ше?</w:t>
      </w:r>
    </w:p>
    <w:p w14:paraId="4B0C48A0" w14:textId="2628FD49"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Әрине, еске түсе беруі де мүмкін. Сөз жоқ, сен басы жұмыр пендесің. Бірақ сен доп емессің ғой, қайда тебілсең, сонда домалай беретін. Демек өзіңді өзің тежеуің, қамшылауың бо</w:t>
      </w:r>
      <w:r w:rsidR="00092903">
        <w:rPr>
          <w:sz w:val="28"/>
          <w:szCs w:val="28"/>
          <w:lang w:val="kk-KZ"/>
        </w:rPr>
        <w:t xml:space="preserve">лмай ма?! (Қыздар, жігіттер, 65 </w:t>
      </w:r>
      <w:r w:rsidRPr="002A7B0A">
        <w:rPr>
          <w:sz w:val="28"/>
          <w:szCs w:val="28"/>
          <w:lang w:val="kk-KZ"/>
        </w:rPr>
        <w:t>б.).</w:t>
      </w:r>
    </w:p>
    <w:p w14:paraId="314B0E06" w14:textId="77777777" w:rsidR="00AE08C5" w:rsidRPr="002A7B0A" w:rsidRDefault="00AE08C5" w:rsidP="007318EC">
      <w:pPr>
        <w:pStyle w:val="a7"/>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Жазушы осы диалог арқылы өмірде бәрі адамның ойлағанындай бола бермейтінін, бақытқа жету үшін кейбір кезде болған жағдайды қабылдай білу, өткенді кешіре білу, түсіністікпен қарауға үйрене білу керектігін, өмірдің күрделі екендігін ескерткісі келеді. Кәкімтай осы диалогтағы пікірімен өзін нағыз адал азамат, әділ, адамгершілігі жоғары жігіт екенін дәлелдейді.</w:t>
      </w:r>
    </w:p>
    <w:p w14:paraId="2765C53D" w14:textId="4B49E62E" w:rsidR="00AE08C5" w:rsidRPr="002A7B0A" w:rsidRDefault="00AE08C5" w:rsidP="007318EC">
      <w:pPr>
        <w:pStyle w:val="a7"/>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Кәкімтай мен Шәріп арасындағы диалогта махаббат баяндылығы, махаббат жолындағы құрбандық, отбасын құрғаннан кейінгі сүйіспеншілік мәселесі сөз болады. Шәріп:</w:t>
      </w:r>
    </w:p>
    <w:p w14:paraId="064C6C76" w14:textId="77777777" w:rsidR="00AE08C5" w:rsidRPr="002A7B0A" w:rsidRDefault="00AE08C5" w:rsidP="00697E50">
      <w:pPr>
        <w:pStyle w:val="a7"/>
        <w:numPr>
          <w:ilvl w:val="0"/>
          <w:numId w:val="35"/>
        </w:numPr>
        <w:pBdr>
          <w:top w:val="nil"/>
          <w:left w:val="nil"/>
          <w:bottom w:val="nil"/>
          <w:right w:val="nil"/>
          <w:between w:val="nil"/>
        </w:pBdr>
        <w:tabs>
          <w:tab w:val="left" w:pos="851"/>
        </w:tabs>
        <w:spacing w:line="240" w:lineRule="auto"/>
        <w:ind w:leftChars="0" w:left="0" w:firstLineChars="252" w:firstLine="706"/>
        <w:jc w:val="both"/>
        <w:textDirection w:val="lrTb"/>
        <w:textAlignment w:val="auto"/>
        <w:outlineLvl w:val="9"/>
        <w:rPr>
          <w:sz w:val="28"/>
          <w:szCs w:val="28"/>
          <w:lang w:val="kk-KZ"/>
        </w:rPr>
      </w:pPr>
      <w:r w:rsidRPr="002A7B0A">
        <w:rPr>
          <w:sz w:val="28"/>
          <w:szCs w:val="28"/>
          <w:lang w:val="kk-KZ"/>
        </w:rPr>
        <w:t>Махаббат қашанда құрбандықты талап етеді, – деді.</w:t>
      </w:r>
    </w:p>
    <w:p w14:paraId="3CE9A04B" w14:textId="0A0CD390" w:rsidR="00AE08C5" w:rsidRPr="002A7B0A" w:rsidRDefault="00AE08C5" w:rsidP="007318EC">
      <w:pPr>
        <w:pStyle w:val="a7"/>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 Құрбандықтың да керек жері бар шығар, бірақ ол үнемі міндетті емес, – деді Кәкімтай.</w:t>
      </w:r>
    </w:p>
    <w:p w14:paraId="69B72447" w14:textId="5CBB8E1E" w:rsidR="00AE08C5" w:rsidRPr="002A7B0A" w:rsidRDefault="00AE08C5" w:rsidP="007318EC">
      <w:pPr>
        <w:pStyle w:val="a7"/>
        <w:pBdr>
          <w:top w:val="nil"/>
          <w:left w:val="nil"/>
          <w:bottom w:val="nil"/>
          <w:right w:val="nil"/>
          <w:between w:val="nil"/>
        </w:pBdr>
        <w:tabs>
          <w:tab w:val="left" w:pos="0"/>
        </w:tabs>
        <w:spacing w:line="240" w:lineRule="auto"/>
        <w:ind w:leftChars="0" w:left="1" w:firstLineChars="252" w:firstLine="706"/>
        <w:jc w:val="both"/>
        <w:rPr>
          <w:sz w:val="28"/>
          <w:szCs w:val="28"/>
          <w:lang w:val="kk-KZ"/>
        </w:rPr>
      </w:pPr>
      <w:r w:rsidRPr="002A7B0A">
        <w:rPr>
          <w:sz w:val="28"/>
          <w:szCs w:val="28"/>
          <w:lang w:val="kk-KZ"/>
        </w:rPr>
        <w:t>– Құрбандықты әдейі іздеудің қажеті жоқ, – деді Шәріп әр сөзін шегелеп. – Бірақ одан қашып құтыла аласың ба? Айталық, сен үйлендің. Үйленгенде, келіншегің қас сұлудың өзі еді. Жиырма жыл өткенде, жұбайыңның денсаулығы нашарлап, ерте шөгіп қартайып кетсе ше? Ал, сен әлі қутыңдаған жас қалпыңда сезінсең ше? Сол кезде біреуге көзің түсіп, құмартсаң, қайтер едің? Сен өзіңді ғана ойласаң, әрине, қызық қуып кетесің, онда ауру жұбайыңа қиянат жасайсың. Ал, ар-ұждан тазалығын басшылыққа алсаң, қызықтан бас тартасың. Бірақ сол тазалық үшін сен көп ләззаттан құр қалдың емес пе? Демек, махаббаттың тууы қандай қиын да күрделі болса, оны сақтау да үнемі оңай бола бермейді екен. Демек, махаббат тазалығы сенен біраз құрбандық талап етеді. Ал сен оған дайынсың ба? Міне, мәселе сонда. Сұлу кезінде оның соңынан кім жүгірмейді? Ажары қайтқан кезде оның қасында кім қалады?</w:t>
      </w:r>
    </w:p>
    <w:p w14:paraId="31F79920" w14:textId="2247FD6D" w:rsidR="00AE08C5" w:rsidRPr="002A7B0A" w:rsidRDefault="00AE08C5" w:rsidP="007318EC">
      <w:pPr>
        <w:pStyle w:val="a7"/>
        <w:pBdr>
          <w:top w:val="nil"/>
          <w:left w:val="nil"/>
          <w:bottom w:val="nil"/>
          <w:right w:val="nil"/>
          <w:between w:val="nil"/>
        </w:pBdr>
        <w:tabs>
          <w:tab w:val="left" w:pos="0"/>
        </w:tabs>
        <w:spacing w:line="240" w:lineRule="auto"/>
        <w:ind w:left="-2" w:firstLineChars="252" w:firstLine="706"/>
        <w:jc w:val="both"/>
        <w:rPr>
          <w:sz w:val="28"/>
          <w:szCs w:val="28"/>
          <w:lang w:val="kk-KZ"/>
        </w:rPr>
      </w:pPr>
      <w:r w:rsidRPr="002A7B0A">
        <w:rPr>
          <w:sz w:val="28"/>
          <w:szCs w:val="28"/>
          <w:lang w:val="kk-KZ"/>
        </w:rPr>
        <w:t>Кәкімтайдың жауабы:</w:t>
      </w:r>
    </w:p>
    <w:p w14:paraId="02BA3898" w14:textId="66EE9AC4" w:rsidR="00AE08C5" w:rsidRPr="002A7B0A" w:rsidRDefault="00AE08C5" w:rsidP="007318EC">
      <w:pPr>
        <w:pStyle w:val="a7"/>
        <w:pBdr>
          <w:top w:val="nil"/>
          <w:left w:val="nil"/>
          <w:bottom w:val="nil"/>
          <w:right w:val="nil"/>
          <w:between w:val="nil"/>
        </w:pBdr>
        <w:tabs>
          <w:tab w:val="left" w:pos="0"/>
        </w:tabs>
        <w:spacing w:line="240" w:lineRule="auto"/>
        <w:ind w:left="-2" w:firstLineChars="252" w:firstLine="706"/>
        <w:jc w:val="both"/>
        <w:rPr>
          <w:sz w:val="28"/>
          <w:szCs w:val="28"/>
          <w:lang w:val="kk-KZ"/>
        </w:rPr>
      </w:pPr>
      <w:r w:rsidRPr="002A7B0A">
        <w:rPr>
          <w:sz w:val="28"/>
          <w:szCs w:val="28"/>
          <w:lang w:val="kk-KZ"/>
        </w:rPr>
        <w:t>–</w:t>
      </w:r>
      <w:r w:rsidR="003D7B3B" w:rsidRPr="002A7B0A">
        <w:rPr>
          <w:sz w:val="28"/>
          <w:szCs w:val="28"/>
          <w:lang w:val="kk-KZ"/>
        </w:rPr>
        <w:t xml:space="preserve"> </w:t>
      </w:r>
      <w:r w:rsidRPr="002A7B0A">
        <w:rPr>
          <w:sz w:val="28"/>
          <w:szCs w:val="28"/>
          <w:lang w:val="kk-KZ"/>
        </w:rPr>
        <w:t xml:space="preserve">Жұбайың ерте қартайды делік, бірақ оның саған деген сезімі солғындауға тиісті ме? Өңіне әжім кірсін, бірақ көздерінде сол баяғы науан сезім тұрса ше? Демек оны жас, сұлу кезінде ғана емес, қартайған шағында да сүю, құрметтеудің өзіндік ләззаты, рақаты болмай ма? Мұндай тұнық сезім </w:t>
      </w:r>
      <w:r w:rsidRPr="004C7FB3">
        <w:rPr>
          <w:sz w:val="28"/>
          <w:szCs w:val="28"/>
          <w:lang w:val="kk-KZ"/>
        </w:rPr>
        <w:t xml:space="preserve">қызықмасылардың </w:t>
      </w:r>
      <w:r w:rsidRPr="002A7B0A">
        <w:rPr>
          <w:sz w:val="28"/>
          <w:szCs w:val="28"/>
          <w:lang w:val="kk-KZ"/>
        </w:rPr>
        <w:t>жеңіл жүрісінің онынан, жүзінен артық емес пе? Мұны қалай «құрбандық» дейсің? Жоқ, бұл да нағыз бақы</w:t>
      </w:r>
      <w:r w:rsidR="00092903">
        <w:rPr>
          <w:sz w:val="28"/>
          <w:szCs w:val="28"/>
          <w:lang w:val="kk-KZ"/>
        </w:rPr>
        <w:t xml:space="preserve">ттың өзі! (Қыздар, жігіттер, 53 </w:t>
      </w:r>
      <w:r w:rsidRPr="002A7B0A">
        <w:rPr>
          <w:sz w:val="28"/>
          <w:szCs w:val="28"/>
          <w:lang w:val="kk-KZ"/>
        </w:rPr>
        <w:t>б.)</w:t>
      </w:r>
      <w:r w:rsidR="00092903">
        <w:rPr>
          <w:sz w:val="28"/>
          <w:szCs w:val="28"/>
          <w:lang w:val="kk-KZ"/>
        </w:rPr>
        <w:t>.</w:t>
      </w:r>
    </w:p>
    <w:p w14:paraId="241EF80C" w14:textId="4D3F782D" w:rsidR="00AE08C5" w:rsidRPr="002A7B0A" w:rsidRDefault="00AE08C5" w:rsidP="007318EC">
      <w:pPr>
        <w:pStyle w:val="a7"/>
        <w:pBdr>
          <w:top w:val="nil"/>
          <w:left w:val="nil"/>
          <w:bottom w:val="nil"/>
          <w:right w:val="nil"/>
          <w:between w:val="nil"/>
        </w:pBdr>
        <w:tabs>
          <w:tab w:val="left" w:pos="0"/>
          <w:tab w:val="left" w:pos="709"/>
        </w:tabs>
        <w:spacing w:line="240" w:lineRule="auto"/>
        <w:ind w:left="-2" w:firstLineChars="252" w:firstLine="706"/>
        <w:jc w:val="both"/>
        <w:rPr>
          <w:sz w:val="28"/>
          <w:szCs w:val="28"/>
          <w:lang w:val="kk-KZ"/>
        </w:rPr>
      </w:pPr>
      <w:r w:rsidRPr="002A7B0A">
        <w:rPr>
          <w:sz w:val="28"/>
          <w:szCs w:val="28"/>
          <w:lang w:val="kk-KZ"/>
        </w:rPr>
        <w:t xml:space="preserve">Кәкімтай айтқан соңғы тұжырым ешқандай шығармада кездеспейді деп айтсақ та болады. Шәріп пен Кәкімтайдың айтып отырған мәселесі – өмірде кездесіп отыратын жағдайлар. Кәкімтайдың бұл айтқанынан авторлық позицияны да байқаймыз. Жас кезінде сұлу болғанда ынтық болып, уақыт өте келе ажары тайып, бұрынғы сымбаты да өзгеріп кеткенде еркектердің әйелдерінен көңілдері суынып, жас әйелге көз сала бастайтыны, отбасын тастап басқа жас әйелге кетіп қалатын оқиғалар өмірде бар. Кәкімтай мен Шәріп осы мәселенің қаншалықты дұрыс-бұрыстығын талқылап, кейінгі болуы мүмкін жайттарды алдын-ала ақыл, ұждан таразысына салады. </w:t>
      </w:r>
      <w:r w:rsidR="000D4482" w:rsidRPr="002A7B0A">
        <w:rPr>
          <w:sz w:val="28"/>
          <w:szCs w:val="28"/>
          <w:lang w:val="kk-KZ"/>
        </w:rPr>
        <w:t>Кәкімтайдың</w:t>
      </w:r>
      <w:r w:rsidRPr="002A7B0A">
        <w:rPr>
          <w:sz w:val="28"/>
          <w:szCs w:val="28"/>
          <w:lang w:val="kk-KZ"/>
        </w:rPr>
        <w:t xml:space="preserve"> жарға деген адалдық туралы ойынан оның тағы да алға озып шыққанын көреміз.</w:t>
      </w:r>
      <w:r w:rsidR="000D4482" w:rsidRPr="002A7B0A">
        <w:rPr>
          <w:sz w:val="28"/>
          <w:szCs w:val="28"/>
          <w:lang w:val="kk-KZ"/>
        </w:rPr>
        <w:t xml:space="preserve"> </w:t>
      </w:r>
      <w:r w:rsidRPr="002A7B0A">
        <w:rPr>
          <w:sz w:val="28"/>
          <w:szCs w:val="28"/>
          <w:lang w:val="kk-KZ"/>
        </w:rPr>
        <w:t>Романдағы негізгі кейіпкер болғандықтан Кәкімтай бүкіл жердегі шешімін таппай жатқан жағдайлардың бел ортасында жүреді.</w:t>
      </w:r>
    </w:p>
    <w:p w14:paraId="531E99DB" w14:textId="07FEDA39" w:rsidR="00AE08C5" w:rsidRPr="002A7B0A" w:rsidRDefault="00AE08C5" w:rsidP="007318EC">
      <w:pPr>
        <w:pStyle w:val="a7"/>
        <w:pBdr>
          <w:top w:val="nil"/>
          <w:left w:val="nil"/>
          <w:bottom w:val="nil"/>
          <w:right w:val="nil"/>
          <w:between w:val="nil"/>
        </w:pBdr>
        <w:tabs>
          <w:tab w:val="left" w:pos="0"/>
          <w:tab w:val="left" w:pos="709"/>
        </w:tabs>
        <w:spacing w:line="240" w:lineRule="auto"/>
        <w:ind w:left="-2" w:firstLineChars="252" w:firstLine="706"/>
        <w:jc w:val="both"/>
        <w:rPr>
          <w:sz w:val="28"/>
          <w:szCs w:val="28"/>
          <w:lang w:val="kk-KZ"/>
        </w:rPr>
      </w:pPr>
      <w:r w:rsidRPr="002A7B0A">
        <w:rPr>
          <w:sz w:val="28"/>
          <w:szCs w:val="28"/>
          <w:lang w:val="kk-KZ"/>
        </w:rPr>
        <w:t>Романның соңғы басылымында 1986 жылғы желтоқсан оқиға</w:t>
      </w:r>
      <w:r w:rsidR="000D4482" w:rsidRPr="002A7B0A">
        <w:rPr>
          <w:sz w:val="28"/>
          <w:szCs w:val="28"/>
          <w:lang w:val="kk-KZ"/>
        </w:rPr>
        <w:t>сы</w:t>
      </w:r>
      <w:r w:rsidRPr="002A7B0A">
        <w:rPr>
          <w:sz w:val="28"/>
          <w:szCs w:val="28"/>
          <w:lang w:val="kk-KZ"/>
        </w:rPr>
        <w:t xml:space="preserve"> Кәкімтайдың ауылға анасының қазасына барып келгенде</w:t>
      </w:r>
      <w:r w:rsidR="000D4482" w:rsidRPr="002A7B0A">
        <w:rPr>
          <w:sz w:val="28"/>
          <w:szCs w:val="28"/>
          <w:lang w:val="kk-KZ"/>
        </w:rPr>
        <w:t xml:space="preserve"> өткендігі</w:t>
      </w:r>
      <w:r w:rsidRPr="002A7B0A">
        <w:rPr>
          <w:sz w:val="28"/>
          <w:szCs w:val="28"/>
          <w:lang w:val="kk-KZ"/>
        </w:rPr>
        <w:t xml:space="preserve"> баяндалады. Жастардың алаңға шығып, соққыға жығылып қайтқандарын Рүстемнің басындағы оралған дәке, Шәріптің де қолын дәкемен байлап тастауы деталь ретінде аңғартады. Шәріптер алаңда болған жан түршігерлік көріністі Кәкімтайға үрейленген түрде жеткізеді:</w:t>
      </w:r>
    </w:p>
    <w:p w14:paraId="58015AEC" w14:textId="1C8855EE" w:rsidR="00AE08C5" w:rsidRPr="002A7B0A" w:rsidRDefault="00AE08C5" w:rsidP="00092903">
      <w:pPr>
        <w:pStyle w:val="a7"/>
        <w:numPr>
          <w:ilvl w:val="0"/>
          <w:numId w:val="35"/>
        </w:numPr>
        <w:pBdr>
          <w:top w:val="nil"/>
          <w:left w:val="nil"/>
          <w:bottom w:val="nil"/>
          <w:right w:val="nil"/>
          <w:between w:val="nil"/>
        </w:pBdr>
        <w:tabs>
          <w:tab w:val="left" w:pos="0"/>
          <w:tab w:val="left" w:pos="709"/>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Бізді сойылмен соқса, онда жігіт демей, бойжеткен демей, күректің өткір қырымен бетке ұрып, тірі адамның басын екіге бөліп, шыңғыртқанын естісең ғой! Ол аз десең, қыздарды аш иттерге талатып, жамсатқанын көзімен көрген бір қазақ милиционерінің үйіне оралғанда, қалай еңірегенін соның пәтеріне барып, естігеніне түршіккен Райкүл әңгімелерін тыңдасаң, қалай тыныш отыра аласың?! (Қыздар, жігіттер, 341</w:t>
      </w:r>
      <w:r w:rsidR="00092903">
        <w:rPr>
          <w:sz w:val="28"/>
          <w:szCs w:val="28"/>
          <w:lang w:val="kk-KZ"/>
        </w:rPr>
        <w:t xml:space="preserve"> </w:t>
      </w:r>
      <w:r w:rsidRPr="002A7B0A">
        <w:rPr>
          <w:sz w:val="28"/>
          <w:szCs w:val="28"/>
          <w:lang w:val="kk-KZ"/>
        </w:rPr>
        <w:t>б.).</w:t>
      </w:r>
    </w:p>
    <w:p w14:paraId="4709ECF2" w14:textId="36DB7E47" w:rsidR="00AE08C5" w:rsidRPr="002A7B0A" w:rsidRDefault="00AE08C5" w:rsidP="007318EC">
      <w:pPr>
        <w:pStyle w:val="a7"/>
        <w:pBdr>
          <w:top w:val="nil"/>
          <w:left w:val="nil"/>
          <w:bottom w:val="nil"/>
          <w:right w:val="nil"/>
          <w:between w:val="nil"/>
        </w:pBdr>
        <w:tabs>
          <w:tab w:val="left" w:pos="0"/>
          <w:tab w:val="left" w:pos="709"/>
        </w:tabs>
        <w:spacing w:line="240" w:lineRule="auto"/>
        <w:ind w:left="1" w:hanging="3"/>
        <w:jc w:val="both"/>
        <w:rPr>
          <w:sz w:val="28"/>
          <w:szCs w:val="28"/>
          <w:lang w:val="kk-KZ"/>
        </w:rPr>
      </w:pPr>
      <w:r w:rsidRPr="002A7B0A">
        <w:rPr>
          <w:sz w:val="28"/>
          <w:szCs w:val="28"/>
          <w:lang w:val="kk-KZ"/>
        </w:rPr>
        <w:t xml:space="preserve">Желтоқсан оқиғасы кезінде алаңдағы жастарға жасалған қатыгездік туралы талай әңгімелер айтылса да, жазушы келтіріп отырған осы </w:t>
      </w:r>
      <w:r w:rsidR="00890A32">
        <w:rPr>
          <w:sz w:val="28"/>
          <w:szCs w:val="28"/>
          <w:lang w:val="kk-KZ"/>
        </w:rPr>
        <w:t>үзіндіден</w:t>
      </w:r>
      <w:r w:rsidRPr="002A7B0A">
        <w:rPr>
          <w:sz w:val="28"/>
          <w:szCs w:val="28"/>
          <w:lang w:val="kk-KZ"/>
        </w:rPr>
        <w:t xml:space="preserve"> кеңес өкіметі билігінің бет пердесі шешіліп, нағыз жендетке айналып шыға келгендігін дәлелдейді. Автор бұл оқиғаны Шәріпке ойдан шығарып айтқызып отырған жоқ, желтоқсан оқиғасындағы шынды</w:t>
      </w:r>
      <w:r w:rsidR="00913938" w:rsidRPr="002A7B0A">
        <w:rPr>
          <w:sz w:val="28"/>
          <w:szCs w:val="28"/>
          <w:lang w:val="kk-KZ"/>
        </w:rPr>
        <w:t>қты жеткізіп отыр</w:t>
      </w:r>
      <w:r w:rsidRPr="002A7B0A">
        <w:rPr>
          <w:sz w:val="28"/>
          <w:szCs w:val="28"/>
          <w:lang w:val="kk-KZ"/>
        </w:rPr>
        <w:t>.</w:t>
      </w:r>
    </w:p>
    <w:p w14:paraId="4C35FD2A" w14:textId="12317962" w:rsidR="009F18E9"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Профессор Сәкен Дәрібаевтың жасырын түрде Кәкімтайға Еуропаға ғылымды апарған мұсылман ғалымдары екенін, ғылымның бәрі Құраннан табылатынын, қазақ жеріне өркениет батыстан, Ресейден келді деген пікірдің жаңсақ екенін, Жүсіп Баласағұннан асқан мықты ақынның жоқ екендігін жеткізуінен көп нәрсені аңғарамыз. Кеңестік дәуірде Сәкен Дәрібаев сияқты қазақтың өткенінен хабардар, кеңестік идеология бүркемелеген көп шындықты білетін зиялы жандардың болғаны анық. Кәкімтай сияқты партия нұсқауымен айтылып, жазылған нәрселерге бас шұлғып, сене бермейтін жастардың болғаны да рас. Дәлел ретінде Мұхтар Мағауиннің «Әбіш екеуіміз» </w:t>
      </w:r>
      <w:r w:rsidR="009F18E9" w:rsidRPr="002A7B0A">
        <w:rPr>
          <w:sz w:val="28"/>
          <w:szCs w:val="28"/>
          <w:lang w:val="kk-KZ"/>
        </w:rPr>
        <w:t xml:space="preserve">[34] </w:t>
      </w:r>
      <w:r w:rsidRPr="002A7B0A">
        <w:rPr>
          <w:sz w:val="28"/>
          <w:szCs w:val="28"/>
          <w:lang w:val="kk-KZ"/>
        </w:rPr>
        <w:t>деген естелігін келтіруге болады</w:t>
      </w:r>
      <w:r w:rsidR="009F18E9" w:rsidRPr="002A7B0A">
        <w:rPr>
          <w:sz w:val="28"/>
          <w:szCs w:val="28"/>
          <w:lang w:val="kk-KZ"/>
        </w:rPr>
        <w:t xml:space="preserve">. </w:t>
      </w:r>
      <w:r w:rsidRPr="002A7B0A">
        <w:rPr>
          <w:sz w:val="28"/>
          <w:szCs w:val="28"/>
          <w:lang w:val="kk-KZ"/>
        </w:rPr>
        <w:t xml:space="preserve">Романда Кәкімтай арқылы коммунисттерді жамандаған бір студент қызды артынан белгісіз біреулер соққыға жығып, сол соққыдан қыздың қайтыс болғаны, атеизмнен сабақ беретін бір ұстазбен дін туралы тайталасқан бір жігітті машина қағып өлтіріп кетуі сияқты әңгімелер айтылады. М. Мағауин де өзінің «Әбіш екеуіміз» атты естелігінде Әбіш екеуінің, тағы бес-алты студенттердің қазақ тілі туралы жиналыста сөз сөйлеп, орысша өтіп жатқан жиынға қарсылықтарын білдіргендері үшін ұстаздар тарапынан ескерту алғанын, интернационализм туралы «ақыл» тыңдағандарын еске алады. Мұхтар, Әбіш сияқты кейбір студенттердің 1957 жылдардың өзінде ұлттық санасының ояна бастағанына куә боламыз: «Әбіш те, мен де жалғас күндерде ешқандай қысасқа ұшырағамыз жоқ. Бірақ есептен шықпасақ керек, сырттай, алыстан бақылау жасалуы әбден ықтимал. Ол заманда, советтер ауқымында бағымсыз, бейсауат кісі жоқ» </w:t>
      </w:r>
      <w:r w:rsidR="009F18E9" w:rsidRPr="002A7B0A">
        <w:rPr>
          <w:sz w:val="28"/>
          <w:szCs w:val="28"/>
          <w:lang w:val="kk-KZ"/>
        </w:rPr>
        <w:t>[34].</w:t>
      </w:r>
    </w:p>
    <w:p w14:paraId="746CBC98" w14:textId="3BAAD79E"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Романдағы келесі кейіпкер – Гүлина,  Кәкімтайдың үздігіп сүйген қызы. Гүлинаның сұлулығында, сымбатында, жүріс-тұрысында мін жоқ. «Гүлина – талдырмаш, қыпша белдің өзі. Әсіресе, оның көзін байқамау мүмкін емес. Ешқашан енжар тартып, селқостанбай; мөлдіреп, сәулелене түсіп, шоқтанып жайнап, – адамды не әрі кетірмей, не бері тым жақындатып та жібермей, – жылы ұшқын себездеп тұратын нәркес көз – ол. Гүлина жүргенде де, қарлығаш тәрізді тарп-тұрп баспай, Дариға тәрізді алшаң адымдамай, жер ойылмасын дегендей, туфлиінің биік өкшесі мен қиық табанын жерге тиер-тимес еппен тигізіп қана аяқ басатын. Сөйлегенде, Дариғаға ұқсап саңқылдамай, Қарлығаш секілді зыпылдап та кетпей, сызылып, әр сөзіне мән бере үн беруді ұнататын. Ол күлгенде де аузын дабырайтып жібермейтін. Қанша тасынса да, ернін сәнмен керіп, басқа үнге ауыспай, тек сыңғырлап күлуді қалайтын. Қысқасы, Гүлинаның бар пішін-қозғалысынан, сөзінен, ісінен – бәрінен біртүрлі реттілік, нәзіктік, өз бағасын білушілік танылатын» (Қыздар, жігіттер, 23</w:t>
      </w:r>
      <w:r w:rsidR="00092903">
        <w:rPr>
          <w:sz w:val="28"/>
          <w:szCs w:val="28"/>
          <w:lang w:val="kk-KZ"/>
        </w:rPr>
        <w:t xml:space="preserve"> </w:t>
      </w:r>
      <w:r w:rsidRPr="002A7B0A">
        <w:rPr>
          <w:sz w:val="28"/>
          <w:szCs w:val="28"/>
          <w:lang w:val="kk-KZ"/>
        </w:rPr>
        <w:t>б.).</w:t>
      </w:r>
    </w:p>
    <w:p w14:paraId="0A8C0065" w14:textId="364A1564" w:rsidR="00AE08C5" w:rsidRPr="002A7B0A" w:rsidRDefault="00AE08C5" w:rsidP="007318EC">
      <w:pPr>
        <w:pStyle w:val="a7"/>
        <w:pBdr>
          <w:top w:val="nil"/>
          <w:left w:val="nil"/>
          <w:bottom w:val="nil"/>
          <w:right w:val="nil"/>
          <w:between w:val="nil"/>
        </w:pBdr>
        <w:tabs>
          <w:tab w:val="left" w:pos="0"/>
          <w:tab w:val="left" w:pos="709"/>
        </w:tabs>
        <w:spacing w:line="240" w:lineRule="auto"/>
        <w:ind w:left="1" w:hanging="3"/>
        <w:jc w:val="both"/>
        <w:rPr>
          <w:sz w:val="28"/>
          <w:szCs w:val="28"/>
          <w:lang w:val="kk-KZ"/>
        </w:rPr>
      </w:pPr>
      <w:r w:rsidRPr="002A7B0A">
        <w:rPr>
          <w:sz w:val="28"/>
          <w:szCs w:val="28"/>
          <w:lang w:val="kk-KZ"/>
        </w:rPr>
        <w:t>Жазушы Гүлинаны қасында бірге жататын бөлмелес қыздармен салыстырып беру арқылы оның жүргенін, сөйлегенін, күлгендегі әсемдігін көз алдымыздан өткізеді. Басқа шығармаларда қыздар бір-бірімен, көбіне, түр жағынан салыстырылса да, сөйлегені, жүргендері, күлкісі жағынан салыстырыла бермейтін. Гүлинаны таныстыру барысында қасындағы Қарлығаш, Дариғаларды да біліп қаламыз. Автордан тура мінездеудің салыстырмалы түрде берілгендігін көреміз.</w:t>
      </w:r>
    </w:p>
    <w:p w14:paraId="37F7C8D5" w14:textId="4D4360C4" w:rsidR="00AE08C5" w:rsidRPr="002A7B0A" w:rsidRDefault="00AE08C5" w:rsidP="007318EC">
      <w:pPr>
        <w:tabs>
          <w:tab w:val="left" w:pos="709"/>
        </w:tabs>
        <w:spacing w:line="240" w:lineRule="auto"/>
        <w:ind w:leftChars="0" w:left="1" w:firstLineChars="252" w:firstLine="706"/>
        <w:jc w:val="both"/>
        <w:rPr>
          <w:sz w:val="28"/>
          <w:szCs w:val="28"/>
          <w:lang w:val="kk-KZ"/>
        </w:rPr>
      </w:pPr>
      <w:r w:rsidRPr="002A7B0A">
        <w:rPr>
          <w:sz w:val="28"/>
          <w:szCs w:val="28"/>
          <w:lang w:val="kk-KZ"/>
        </w:rPr>
        <w:t xml:space="preserve">Ғалым Арап Еспенбетов: «Қуандық Жүсіповтің прозалық шығармаларындағы </w:t>
      </w:r>
      <w:r w:rsidR="00336C7E" w:rsidRPr="002A7B0A">
        <w:rPr>
          <w:sz w:val="28"/>
          <w:szCs w:val="28"/>
          <w:lang w:val="kk-KZ"/>
        </w:rPr>
        <w:t>авто</w:t>
      </w:r>
      <w:r w:rsidR="00A70961" w:rsidRPr="002A7B0A">
        <w:rPr>
          <w:sz w:val="28"/>
          <w:szCs w:val="28"/>
          <w:lang w:val="kk-KZ"/>
        </w:rPr>
        <w:t>р</w:t>
      </w:r>
      <w:r w:rsidR="00ED4984" w:rsidRPr="002A7B0A">
        <w:rPr>
          <w:sz w:val="28"/>
          <w:szCs w:val="28"/>
          <w:lang w:val="kk-KZ"/>
        </w:rPr>
        <w:t>лық мiнезде</w:t>
      </w:r>
      <w:r w:rsidR="00B9112B" w:rsidRPr="002A7B0A">
        <w:rPr>
          <w:sz w:val="28"/>
          <w:szCs w:val="28"/>
          <w:lang w:val="kk-KZ"/>
        </w:rPr>
        <w:t>м</w:t>
      </w:r>
      <w:r w:rsidR="00ED4984" w:rsidRPr="002A7B0A">
        <w:rPr>
          <w:sz w:val="28"/>
          <w:szCs w:val="28"/>
          <w:lang w:val="kk-KZ"/>
        </w:rPr>
        <w:t>е</w:t>
      </w:r>
      <w:r w:rsidR="00A70961" w:rsidRPr="002A7B0A">
        <w:rPr>
          <w:sz w:val="28"/>
          <w:szCs w:val="28"/>
          <w:lang w:val="kk-KZ"/>
        </w:rPr>
        <w:t xml:space="preserve"> – көр</w:t>
      </w:r>
      <w:r w:rsidR="00B9112B" w:rsidRPr="002A7B0A">
        <w:rPr>
          <w:sz w:val="28"/>
          <w:szCs w:val="28"/>
          <w:lang w:val="kk-KZ"/>
        </w:rPr>
        <w:t>к</w:t>
      </w:r>
      <w:r w:rsidR="00ED4984" w:rsidRPr="002A7B0A">
        <w:rPr>
          <w:sz w:val="28"/>
          <w:szCs w:val="28"/>
          <w:lang w:val="kk-KZ"/>
        </w:rPr>
        <w:t>е</w:t>
      </w:r>
      <w:r w:rsidR="00A70961" w:rsidRPr="002A7B0A">
        <w:rPr>
          <w:sz w:val="28"/>
          <w:szCs w:val="28"/>
          <w:lang w:val="kk-KZ"/>
        </w:rPr>
        <w:t>м шығар</w:t>
      </w:r>
      <w:r w:rsidR="00B9112B" w:rsidRPr="002A7B0A">
        <w:rPr>
          <w:sz w:val="28"/>
          <w:szCs w:val="28"/>
          <w:lang w:val="kk-KZ"/>
        </w:rPr>
        <w:t>ма</w:t>
      </w:r>
      <w:r w:rsidRPr="002A7B0A">
        <w:rPr>
          <w:sz w:val="28"/>
          <w:szCs w:val="28"/>
          <w:lang w:val="kk-KZ"/>
        </w:rPr>
        <w:t xml:space="preserve">ның </w:t>
      </w:r>
      <w:r w:rsidR="00A70961" w:rsidRPr="002A7B0A">
        <w:rPr>
          <w:sz w:val="28"/>
          <w:szCs w:val="28"/>
          <w:lang w:val="kk-KZ"/>
        </w:rPr>
        <w:t>тұр</w:t>
      </w:r>
      <w:r w:rsidR="00881205" w:rsidRPr="002A7B0A">
        <w:rPr>
          <w:sz w:val="28"/>
          <w:szCs w:val="28"/>
          <w:lang w:val="kk-KZ"/>
        </w:rPr>
        <w:t>а</w:t>
      </w:r>
      <w:r w:rsidR="00336C7E" w:rsidRPr="002A7B0A">
        <w:rPr>
          <w:sz w:val="28"/>
          <w:szCs w:val="28"/>
          <w:lang w:val="kk-KZ"/>
        </w:rPr>
        <w:t>қты компо</w:t>
      </w:r>
      <w:r w:rsidR="00DA2C03" w:rsidRPr="002A7B0A">
        <w:rPr>
          <w:sz w:val="28"/>
          <w:szCs w:val="28"/>
          <w:lang w:val="kk-KZ"/>
        </w:rPr>
        <w:t>не</w:t>
      </w:r>
      <w:r w:rsidR="00ED4984" w:rsidRPr="002A7B0A">
        <w:rPr>
          <w:sz w:val="28"/>
          <w:szCs w:val="28"/>
          <w:lang w:val="kk-KZ"/>
        </w:rPr>
        <w:t>нтте</w:t>
      </w:r>
      <w:r w:rsidR="00A70961" w:rsidRPr="002A7B0A">
        <w:rPr>
          <w:sz w:val="28"/>
          <w:szCs w:val="28"/>
          <w:lang w:val="kk-KZ"/>
        </w:rPr>
        <w:t>рiнiң бiр</w:t>
      </w:r>
      <w:r w:rsidR="00B9112B" w:rsidRPr="002A7B0A">
        <w:rPr>
          <w:sz w:val="28"/>
          <w:szCs w:val="28"/>
          <w:lang w:val="kk-KZ"/>
        </w:rPr>
        <w:t>i. А</w:t>
      </w:r>
      <w:r w:rsidR="00336C7E" w:rsidRPr="002A7B0A">
        <w:rPr>
          <w:sz w:val="28"/>
          <w:szCs w:val="28"/>
          <w:lang w:val="kk-KZ"/>
        </w:rPr>
        <w:t>вто</w:t>
      </w:r>
      <w:r w:rsidR="00A70961" w:rsidRPr="002A7B0A">
        <w:rPr>
          <w:sz w:val="28"/>
          <w:szCs w:val="28"/>
          <w:lang w:val="kk-KZ"/>
        </w:rPr>
        <w:t>р</w:t>
      </w:r>
      <w:r w:rsidR="00ED4984" w:rsidRPr="002A7B0A">
        <w:rPr>
          <w:sz w:val="28"/>
          <w:szCs w:val="28"/>
          <w:lang w:val="kk-KZ"/>
        </w:rPr>
        <w:t>лық мiнезде</w:t>
      </w:r>
      <w:r w:rsidR="002805EC" w:rsidRPr="002A7B0A">
        <w:rPr>
          <w:sz w:val="28"/>
          <w:szCs w:val="28"/>
          <w:lang w:val="kk-KZ"/>
        </w:rPr>
        <w:t>у</w:t>
      </w:r>
      <w:r w:rsidR="00A70961" w:rsidRPr="002A7B0A">
        <w:rPr>
          <w:sz w:val="28"/>
          <w:szCs w:val="28"/>
          <w:lang w:val="kk-KZ"/>
        </w:rPr>
        <w:t xml:space="preserve"> құр</w:t>
      </w:r>
      <w:r w:rsidR="00745BD4" w:rsidRPr="002A7B0A">
        <w:rPr>
          <w:sz w:val="28"/>
          <w:szCs w:val="28"/>
          <w:lang w:val="kk-KZ"/>
        </w:rPr>
        <w:t>амына</w:t>
      </w:r>
      <w:r w:rsidR="00A70961" w:rsidRPr="002A7B0A">
        <w:rPr>
          <w:sz w:val="28"/>
          <w:szCs w:val="28"/>
          <w:lang w:val="kk-KZ"/>
        </w:rPr>
        <w:t xml:space="preserve"> кейiпкер</w:t>
      </w:r>
      <w:r w:rsidR="00E75897" w:rsidRPr="002A7B0A">
        <w:rPr>
          <w:sz w:val="28"/>
          <w:szCs w:val="28"/>
          <w:lang w:val="kk-KZ"/>
        </w:rPr>
        <w:t>дiң с</w:t>
      </w:r>
      <w:r w:rsidR="00A70961" w:rsidRPr="002A7B0A">
        <w:rPr>
          <w:sz w:val="28"/>
          <w:szCs w:val="28"/>
          <w:lang w:val="kk-KZ"/>
        </w:rPr>
        <w:t>ыр</w:t>
      </w:r>
      <w:r w:rsidR="00E75897" w:rsidRPr="002A7B0A">
        <w:rPr>
          <w:sz w:val="28"/>
          <w:szCs w:val="28"/>
          <w:lang w:val="kk-KZ"/>
        </w:rPr>
        <w:t>тқы кес</w:t>
      </w:r>
      <w:r w:rsidR="00ED4984" w:rsidRPr="002A7B0A">
        <w:rPr>
          <w:sz w:val="28"/>
          <w:szCs w:val="28"/>
          <w:lang w:val="kk-KZ"/>
        </w:rPr>
        <w:t>кiн-келбе</w:t>
      </w:r>
      <w:r w:rsidR="00A70961" w:rsidRPr="002A7B0A">
        <w:rPr>
          <w:sz w:val="28"/>
          <w:szCs w:val="28"/>
          <w:lang w:val="kk-KZ"/>
        </w:rPr>
        <w:t>тiн, жүр</w:t>
      </w:r>
      <w:r w:rsidR="00E75897" w:rsidRPr="002A7B0A">
        <w:rPr>
          <w:sz w:val="28"/>
          <w:szCs w:val="28"/>
          <w:lang w:val="kk-KZ"/>
        </w:rPr>
        <w:t>iс</w:t>
      </w:r>
      <w:r w:rsidR="00A70961" w:rsidRPr="002A7B0A">
        <w:rPr>
          <w:sz w:val="28"/>
          <w:szCs w:val="28"/>
          <w:lang w:val="kk-KZ"/>
        </w:rPr>
        <w:t>-тұр</w:t>
      </w:r>
      <w:r w:rsidR="00E75897" w:rsidRPr="002A7B0A">
        <w:rPr>
          <w:sz w:val="28"/>
          <w:szCs w:val="28"/>
          <w:lang w:val="kk-KZ"/>
        </w:rPr>
        <w:t>ыс</w:t>
      </w:r>
      <w:r w:rsidR="00336C7E" w:rsidRPr="002A7B0A">
        <w:rPr>
          <w:sz w:val="28"/>
          <w:szCs w:val="28"/>
          <w:lang w:val="kk-KZ"/>
        </w:rPr>
        <w:t>ын, яғни по</w:t>
      </w:r>
      <w:r w:rsidR="00A70961" w:rsidRPr="002A7B0A">
        <w:rPr>
          <w:sz w:val="28"/>
          <w:szCs w:val="28"/>
          <w:lang w:val="kk-KZ"/>
        </w:rPr>
        <w:t>ртр</w:t>
      </w:r>
      <w:r w:rsidR="00ED4984" w:rsidRPr="002A7B0A">
        <w:rPr>
          <w:sz w:val="28"/>
          <w:szCs w:val="28"/>
          <w:lang w:val="kk-KZ"/>
        </w:rPr>
        <w:t>е</w:t>
      </w:r>
      <w:r w:rsidRPr="002A7B0A">
        <w:rPr>
          <w:sz w:val="28"/>
          <w:szCs w:val="28"/>
          <w:lang w:val="kk-KZ"/>
        </w:rPr>
        <w:t>т</w:t>
      </w:r>
      <w:r w:rsidR="00ED4984" w:rsidRPr="002A7B0A">
        <w:rPr>
          <w:sz w:val="28"/>
          <w:szCs w:val="28"/>
          <w:lang w:val="kk-KZ"/>
        </w:rPr>
        <w:t>iн жән</w:t>
      </w:r>
      <w:r w:rsidR="00DA2C03" w:rsidRPr="002A7B0A">
        <w:rPr>
          <w:sz w:val="28"/>
          <w:szCs w:val="28"/>
          <w:lang w:val="kk-KZ"/>
        </w:rPr>
        <w:t>е</w:t>
      </w:r>
      <w:r w:rsidR="00E75897" w:rsidRPr="002A7B0A">
        <w:rPr>
          <w:sz w:val="28"/>
          <w:szCs w:val="28"/>
          <w:lang w:val="kk-KZ"/>
        </w:rPr>
        <w:t xml:space="preserve"> мiнез-құлқын с</w:t>
      </w:r>
      <w:r w:rsidR="002805EC" w:rsidRPr="002A7B0A">
        <w:rPr>
          <w:sz w:val="28"/>
          <w:szCs w:val="28"/>
          <w:lang w:val="kk-KZ"/>
        </w:rPr>
        <w:t>у</w:t>
      </w:r>
      <w:r w:rsidR="00A70961" w:rsidRPr="002A7B0A">
        <w:rPr>
          <w:sz w:val="28"/>
          <w:szCs w:val="28"/>
          <w:lang w:val="kk-KZ"/>
        </w:rPr>
        <w:t>р</w:t>
      </w:r>
      <w:r w:rsidR="00ED4984" w:rsidRPr="002A7B0A">
        <w:rPr>
          <w:sz w:val="28"/>
          <w:szCs w:val="28"/>
          <w:lang w:val="kk-KZ"/>
        </w:rPr>
        <w:t>етте</w:t>
      </w:r>
      <w:r w:rsidR="002805EC" w:rsidRPr="002A7B0A">
        <w:rPr>
          <w:sz w:val="28"/>
          <w:szCs w:val="28"/>
          <w:lang w:val="kk-KZ"/>
        </w:rPr>
        <w:t>у</w:t>
      </w:r>
      <w:r w:rsidR="00745BD4" w:rsidRPr="002A7B0A">
        <w:rPr>
          <w:sz w:val="28"/>
          <w:szCs w:val="28"/>
          <w:lang w:val="kk-KZ"/>
        </w:rPr>
        <w:t xml:space="preserve"> жата</w:t>
      </w:r>
      <w:r w:rsidRPr="002A7B0A">
        <w:rPr>
          <w:sz w:val="28"/>
          <w:szCs w:val="28"/>
          <w:lang w:val="kk-KZ"/>
        </w:rPr>
        <w:t>д</w:t>
      </w:r>
      <w:r w:rsidR="00336C7E" w:rsidRPr="002A7B0A">
        <w:rPr>
          <w:sz w:val="28"/>
          <w:szCs w:val="28"/>
          <w:lang w:val="kk-KZ"/>
        </w:rPr>
        <w:t>ы. По</w:t>
      </w:r>
      <w:r w:rsidR="00A70961" w:rsidRPr="002A7B0A">
        <w:rPr>
          <w:sz w:val="28"/>
          <w:szCs w:val="28"/>
          <w:lang w:val="kk-KZ"/>
        </w:rPr>
        <w:t>р</w:t>
      </w:r>
      <w:r w:rsidRPr="002A7B0A">
        <w:rPr>
          <w:sz w:val="28"/>
          <w:szCs w:val="28"/>
          <w:lang w:val="kk-KZ"/>
        </w:rPr>
        <w:t>т</w:t>
      </w:r>
      <w:r w:rsidR="00A70961" w:rsidRPr="002A7B0A">
        <w:rPr>
          <w:sz w:val="28"/>
          <w:szCs w:val="28"/>
          <w:lang w:val="kk-KZ"/>
        </w:rPr>
        <w:t>р</w:t>
      </w:r>
      <w:r w:rsidR="00ED4984" w:rsidRPr="002A7B0A">
        <w:rPr>
          <w:sz w:val="28"/>
          <w:szCs w:val="28"/>
          <w:lang w:val="kk-KZ"/>
        </w:rPr>
        <w:t>е</w:t>
      </w:r>
      <w:r w:rsidR="00745BD4" w:rsidRPr="002A7B0A">
        <w:rPr>
          <w:sz w:val="28"/>
          <w:szCs w:val="28"/>
          <w:lang w:val="kk-KZ"/>
        </w:rPr>
        <w:t>т т</w:t>
      </w:r>
      <w:r w:rsidR="00ED4984" w:rsidRPr="002A7B0A">
        <w:rPr>
          <w:sz w:val="28"/>
          <w:szCs w:val="28"/>
          <w:lang w:val="kk-KZ"/>
        </w:rPr>
        <w:t>е – кейiпке</w:t>
      </w:r>
      <w:r w:rsidR="00A70961" w:rsidRPr="002A7B0A">
        <w:rPr>
          <w:sz w:val="28"/>
          <w:szCs w:val="28"/>
          <w:lang w:val="kk-KZ"/>
        </w:rPr>
        <w:t>р</w:t>
      </w:r>
      <w:r w:rsidR="00F71295" w:rsidRPr="002A7B0A">
        <w:rPr>
          <w:sz w:val="28"/>
          <w:szCs w:val="28"/>
          <w:lang w:val="kk-KZ"/>
        </w:rPr>
        <w:t>дi мүс</w:t>
      </w:r>
      <w:r w:rsidR="00745BD4" w:rsidRPr="002A7B0A">
        <w:rPr>
          <w:sz w:val="28"/>
          <w:szCs w:val="28"/>
          <w:lang w:val="kk-KZ"/>
        </w:rPr>
        <w:t>iнд</w:t>
      </w:r>
      <w:r w:rsidR="00ED4984" w:rsidRPr="002A7B0A">
        <w:rPr>
          <w:sz w:val="28"/>
          <w:szCs w:val="28"/>
          <w:lang w:val="kk-KZ"/>
        </w:rPr>
        <w:t>е</w:t>
      </w:r>
      <w:r w:rsidR="002805EC" w:rsidRPr="002A7B0A">
        <w:rPr>
          <w:sz w:val="28"/>
          <w:szCs w:val="28"/>
          <w:lang w:val="kk-KZ"/>
        </w:rPr>
        <w:t>у</w:t>
      </w:r>
      <w:r w:rsidR="00745BD4" w:rsidRPr="002A7B0A">
        <w:rPr>
          <w:sz w:val="28"/>
          <w:szCs w:val="28"/>
          <w:lang w:val="kk-KZ"/>
        </w:rPr>
        <w:t>шi ама</w:t>
      </w:r>
      <w:r w:rsidRPr="002A7B0A">
        <w:rPr>
          <w:sz w:val="28"/>
          <w:szCs w:val="28"/>
          <w:lang w:val="kk-KZ"/>
        </w:rPr>
        <w:t>л» [</w:t>
      </w:r>
      <w:r w:rsidR="007201C9" w:rsidRPr="002A7B0A">
        <w:rPr>
          <w:sz w:val="28"/>
          <w:szCs w:val="28"/>
          <w:lang w:val="kk-KZ"/>
        </w:rPr>
        <w:t>11</w:t>
      </w:r>
      <w:r w:rsidRPr="002A7B0A">
        <w:rPr>
          <w:sz w:val="28"/>
          <w:szCs w:val="28"/>
          <w:lang w:val="kk-KZ"/>
        </w:rPr>
        <w:t xml:space="preserve">, </w:t>
      </w:r>
      <w:r w:rsidR="00697E50" w:rsidRPr="002A7B0A">
        <w:rPr>
          <w:sz w:val="28"/>
          <w:szCs w:val="28"/>
          <w:lang w:val="kk-KZ"/>
        </w:rPr>
        <w:t xml:space="preserve">б. </w:t>
      </w:r>
      <w:r w:rsidRPr="002A7B0A">
        <w:rPr>
          <w:sz w:val="28"/>
          <w:szCs w:val="28"/>
          <w:lang w:val="kk-KZ"/>
        </w:rPr>
        <w:t>19] -</w:t>
      </w:r>
      <w:r w:rsidR="00ED4984" w:rsidRPr="002A7B0A">
        <w:rPr>
          <w:sz w:val="28"/>
          <w:szCs w:val="28"/>
          <w:lang w:val="kk-KZ"/>
        </w:rPr>
        <w:t xml:space="preserve"> деге</w:t>
      </w:r>
      <w:r w:rsidR="00336C7E" w:rsidRPr="002A7B0A">
        <w:rPr>
          <w:sz w:val="28"/>
          <w:szCs w:val="28"/>
          <w:lang w:val="kk-KZ"/>
        </w:rPr>
        <w:t>н о</w:t>
      </w:r>
      <w:r w:rsidR="00A70961" w:rsidRPr="002A7B0A">
        <w:rPr>
          <w:sz w:val="28"/>
          <w:szCs w:val="28"/>
          <w:lang w:val="kk-KZ"/>
        </w:rPr>
        <w:t>й түйедi. Зер</w:t>
      </w:r>
      <w:r w:rsidR="00ED4984" w:rsidRPr="002A7B0A">
        <w:rPr>
          <w:sz w:val="28"/>
          <w:szCs w:val="28"/>
          <w:lang w:val="kk-KZ"/>
        </w:rPr>
        <w:t>тте</w:t>
      </w:r>
      <w:r w:rsidR="002805EC" w:rsidRPr="002A7B0A">
        <w:rPr>
          <w:sz w:val="28"/>
          <w:szCs w:val="28"/>
          <w:lang w:val="kk-KZ"/>
        </w:rPr>
        <w:t>у</w:t>
      </w:r>
      <w:r w:rsidR="00DA2C03" w:rsidRPr="002A7B0A">
        <w:rPr>
          <w:sz w:val="28"/>
          <w:szCs w:val="28"/>
          <w:lang w:val="kk-KZ"/>
        </w:rPr>
        <w:t>шiнiң жiкте</w:t>
      </w:r>
      <w:r w:rsidR="002805EC" w:rsidRPr="002A7B0A">
        <w:rPr>
          <w:sz w:val="28"/>
          <w:szCs w:val="28"/>
          <w:lang w:val="kk-KZ"/>
        </w:rPr>
        <w:t>у</w:t>
      </w:r>
      <w:r w:rsidRPr="002A7B0A">
        <w:rPr>
          <w:sz w:val="28"/>
          <w:szCs w:val="28"/>
          <w:lang w:val="kk-KZ"/>
        </w:rPr>
        <w:t>iнш</w:t>
      </w:r>
      <w:r w:rsidR="00ED4984" w:rsidRPr="002A7B0A">
        <w:rPr>
          <w:sz w:val="28"/>
          <w:szCs w:val="28"/>
          <w:lang w:val="kk-KZ"/>
        </w:rPr>
        <w:t>е</w:t>
      </w:r>
      <w:r w:rsidR="00D15A4C" w:rsidRPr="002A7B0A">
        <w:rPr>
          <w:sz w:val="28"/>
          <w:szCs w:val="28"/>
          <w:lang w:val="kk-KZ"/>
        </w:rPr>
        <w:t>,</w:t>
      </w:r>
      <w:r w:rsidRPr="002A7B0A">
        <w:rPr>
          <w:sz w:val="28"/>
          <w:szCs w:val="28"/>
          <w:lang w:val="kk-KZ"/>
        </w:rPr>
        <w:t xml:space="preserve"> Қ.</w:t>
      </w:r>
      <w:r w:rsidR="00232591" w:rsidRPr="002A7B0A">
        <w:rPr>
          <w:sz w:val="28"/>
          <w:szCs w:val="28"/>
          <w:lang w:val="kk-KZ"/>
        </w:rPr>
        <w:t xml:space="preserve"> </w:t>
      </w:r>
      <w:r w:rsidR="00E75897" w:rsidRPr="002A7B0A">
        <w:rPr>
          <w:sz w:val="28"/>
          <w:szCs w:val="28"/>
          <w:lang w:val="kk-KZ"/>
        </w:rPr>
        <w:t>Жүс</w:t>
      </w:r>
      <w:r w:rsidR="00336C7E" w:rsidRPr="002A7B0A">
        <w:rPr>
          <w:sz w:val="28"/>
          <w:szCs w:val="28"/>
          <w:lang w:val="kk-KZ"/>
        </w:rPr>
        <w:t>іптің про</w:t>
      </w:r>
      <w:r w:rsidR="00745BD4" w:rsidRPr="002A7B0A">
        <w:rPr>
          <w:sz w:val="28"/>
          <w:szCs w:val="28"/>
          <w:lang w:val="kk-KZ"/>
        </w:rPr>
        <w:t>залық шығармала</w:t>
      </w:r>
      <w:r w:rsidR="00D15A4C" w:rsidRPr="002A7B0A">
        <w:rPr>
          <w:sz w:val="28"/>
          <w:szCs w:val="28"/>
          <w:lang w:val="kk-KZ"/>
        </w:rPr>
        <w:t>рынд</w:t>
      </w:r>
      <w:r w:rsidR="00745BD4" w:rsidRPr="002A7B0A">
        <w:rPr>
          <w:sz w:val="28"/>
          <w:szCs w:val="28"/>
          <w:lang w:val="kk-KZ"/>
        </w:rPr>
        <w:t>а</w:t>
      </w:r>
      <w:r w:rsidR="00ED4984" w:rsidRPr="002A7B0A">
        <w:rPr>
          <w:sz w:val="28"/>
          <w:szCs w:val="28"/>
          <w:lang w:val="kk-KZ"/>
        </w:rPr>
        <w:t xml:space="preserve"> кейіпке</w:t>
      </w:r>
      <w:r w:rsidR="00336C7E" w:rsidRPr="002A7B0A">
        <w:rPr>
          <w:sz w:val="28"/>
          <w:szCs w:val="28"/>
          <w:lang w:val="kk-KZ"/>
        </w:rPr>
        <w:t>р по</w:t>
      </w:r>
      <w:r w:rsidR="00A70961" w:rsidRPr="002A7B0A">
        <w:rPr>
          <w:sz w:val="28"/>
          <w:szCs w:val="28"/>
          <w:lang w:val="kk-KZ"/>
        </w:rPr>
        <w:t>ртр</w:t>
      </w:r>
      <w:r w:rsidR="00ED4984" w:rsidRPr="002A7B0A">
        <w:rPr>
          <w:sz w:val="28"/>
          <w:szCs w:val="28"/>
          <w:lang w:val="kk-KZ"/>
        </w:rPr>
        <w:t>е</w:t>
      </w:r>
      <w:r w:rsidR="00DA2C03" w:rsidRPr="002A7B0A">
        <w:rPr>
          <w:sz w:val="28"/>
          <w:szCs w:val="28"/>
          <w:lang w:val="kk-KZ"/>
        </w:rPr>
        <w:t>ті көле</w:t>
      </w:r>
      <w:r w:rsidR="00745BD4" w:rsidRPr="002A7B0A">
        <w:rPr>
          <w:sz w:val="28"/>
          <w:szCs w:val="28"/>
          <w:lang w:val="kk-KZ"/>
        </w:rPr>
        <w:t>мiн</w:t>
      </w:r>
      <w:r w:rsidR="00ED4984" w:rsidRPr="002A7B0A">
        <w:rPr>
          <w:sz w:val="28"/>
          <w:szCs w:val="28"/>
          <w:lang w:val="kk-KZ"/>
        </w:rPr>
        <w:t>е</w:t>
      </w:r>
      <w:r w:rsidR="00A70961" w:rsidRPr="002A7B0A">
        <w:rPr>
          <w:sz w:val="28"/>
          <w:szCs w:val="28"/>
          <w:lang w:val="kk-KZ"/>
        </w:rPr>
        <w:t xml:space="preserve"> қар</w:t>
      </w:r>
      <w:r w:rsidR="00745BD4" w:rsidRPr="002A7B0A">
        <w:rPr>
          <w:sz w:val="28"/>
          <w:szCs w:val="28"/>
          <w:lang w:val="kk-KZ"/>
        </w:rPr>
        <w:t>а</w:t>
      </w:r>
      <w:r w:rsidRPr="002A7B0A">
        <w:rPr>
          <w:sz w:val="28"/>
          <w:szCs w:val="28"/>
          <w:lang w:val="kk-KZ"/>
        </w:rPr>
        <w:t>й ш</w:t>
      </w:r>
      <w:r w:rsidR="00745BD4" w:rsidRPr="002A7B0A">
        <w:rPr>
          <w:sz w:val="28"/>
          <w:szCs w:val="28"/>
          <w:lang w:val="kk-KZ"/>
        </w:rPr>
        <w:t>а</w:t>
      </w:r>
      <w:r w:rsidR="00ED4984" w:rsidRPr="002A7B0A">
        <w:rPr>
          <w:sz w:val="28"/>
          <w:szCs w:val="28"/>
          <w:lang w:val="kk-KZ"/>
        </w:rPr>
        <w:t>ғын жән</w:t>
      </w:r>
      <w:r w:rsidR="00DA2C03" w:rsidRPr="002A7B0A">
        <w:rPr>
          <w:sz w:val="28"/>
          <w:szCs w:val="28"/>
          <w:lang w:val="kk-KZ"/>
        </w:rPr>
        <w:t>е</w:t>
      </w:r>
      <w:r w:rsidR="00ED4984" w:rsidRPr="002A7B0A">
        <w:rPr>
          <w:sz w:val="28"/>
          <w:szCs w:val="28"/>
          <w:lang w:val="kk-KZ"/>
        </w:rPr>
        <w:t xml:space="preserve"> көле</w:t>
      </w:r>
      <w:r w:rsidR="00336C7E" w:rsidRPr="002A7B0A">
        <w:rPr>
          <w:sz w:val="28"/>
          <w:szCs w:val="28"/>
          <w:lang w:val="kk-KZ"/>
        </w:rPr>
        <w:t>мдi бо</w:t>
      </w:r>
      <w:r w:rsidR="00ED4984" w:rsidRPr="002A7B0A">
        <w:rPr>
          <w:sz w:val="28"/>
          <w:szCs w:val="28"/>
          <w:lang w:val="kk-KZ"/>
        </w:rPr>
        <w:t>лып е</w:t>
      </w:r>
      <w:r w:rsidR="00A70961" w:rsidRPr="002A7B0A">
        <w:rPr>
          <w:sz w:val="28"/>
          <w:szCs w:val="28"/>
          <w:lang w:val="kk-KZ"/>
        </w:rPr>
        <w:t>кi түр</w:t>
      </w:r>
      <w:r w:rsidR="00ED4984" w:rsidRPr="002A7B0A">
        <w:rPr>
          <w:sz w:val="28"/>
          <w:szCs w:val="28"/>
          <w:lang w:val="kk-KZ"/>
        </w:rPr>
        <w:t>г</w:t>
      </w:r>
      <w:r w:rsidR="00DA2C03" w:rsidRPr="002A7B0A">
        <w:rPr>
          <w:sz w:val="28"/>
          <w:szCs w:val="28"/>
          <w:lang w:val="kk-KZ"/>
        </w:rPr>
        <w:t>е</w:t>
      </w:r>
      <w:r w:rsidR="00ED4984" w:rsidRPr="002A7B0A">
        <w:rPr>
          <w:sz w:val="28"/>
          <w:szCs w:val="28"/>
          <w:lang w:val="kk-KZ"/>
        </w:rPr>
        <w:t xml:space="preserve"> бөлiне</w:t>
      </w:r>
      <w:r w:rsidR="00745BD4" w:rsidRPr="002A7B0A">
        <w:rPr>
          <w:sz w:val="28"/>
          <w:szCs w:val="28"/>
          <w:lang w:val="kk-KZ"/>
        </w:rPr>
        <w:t>дi. Ша</w:t>
      </w:r>
      <w:r w:rsidR="00336C7E" w:rsidRPr="002A7B0A">
        <w:rPr>
          <w:sz w:val="28"/>
          <w:szCs w:val="28"/>
          <w:lang w:val="kk-KZ"/>
        </w:rPr>
        <w:t>ғын по</w:t>
      </w:r>
      <w:r w:rsidR="00A70961" w:rsidRPr="002A7B0A">
        <w:rPr>
          <w:sz w:val="28"/>
          <w:szCs w:val="28"/>
          <w:lang w:val="kk-KZ"/>
        </w:rPr>
        <w:t>ртр</w:t>
      </w:r>
      <w:r w:rsidR="00ED4984" w:rsidRPr="002A7B0A">
        <w:rPr>
          <w:sz w:val="28"/>
          <w:szCs w:val="28"/>
          <w:lang w:val="kk-KZ"/>
        </w:rPr>
        <w:t>е</w:t>
      </w:r>
      <w:r w:rsidR="00336C7E" w:rsidRPr="002A7B0A">
        <w:rPr>
          <w:sz w:val="28"/>
          <w:szCs w:val="28"/>
          <w:lang w:val="kk-KZ"/>
        </w:rPr>
        <w:t>т қо</w:t>
      </w:r>
      <w:r w:rsidR="00E75897" w:rsidRPr="002A7B0A">
        <w:rPr>
          <w:sz w:val="28"/>
          <w:szCs w:val="28"/>
          <w:lang w:val="kk-KZ"/>
        </w:rPr>
        <w:t>с</w:t>
      </w:r>
      <w:r w:rsidR="00745BD4" w:rsidRPr="002A7B0A">
        <w:rPr>
          <w:sz w:val="28"/>
          <w:szCs w:val="28"/>
          <w:lang w:val="kk-KZ"/>
        </w:rPr>
        <w:t>а</w:t>
      </w:r>
      <w:r w:rsidR="00ED4984" w:rsidRPr="002A7B0A">
        <w:rPr>
          <w:sz w:val="28"/>
          <w:szCs w:val="28"/>
          <w:lang w:val="kk-KZ"/>
        </w:rPr>
        <w:t>лқы жән</w:t>
      </w:r>
      <w:r w:rsidR="00DA2C03" w:rsidRPr="002A7B0A">
        <w:rPr>
          <w:sz w:val="28"/>
          <w:szCs w:val="28"/>
          <w:lang w:val="kk-KZ"/>
        </w:rPr>
        <w:t>е</w:t>
      </w:r>
      <w:r w:rsidR="00336C7E" w:rsidRPr="002A7B0A">
        <w:rPr>
          <w:sz w:val="28"/>
          <w:szCs w:val="28"/>
          <w:lang w:val="kk-KZ"/>
        </w:rPr>
        <w:t xml:space="preserve"> эпизо</w:t>
      </w:r>
      <w:r w:rsidR="00ED4984" w:rsidRPr="002A7B0A">
        <w:rPr>
          <w:sz w:val="28"/>
          <w:szCs w:val="28"/>
          <w:lang w:val="kk-KZ"/>
        </w:rPr>
        <w:t>дтық ке</w:t>
      </w:r>
      <w:r w:rsidRPr="002A7B0A">
        <w:rPr>
          <w:sz w:val="28"/>
          <w:szCs w:val="28"/>
          <w:lang w:val="kk-KZ"/>
        </w:rPr>
        <w:t>йiпк</w:t>
      </w:r>
      <w:r w:rsidR="00ED4984" w:rsidRPr="002A7B0A">
        <w:rPr>
          <w:sz w:val="28"/>
          <w:szCs w:val="28"/>
          <w:lang w:val="kk-KZ"/>
        </w:rPr>
        <w:t>е</w:t>
      </w:r>
      <w:r w:rsidR="00A70961" w:rsidRPr="002A7B0A">
        <w:rPr>
          <w:sz w:val="28"/>
          <w:szCs w:val="28"/>
          <w:lang w:val="kk-KZ"/>
        </w:rPr>
        <w:t>р</w:t>
      </w:r>
      <w:r w:rsidR="00E75897" w:rsidRPr="002A7B0A">
        <w:rPr>
          <w:sz w:val="28"/>
          <w:szCs w:val="28"/>
          <w:lang w:val="kk-KZ"/>
        </w:rPr>
        <w:t>л</w:t>
      </w:r>
      <w:r w:rsidR="00A70961" w:rsidRPr="002A7B0A">
        <w:rPr>
          <w:sz w:val="28"/>
          <w:szCs w:val="28"/>
          <w:lang w:val="kk-KZ"/>
        </w:rPr>
        <w:t>ер</w:t>
      </w:r>
      <w:r w:rsidR="00E75897" w:rsidRPr="002A7B0A">
        <w:rPr>
          <w:sz w:val="28"/>
          <w:szCs w:val="28"/>
          <w:lang w:val="kk-KZ"/>
        </w:rPr>
        <w:t>дi с</w:t>
      </w:r>
      <w:r w:rsidR="002805EC" w:rsidRPr="002A7B0A">
        <w:rPr>
          <w:sz w:val="28"/>
          <w:szCs w:val="28"/>
          <w:lang w:val="kk-KZ"/>
        </w:rPr>
        <w:t>у</w:t>
      </w:r>
      <w:r w:rsidR="00A70961" w:rsidRPr="002A7B0A">
        <w:rPr>
          <w:sz w:val="28"/>
          <w:szCs w:val="28"/>
          <w:lang w:val="kk-KZ"/>
        </w:rPr>
        <w:t>р</w:t>
      </w:r>
      <w:r w:rsidR="00ED4984" w:rsidRPr="002A7B0A">
        <w:rPr>
          <w:sz w:val="28"/>
          <w:szCs w:val="28"/>
          <w:lang w:val="kk-KZ"/>
        </w:rPr>
        <w:t>е</w:t>
      </w:r>
      <w:r w:rsidR="00DA2C03" w:rsidRPr="002A7B0A">
        <w:rPr>
          <w:sz w:val="28"/>
          <w:szCs w:val="28"/>
          <w:lang w:val="kk-KZ"/>
        </w:rPr>
        <w:t>тте</w:t>
      </w:r>
      <w:r w:rsidR="005456C1" w:rsidRPr="002A7B0A">
        <w:rPr>
          <w:sz w:val="28"/>
          <w:szCs w:val="28"/>
          <w:lang w:val="kk-KZ"/>
        </w:rPr>
        <w:t>у</w:t>
      </w:r>
      <w:r w:rsidR="00745BD4" w:rsidRPr="002A7B0A">
        <w:rPr>
          <w:sz w:val="28"/>
          <w:szCs w:val="28"/>
          <w:lang w:val="kk-KZ"/>
        </w:rPr>
        <w:t>д</w:t>
      </w:r>
      <w:r w:rsidR="00ED4984" w:rsidRPr="002A7B0A">
        <w:rPr>
          <w:sz w:val="28"/>
          <w:szCs w:val="28"/>
          <w:lang w:val="kk-KZ"/>
        </w:rPr>
        <w:t>е</w:t>
      </w:r>
      <w:r w:rsidR="00336C7E" w:rsidRPr="002A7B0A">
        <w:rPr>
          <w:sz w:val="28"/>
          <w:szCs w:val="28"/>
          <w:lang w:val="kk-KZ"/>
        </w:rPr>
        <w:t xml:space="preserve"> қо</w:t>
      </w:r>
      <w:r w:rsidR="00745BD4" w:rsidRPr="002A7B0A">
        <w:rPr>
          <w:sz w:val="28"/>
          <w:szCs w:val="28"/>
          <w:lang w:val="kk-KZ"/>
        </w:rPr>
        <w:t>лда</w:t>
      </w:r>
      <w:r w:rsidR="00E75897" w:rsidRPr="002A7B0A">
        <w:rPr>
          <w:sz w:val="28"/>
          <w:szCs w:val="28"/>
          <w:lang w:val="kk-KZ"/>
        </w:rPr>
        <w:t>нылс</w:t>
      </w:r>
      <w:r w:rsidR="00745BD4" w:rsidRPr="002A7B0A">
        <w:rPr>
          <w:sz w:val="28"/>
          <w:szCs w:val="28"/>
          <w:lang w:val="kk-KZ"/>
        </w:rPr>
        <w:t>а</w:t>
      </w:r>
      <w:r w:rsidR="00ED4984" w:rsidRPr="002A7B0A">
        <w:rPr>
          <w:sz w:val="28"/>
          <w:szCs w:val="28"/>
          <w:lang w:val="kk-KZ"/>
        </w:rPr>
        <w:t>, көле</w:t>
      </w:r>
      <w:r w:rsidR="00336C7E" w:rsidRPr="002A7B0A">
        <w:rPr>
          <w:sz w:val="28"/>
          <w:szCs w:val="28"/>
          <w:lang w:val="kk-KZ"/>
        </w:rPr>
        <w:t>мдi по</w:t>
      </w:r>
      <w:r w:rsidR="00A70961" w:rsidRPr="002A7B0A">
        <w:rPr>
          <w:sz w:val="28"/>
          <w:szCs w:val="28"/>
          <w:lang w:val="kk-KZ"/>
        </w:rPr>
        <w:t>ртр</w:t>
      </w:r>
      <w:r w:rsidR="00DA2C03" w:rsidRPr="002A7B0A">
        <w:rPr>
          <w:sz w:val="28"/>
          <w:szCs w:val="28"/>
          <w:lang w:val="kk-KZ"/>
        </w:rPr>
        <w:t>е</w:t>
      </w:r>
      <w:r w:rsidR="00745BD4" w:rsidRPr="002A7B0A">
        <w:rPr>
          <w:sz w:val="28"/>
          <w:szCs w:val="28"/>
          <w:lang w:val="kk-KZ"/>
        </w:rPr>
        <w:t>т а</w:t>
      </w:r>
      <w:r w:rsidR="00336C7E" w:rsidRPr="002A7B0A">
        <w:rPr>
          <w:sz w:val="28"/>
          <w:szCs w:val="28"/>
          <w:lang w:val="kk-KZ"/>
        </w:rPr>
        <w:t>вто</w:t>
      </w:r>
      <w:r w:rsidR="00A70961" w:rsidRPr="002A7B0A">
        <w:rPr>
          <w:sz w:val="28"/>
          <w:szCs w:val="28"/>
          <w:lang w:val="kk-KZ"/>
        </w:rPr>
        <w:t>р</w:t>
      </w:r>
      <w:r w:rsidR="002805EC" w:rsidRPr="002A7B0A">
        <w:rPr>
          <w:sz w:val="28"/>
          <w:szCs w:val="28"/>
          <w:lang w:val="kk-KZ"/>
        </w:rPr>
        <w:t xml:space="preserve"> баяндау</w:t>
      </w:r>
      <w:r w:rsidR="00745BD4" w:rsidRPr="002A7B0A">
        <w:rPr>
          <w:sz w:val="28"/>
          <w:szCs w:val="28"/>
          <w:lang w:val="kk-KZ"/>
        </w:rPr>
        <w:t>ында</w:t>
      </w:r>
      <w:r w:rsidR="00336C7E" w:rsidRPr="002A7B0A">
        <w:rPr>
          <w:sz w:val="28"/>
          <w:szCs w:val="28"/>
          <w:lang w:val="kk-KZ"/>
        </w:rPr>
        <w:t xml:space="preserve"> о</w:t>
      </w:r>
      <w:r w:rsidR="00A70961" w:rsidRPr="002A7B0A">
        <w:rPr>
          <w:sz w:val="28"/>
          <w:szCs w:val="28"/>
          <w:lang w:val="kk-KZ"/>
        </w:rPr>
        <w:t>р</w:t>
      </w:r>
      <w:r w:rsidR="00745BD4" w:rsidRPr="002A7B0A">
        <w:rPr>
          <w:sz w:val="28"/>
          <w:szCs w:val="28"/>
          <w:lang w:val="kk-KZ"/>
        </w:rPr>
        <w:t>ын ала</w:t>
      </w:r>
      <w:r w:rsidRPr="002A7B0A">
        <w:rPr>
          <w:sz w:val="28"/>
          <w:szCs w:val="28"/>
          <w:lang w:val="kk-KZ"/>
        </w:rPr>
        <w:t>ды.</w:t>
      </w:r>
    </w:p>
    <w:p w14:paraId="37E05850" w14:textId="6223756B" w:rsidR="00AE08C5" w:rsidRPr="002A7B0A" w:rsidRDefault="00ED4984"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«Қаһарман кескін-тұлғасын шығарманың қай жерінде, қай ретпен, қалай беру керек, бұл мәселеде қатып қалған ортақ шарт, ереже жоқ. Жазушылардың біразы кейіпке</w:t>
      </w:r>
      <w:r w:rsidR="00AE08C5" w:rsidRPr="002A7B0A">
        <w:rPr>
          <w:sz w:val="28"/>
          <w:szCs w:val="28"/>
          <w:lang w:val="kk-KZ"/>
        </w:rPr>
        <w:t>р түс, тұлғасын шығарма басында-ақ к</w:t>
      </w:r>
      <w:r w:rsidRPr="002A7B0A">
        <w:rPr>
          <w:sz w:val="28"/>
          <w:szCs w:val="28"/>
          <w:lang w:val="kk-KZ"/>
        </w:rPr>
        <w:t>ең жайып көрсетуге құштар. Енді біреуле</w:t>
      </w:r>
      <w:r w:rsidR="00AE08C5" w:rsidRPr="002A7B0A">
        <w:rPr>
          <w:sz w:val="28"/>
          <w:szCs w:val="28"/>
          <w:lang w:val="kk-KZ"/>
        </w:rPr>
        <w:t>р характ</w:t>
      </w:r>
      <w:r w:rsidRPr="002A7B0A">
        <w:rPr>
          <w:sz w:val="28"/>
          <w:szCs w:val="28"/>
          <w:lang w:val="kk-KZ"/>
        </w:rPr>
        <w:t>е</w:t>
      </w:r>
      <w:r w:rsidR="00AE08C5" w:rsidRPr="002A7B0A">
        <w:rPr>
          <w:sz w:val="28"/>
          <w:szCs w:val="28"/>
          <w:lang w:val="kk-KZ"/>
        </w:rPr>
        <w:t>р к</w:t>
      </w:r>
      <w:r w:rsidRPr="002A7B0A">
        <w:rPr>
          <w:sz w:val="28"/>
          <w:szCs w:val="28"/>
          <w:lang w:val="kk-KZ"/>
        </w:rPr>
        <w:t>ескін, келбетін бірте-бірте шыжымдап ашуды ұнатады. Кейіпкер шығарманың ең соңында барып ре</w:t>
      </w:r>
      <w:r w:rsidR="00AE08C5" w:rsidRPr="002A7B0A">
        <w:rPr>
          <w:sz w:val="28"/>
          <w:szCs w:val="28"/>
          <w:lang w:val="kk-KZ"/>
        </w:rPr>
        <w:t>ң, бітімімен толық</w:t>
      </w:r>
      <w:r w:rsidRPr="002A7B0A">
        <w:rPr>
          <w:sz w:val="28"/>
          <w:szCs w:val="28"/>
          <w:lang w:val="kk-KZ"/>
        </w:rPr>
        <w:t xml:space="preserve"> көрінуі мүмкін. Мұның бәрі суретке</w:t>
      </w:r>
      <w:r w:rsidR="00AE08C5" w:rsidRPr="002A7B0A">
        <w:rPr>
          <w:sz w:val="28"/>
          <w:szCs w:val="28"/>
          <w:lang w:val="kk-KZ"/>
        </w:rPr>
        <w:t>рдің а</w:t>
      </w:r>
      <w:r w:rsidRPr="002A7B0A">
        <w:rPr>
          <w:sz w:val="28"/>
          <w:szCs w:val="28"/>
          <w:lang w:val="kk-KZ"/>
        </w:rPr>
        <w:t>лға қойған мақсатына, қандай иде</w:t>
      </w:r>
      <w:r w:rsidR="00AE08C5" w:rsidRPr="002A7B0A">
        <w:rPr>
          <w:sz w:val="28"/>
          <w:szCs w:val="28"/>
          <w:lang w:val="kk-KZ"/>
        </w:rPr>
        <w:t>яны алға шы</w:t>
      </w:r>
      <w:r w:rsidRPr="002A7B0A">
        <w:rPr>
          <w:sz w:val="28"/>
          <w:szCs w:val="28"/>
          <w:lang w:val="kk-KZ"/>
        </w:rPr>
        <w:t>ғаруына, кейіпке</w:t>
      </w:r>
      <w:r w:rsidR="00AE08C5" w:rsidRPr="002A7B0A">
        <w:rPr>
          <w:sz w:val="28"/>
          <w:szCs w:val="28"/>
          <w:lang w:val="kk-KZ"/>
        </w:rPr>
        <w:t xml:space="preserve">рді </w:t>
      </w:r>
      <w:r w:rsidRPr="002A7B0A">
        <w:rPr>
          <w:sz w:val="28"/>
          <w:szCs w:val="28"/>
          <w:lang w:val="kk-KZ"/>
        </w:rPr>
        <w:t>қай тұрғыдан қалай дамытып көрсе</w:t>
      </w:r>
      <w:r w:rsidR="00AE08C5" w:rsidRPr="002A7B0A">
        <w:rPr>
          <w:sz w:val="28"/>
          <w:szCs w:val="28"/>
          <w:lang w:val="kk-KZ"/>
        </w:rPr>
        <w:t>тпек</w:t>
      </w:r>
      <w:r w:rsidRPr="002A7B0A">
        <w:rPr>
          <w:sz w:val="28"/>
          <w:szCs w:val="28"/>
          <w:lang w:val="kk-KZ"/>
        </w:rPr>
        <w:t xml:space="preserve"> болуына, т.б. байланысты боп келе</w:t>
      </w:r>
      <w:r w:rsidR="00AE08C5" w:rsidRPr="002A7B0A">
        <w:rPr>
          <w:sz w:val="28"/>
          <w:szCs w:val="28"/>
          <w:lang w:val="kk-KZ"/>
        </w:rPr>
        <w:t>ді»,– д</w:t>
      </w:r>
      <w:r w:rsidRPr="002A7B0A">
        <w:rPr>
          <w:sz w:val="28"/>
          <w:szCs w:val="28"/>
          <w:lang w:val="kk-KZ"/>
        </w:rPr>
        <w:t>е</w:t>
      </w:r>
      <w:r w:rsidR="00AE08C5" w:rsidRPr="002A7B0A">
        <w:rPr>
          <w:sz w:val="28"/>
          <w:szCs w:val="28"/>
          <w:lang w:val="kk-KZ"/>
        </w:rPr>
        <w:t>йді Қуандық Пазылұлы Жүсіп [</w:t>
      </w:r>
      <w:r w:rsidR="00B018A2" w:rsidRPr="002A7B0A">
        <w:rPr>
          <w:sz w:val="28"/>
          <w:szCs w:val="28"/>
          <w:lang w:val="kk-KZ"/>
        </w:rPr>
        <w:t>26</w:t>
      </w:r>
      <w:r w:rsidR="00AE08C5" w:rsidRPr="002A7B0A">
        <w:rPr>
          <w:sz w:val="28"/>
          <w:szCs w:val="28"/>
          <w:lang w:val="kk-KZ"/>
        </w:rPr>
        <w:t xml:space="preserve">, </w:t>
      </w:r>
      <w:r w:rsidR="00697E50" w:rsidRPr="002A7B0A">
        <w:rPr>
          <w:sz w:val="28"/>
          <w:szCs w:val="28"/>
          <w:lang w:val="kk-KZ"/>
        </w:rPr>
        <w:t xml:space="preserve">б. </w:t>
      </w:r>
      <w:r w:rsidR="00AE08C5" w:rsidRPr="002A7B0A">
        <w:rPr>
          <w:sz w:val="28"/>
          <w:szCs w:val="28"/>
          <w:lang w:val="kk-KZ"/>
        </w:rPr>
        <w:t>54].</w:t>
      </w:r>
    </w:p>
    <w:p w14:paraId="4BB73E59" w14:textId="055C80A3" w:rsidR="00AE08C5" w:rsidRPr="002A7B0A" w:rsidRDefault="00D15A4C"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Жазушы</w:t>
      </w:r>
      <w:r w:rsidR="00AE08C5" w:rsidRPr="002A7B0A">
        <w:rPr>
          <w:sz w:val="28"/>
          <w:szCs w:val="28"/>
          <w:lang w:val="kk-KZ"/>
        </w:rPr>
        <w:t xml:space="preserve"> өзі жоғарыда келтіргендей, шығармалардың көбінде кейіпкерлер шығарма басында бірден таныстырыл</w:t>
      </w:r>
      <w:r w:rsidRPr="002A7B0A">
        <w:rPr>
          <w:sz w:val="28"/>
          <w:szCs w:val="28"/>
          <w:lang w:val="kk-KZ"/>
        </w:rPr>
        <w:t>ады. Оқырмандар да кейіпкерлерд</w:t>
      </w:r>
      <w:r w:rsidR="00AE08C5" w:rsidRPr="002A7B0A">
        <w:rPr>
          <w:sz w:val="28"/>
          <w:szCs w:val="28"/>
          <w:lang w:val="kk-KZ"/>
        </w:rPr>
        <w:t>ің түрі, мінезі қандай екенін бірден білгісі келеді.</w:t>
      </w:r>
      <w:r w:rsidRPr="002A7B0A">
        <w:rPr>
          <w:sz w:val="28"/>
          <w:szCs w:val="28"/>
          <w:lang w:val="kk-KZ"/>
        </w:rPr>
        <w:t xml:space="preserve"> </w:t>
      </w:r>
      <w:r w:rsidR="00AE08C5" w:rsidRPr="002A7B0A">
        <w:rPr>
          <w:sz w:val="28"/>
          <w:szCs w:val="28"/>
          <w:lang w:val="kk-KZ"/>
        </w:rPr>
        <w:t>Гүлинаның сұлулығына, нәзіктігіне ғашық болған Кәкімтай оның сабақ оқуға келгенде жанын қинағысы келмей, әйтеуір диплом алсам болды деп ойлайтынын, қоғамдық іс-шаралардан да қашқақтап жүретінін аңғара бастайды. Гүлинаға өзі өңді, ақылды, мінезі жақсы, әкесі бай, оқымысты, өзі ірі қызметкер жігіттер ұнайды. Кәкімтайды сүйемін деп, кездесіп жүріп, аспирант Кемелбекке кетіп қалады. Оның әйел, бала-шағасы бар екенін білген соң Кәкімтаймен қайтадан табыса қалады. Ғылым кандидаты, декан Бақытбекке тағы Кәкімтайды айырбастап кетеді. Ө</w:t>
      </w:r>
      <w:r w:rsidRPr="002A7B0A">
        <w:rPr>
          <w:sz w:val="28"/>
          <w:szCs w:val="28"/>
          <w:lang w:val="kk-KZ"/>
        </w:rPr>
        <w:t>йткені оның жігіт таңдауға құқығ</w:t>
      </w:r>
      <w:r w:rsidR="00AE08C5" w:rsidRPr="002A7B0A">
        <w:rPr>
          <w:sz w:val="28"/>
          <w:szCs w:val="28"/>
          <w:lang w:val="kk-KZ"/>
        </w:rPr>
        <w:t>ы бар. Бақытбектің басқа қызбен көңіл көтеріп жүргенін көріп қойған соң қайтадан Кәкімтайға оралады. Гүлина оқымаған, шофер жігіттерді менсінбейді. Бір облыстың үлкен қызметкеріне күйеуге шығып, қара «Волгамен» жүрсем деп армандайды. Гүлина қасындағы қыздардан өзін артық санайды. Әйкенді көріксіз, үшінші курсқа келді, әлі бір жігіт сөз салған жоқ деп мүсіркейді. Қарлығашты баттиған қара домалақ қыз, оған сәнденіп киіну неге керек деп келемеждейді. Дариғаның «беске» оқимын деп, ақыл үйрететініне ызаланады, көк диплом алса да, Дариғадан ертең өз өмірінің алда болатынына сенімді. Райкүлдің кейін күйеуіне қадірі болмайтынын байыптап қойған, сонысына қарамай, шікірейіп қалатынын ұнатпайды. Келешекте күйеуі ауру боп қалатын жағдай болатын болса, күйеуінің оған кетуіне рұқсат беру керектігін қасындағы қыздарға мәлімдеп қойған. Кәкімтай ауырып, ауруханаға түсіп қалғанда, Гүлина келмей қойған. Оған аурушаң күйеулер керек емес. Гүлина туралы Шәріп Кәкімтайға досы ретінде мынаны айтқан болатын:</w:t>
      </w:r>
    </w:p>
    <w:p w14:paraId="4FDFB51F" w14:textId="4CD5DC9F" w:rsidR="00AE08C5" w:rsidRPr="002A7B0A" w:rsidRDefault="00AE08C5" w:rsidP="007318EC">
      <w:pPr>
        <w:pStyle w:val="a7"/>
        <w:numPr>
          <w:ilvl w:val="0"/>
          <w:numId w:val="35"/>
        </w:numPr>
        <w:pBdr>
          <w:top w:val="nil"/>
          <w:left w:val="nil"/>
          <w:bottom w:val="nil"/>
          <w:right w:val="nil"/>
          <w:between w:val="nil"/>
        </w:pBdr>
        <w:tabs>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 xml:space="preserve">Кәкімтай, менің ақылымды ал. Ол қыз сенің теңің емес. Оған керегі: бай тұрмыс, жеңіл қызмет. Сен ол талабына сай емессің. Сен байлық қумайсың, әрі оның жұмысты дұрыс атқаруын талап етесің. Өйткені оның тоғышарлығына қол қусырып төзіп отырмайсың ғой. Міне, шатақ </w:t>
      </w:r>
      <w:r w:rsidR="00092903">
        <w:rPr>
          <w:sz w:val="28"/>
          <w:szCs w:val="28"/>
          <w:lang w:val="kk-KZ"/>
        </w:rPr>
        <w:t xml:space="preserve">басталады (Қыздар, жігіттер, 81 </w:t>
      </w:r>
      <w:r w:rsidRPr="002A7B0A">
        <w:rPr>
          <w:sz w:val="28"/>
          <w:szCs w:val="28"/>
          <w:lang w:val="kk-KZ"/>
        </w:rPr>
        <w:t>б.).</w:t>
      </w:r>
    </w:p>
    <w:p w14:paraId="74F346F3" w14:textId="52E536EF" w:rsidR="00AE08C5" w:rsidRPr="002A7B0A" w:rsidRDefault="00AE08C5" w:rsidP="00011305">
      <w:pPr>
        <w:pStyle w:val="a7"/>
        <w:pBdr>
          <w:top w:val="nil"/>
          <w:left w:val="nil"/>
          <w:bottom w:val="nil"/>
          <w:right w:val="nil"/>
          <w:between w:val="nil"/>
        </w:pBdr>
        <w:tabs>
          <w:tab w:val="left" w:pos="709"/>
          <w:tab w:val="left" w:pos="993"/>
        </w:tabs>
        <w:spacing w:line="240" w:lineRule="auto"/>
        <w:ind w:leftChars="0" w:left="1" w:firstLineChars="252" w:firstLine="706"/>
        <w:jc w:val="both"/>
        <w:rPr>
          <w:sz w:val="28"/>
          <w:szCs w:val="28"/>
          <w:lang w:val="kk-KZ"/>
        </w:rPr>
      </w:pPr>
      <w:r w:rsidRPr="002A7B0A">
        <w:rPr>
          <w:sz w:val="28"/>
          <w:szCs w:val="28"/>
          <w:lang w:val="kk-KZ"/>
        </w:rPr>
        <w:t>Гүлина Кемелбек, Бақытбектер сияқты болашағы зор жігіттерден күдер үзген соң, Кәкімтайды сүйемін деп өзін сендіреді. Бірақ, шығарма барысында оған өзі армандағандай әкесі бай, өзі қызметкер жігіт жолыға қоймады, сондықтан ол әзірге Кәкімтайды иелене тұру керек. Кәкімтай Гүлина туралы Шәріптің сөзін қабылдағысы келмей жүреді. Желтоқсан оқиғасында Гүлинаның билікті қолдап, мінбеге шығып сөйлегенін, Әйкенді өкіметке қарсы адам ретінде ұстап беріп, өліміне себепкер болғанын естігенде ғана Гүлинаның қандай қыз екеніне көзі жетеді. Әйкеннің милиционерлердің соққысынан қаза тапқаны Кәкімтайдың көзін ашып береді. Жазушы жар таңдаудың, адам танудың қиындығын алға тартады.</w:t>
      </w:r>
      <w:r w:rsidR="00875F35" w:rsidRPr="002A7B0A">
        <w:rPr>
          <w:sz w:val="28"/>
          <w:szCs w:val="28"/>
          <w:lang w:val="kk-KZ"/>
        </w:rPr>
        <w:t xml:space="preserve"> </w:t>
      </w:r>
      <w:r w:rsidRPr="002A7B0A">
        <w:rPr>
          <w:sz w:val="28"/>
          <w:szCs w:val="28"/>
          <w:lang w:val="kk-KZ"/>
        </w:rPr>
        <w:t>Шығарма соңында Әйкенді жерлеген соң Қарлығаштың Кәкімтайға айтқаны:</w:t>
      </w:r>
    </w:p>
    <w:p w14:paraId="33F5C79F" w14:textId="77777777" w:rsidR="00AE08C5" w:rsidRPr="002A7B0A" w:rsidRDefault="00AE08C5" w:rsidP="007318EC">
      <w:pPr>
        <w:pStyle w:val="a7"/>
        <w:numPr>
          <w:ilvl w:val="0"/>
          <w:numId w:val="35"/>
        </w:numPr>
        <w:pBdr>
          <w:top w:val="nil"/>
          <w:left w:val="nil"/>
          <w:bottom w:val="nil"/>
          <w:right w:val="nil"/>
          <w:between w:val="nil"/>
        </w:pBdr>
        <w:tabs>
          <w:tab w:val="left" w:pos="709"/>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Болашақта қандай қоғам орнаса да, билік басында сен екеуіміз емес, сол Гүлина тәрізділер отырады.</w:t>
      </w:r>
    </w:p>
    <w:p w14:paraId="76F7F59A" w14:textId="77777777" w:rsidR="00AE08C5" w:rsidRPr="002A7B0A" w:rsidRDefault="00AE08C5" w:rsidP="007318EC">
      <w:pPr>
        <w:pStyle w:val="a7"/>
        <w:numPr>
          <w:ilvl w:val="0"/>
          <w:numId w:val="35"/>
        </w:numPr>
        <w:pBdr>
          <w:top w:val="nil"/>
          <w:left w:val="nil"/>
          <w:bottom w:val="nil"/>
          <w:right w:val="nil"/>
          <w:between w:val="nil"/>
        </w:pBdr>
        <w:tabs>
          <w:tab w:val="left" w:pos="709"/>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Қалайша?</w:t>
      </w:r>
    </w:p>
    <w:p w14:paraId="219602CB" w14:textId="48BF9CDE" w:rsidR="00AE08C5" w:rsidRPr="002A7B0A" w:rsidRDefault="00AE08C5" w:rsidP="007318EC">
      <w:pPr>
        <w:pStyle w:val="a7"/>
        <w:numPr>
          <w:ilvl w:val="0"/>
          <w:numId w:val="35"/>
        </w:numPr>
        <w:pBdr>
          <w:top w:val="nil"/>
          <w:left w:val="nil"/>
          <w:bottom w:val="nil"/>
          <w:right w:val="nil"/>
          <w:between w:val="nil"/>
        </w:pBdr>
        <w:tabs>
          <w:tab w:val="left" w:pos="709"/>
          <w:tab w:val="left" w:pos="993"/>
        </w:tab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Себебі олар биік мансапқа жету үшін, өсекті де, параны да шебер пайдалана алады. Сен екеуіміз кітап ақтарып, мықшыңдап жүргенде, олар қоғам төресі болып, алдымен сенің бағалы ойларыңды емес, өздерінің құнсыз жылтырақ сөздерін бастырып таратады. Жұрттың көбі сол желбуаздарға иланып, шуылдап жүргенде, сен тәрізділер жақ аша алмай, өздерінің аман-есен жер басып жүргендеріне ғана шүкіршілік етеді. Шындықты көзге айтатын мен тәрізділерді өзімшілдер ұнатпас та шыдатпас. Әйкендей қыз енді туа ма, тумай ма? Ал, Гүлина секілділерден аяқ алып жүре алмассың (Қыздар, жігіттер, 355</w:t>
      </w:r>
      <w:r w:rsidR="00092903">
        <w:rPr>
          <w:sz w:val="28"/>
          <w:szCs w:val="28"/>
          <w:lang w:val="kk-KZ"/>
        </w:rPr>
        <w:t> </w:t>
      </w:r>
      <w:r w:rsidRPr="002A7B0A">
        <w:rPr>
          <w:sz w:val="28"/>
          <w:szCs w:val="28"/>
          <w:lang w:val="kk-KZ"/>
        </w:rPr>
        <w:t>б.).</w:t>
      </w:r>
    </w:p>
    <w:p w14:paraId="12F5E450" w14:textId="3341AFCF"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Жазушы шығарма соңында Гүлинаның келешекте қандай адам болатынын шыншыл, турашыл Қарлығашқа айтқызады. Автор Гүлина бейнесі арқылы жылтырағанның бәрі асыл тас емес екендігін, сырт сұлулығы болғанымен, ішкі дүниесінің оған кереғар болып шы</w:t>
      </w:r>
      <w:r w:rsidR="00F50B47" w:rsidRPr="002A7B0A">
        <w:rPr>
          <w:sz w:val="28"/>
          <w:szCs w:val="28"/>
          <w:lang w:val="kk-KZ"/>
        </w:rPr>
        <w:t>ғуы мүмкін екенін айтады</w:t>
      </w:r>
      <w:r w:rsidRPr="002A7B0A">
        <w:rPr>
          <w:sz w:val="28"/>
          <w:szCs w:val="28"/>
          <w:lang w:val="kk-KZ"/>
        </w:rPr>
        <w:t>.</w:t>
      </w:r>
    </w:p>
    <w:p w14:paraId="7E449E3C" w14:textId="77777777" w:rsidR="00AE08C5" w:rsidRPr="002A7B0A" w:rsidRDefault="00AE08C5" w:rsidP="007318EC">
      <w:pPr>
        <w:pStyle w:val="a7"/>
        <w:pBdr>
          <w:top w:val="nil"/>
          <w:left w:val="nil"/>
          <w:bottom w:val="nil"/>
          <w:right w:val="nil"/>
          <w:between w:val="nil"/>
        </w:pBdr>
        <w:tabs>
          <w:tab w:val="left" w:pos="0"/>
          <w:tab w:val="left" w:pos="709"/>
        </w:tabs>
        <w:spacing w:line="240" w:lineRule="auto"/>
        <w:ind w:left="1" w:hanging="3"/>
        <w:jc w:val="both"/>
        <w:rPr>
          <w:sz w:val="28"/>
          <w:szCs w:val="28"/>
          <w:lang w:val="kk-KZ"/>
        </w:rPr>
      </w:pPr>
      <w:r w:rsidRPr="002A7B0A">
        <w:rPr>
          <w:sz w:val="28"/>
          <w:szCs w:val="28"/>
          <w:lang w:val="kk-KZ"/>
        </w:rPr>
        <w:t>Әйкен өзінің Кәкімтайды ұнататынын өлер алдында Қарлығашқа сыр етіп айтып, Кәкімтайға өзінің ішкі мұңын, ұлтжандылығын, арының тазалығын, өзіне жасалған сатқындықты өлеңмен жазып қалдырып кетеді:</w:t>
      </w:r>
    </w:p>
    <w:p w14:paraId="29776773" w14:textId="26F9858E" w:rsidR="00AE08C5" w:rsidRPr="002A7B0A" w:rsidRDefault="00A72170"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w:t>
      </w:r>
      <w:r w:rsidR="00AE08C5" w:rsidRPr="002A7B0A">
        <w:rPr>
          <w:sz w:val="28"/>
          <w:szCs w:val="28"/>
          <w:lang w:val="kk-KZ"/>
        </w:rPr>
        <w:t>Десең де «Біреуі ғой қалың көптің»,</w:t>
      </w:r>
    </w:p>
    <w:p w14:paraId="64C85FCC" w14:textId="77777777"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Мансапқа ұжданымды сатпай өттім.</w:t>
      </w:r>
    </w:p>
    <w:p w14:paraId="760FF7B6" w14:textId="2EB3A6E7" w:rsidR="00AE08C5" w:rsidRPr="002A7B0A" w:rsidRDefault="00AE08C5" w:rsidP="007318EC">
      <w:pPr>
        <w:pBdr>
          <w:top w:val="nil"/>
          <w:left w:val="nil"/>
          <w:bottom w:val="nil"/>
          <w:right w:val="nil"/>
          <w:between w:val="nil"/>
        </w:pBdr>
        <w:tabs>
          <w:tab w:val="left" w:pos="0"/>
          <w:tab w:val="left" w:pos="709"/>
        </w:tabs>
        <w:spacing w:line="240" w:lineRule="auto"/>
        <w:ind w:leftChars="0" w:left="0" w:firstLineChars="252" w:firstLine="706"/>
        <w:jc w:val="both"/>
        <w:rPr>
          <w:sz w:val="28"/>
          <w:szCs w:val="28"/>
          <w:lang w:val="kk-KZ"/>
        </w:rPr>
      </w:pPr>
      <w:r w:rsidRPr="002A7B0A">
        <w:rPr>
          <w:sz w:val="28"/>
          <w:szCs w:val="28"/>
          <w:lang w:val="kk-KZ"/>
        </w:rPr>
        <w:t>Ұлық боп, машиналар мінбесем де,</w:t>
      </w:r>
    </w:p>
    <w:p w14:paraId="383BF5F3" w14:textId="3F5040E3"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Жағымсып, ұлтыма оқ атпай өттім.</w:t>
      </w:r>
    </w:p>
    <w:p w14:paraId="6F5745F0" w14:textId="14A7CCFB"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Би болса, «Өңдімін» - деп мақтана алмай,</w:t>
      </w:r>
    </w:p>
    <w:p w14:paraId="02230027" w14:textId="79F31EC8" w:rsidR="00AE08C5" w:rsidRPr="002A7B0A" w:rsidRDefault="00AE08C5" w:rsidP="007318EC">
      <w:pPr>
        <w:pBdr>
          <w:top w:val="nil"/>
          <w:left w:val="nil"/>
          <w:bottom w:val="nil"/>
          <w:right w:val="nil"/>
          <w:between w:val="nil"/>
        </w:pBdr>
        <w:tabs>
          <w:tab w:val="left" w:pos="0"/>
          <w:tab w:val="left" w:pos="709"/>
        </w:tabs>
        <w:spacing w:line="240" w:lineRule="auto"/>
        <w:ind w:leftChars="0" w:left="0" w:firstLineChars="252" w:firstLine="706"/>
        <w:jc w:val="both"/>
        <w:rPr>
          <w:sz w:val="28"/>
          <w:szCs w:val="28"/>
          <w:lang w:val="kk-KZ"/>
        </w:rPr>
      </w:pPr>
      <w:r w:rsidRPr="002A7B0A">
        <w:rPr>
          <w:sz w:val="28"/>
          <w:szCs w:val="28"/>
          <w:lang w:val="kk-KZ"/>
        </w:rPr>
        <w:t>Жарқылдап басқалардай шаттана алмай,</w:t>
      </w:r>
    </w:p>
    <w:p w14:paraId="13C9844E" w14:textId="3F854CD2"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Өттім-ау бұл өмірден мен бейшара</w:t>
      </w:r>
    </w:p>
    <w:p w14:paraId="34E5574A" w14:textId="71A85F31"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Бір жанға ғашық сырын ақтара алмай!</w:t>
      </w:r>
    </w:p>
    <w:p w14:paraId="4370A240" w14:textId="5BDC6D78" w:rsidR="00AE08C5" w:rsidRPr="002A7B0A" w:rsidRDefault="00AE08C5" w:rsidP="007318EC">
      <w:pPr>
        <w:pBdr>
          <w:top w:val="nil"/>
          <w:left w:val="nil"/>
          <w:bottom w:val="nil"/>
          <w:right w:val="nil"/>
          <w:between w:val="nil"/>
        </w:pBdr>
        <w:tabs>
          <w:tab w:val="left" w:pos="0"/>
          <w:tab w:val="left" w:pos="709"/>
        </w:tabs>
        <w:spacing w:line="240" w:lineRule="auto"/>
        <w:ind w:leftChars="0" w:left="0" w:firstLineChars="252" w:firstLine="706"/>
        <w:jc w:val="both"/>
        <w:rPr>
          <w:sz w:val="28"/>
          <w:szCs w:val="28"/>
          <w:lang w:val="kk-KZ"/>
        </w:rPr>
      </w:pPr>
    </w:p>
    <w:p w14:paraId="530D3DAD" w14:textId="77777777"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Сенгіш жан ойын бүгіп тұра алар ма?</w:t>
      </w:r>
    </w:p>
    <w:p w14:paraId="3E03FA2D" w14:textId="674CD770"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Бір құрбым күлмең қағып сұрағанға:</w:t>
      </w:r>
    </w:p>
    <w:p w14:paraId="39A17281" w14:textId="77777777"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«Құримыз, тәуелсіздік алмасақ!» -деп,</w:t>
      </w:r>
    </w:p>
    <w:p w14:paraId="3B4E466D" w14:textId="190CF5E8"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Ашынып сыр ашып ем бір адамға</w:t>
      </w:r>
      <w:r w:rsidR="00A72170" w:rsidRPr="002A7B0A">
        <w:rPr>
          <w:sz w:val="28"/>
          <w:szCs w:val="28"/>
          <w:lang w:val="kk-KZ"/>
        </w:rPr>
        <w:t>»</w:t>
      </w:r>
      <w:r w:rsidRPr="002A7B0A">
        <w:rPr>
          <w:sz w:val="28"/>
          <w:szCs w:val="28"/>
          <w:lang w:val="kk-KZ"/>
        </w:rPr>
        <w:t>.</w:t>
      </w:r>
    </w:p>
    <w:p w14:paraId="44F0950C" w14:textId="241E979A"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Әйкеннің соңғы демімен жазған өлеңіне қарап, Бейімбет Майлиннің «Шұғаның белгісі» </w:t>
      </w:r>
      <w:r w:rsidR="001F6043" w:rsidRPr="002A7B0A">
        <w:rPr>
          <w:sz w:val="28"/>
          <w:szCs w:val="28"/>
          <w:lang w:val="kk-KZ"/>
        </w:rPr>
        <w:t xml:space="preserve">[35] </w:t>
      </w:r>
      <w:r w:rsidRPr="002A7B0A">
        <w:rPr>
          <w:sz w:val="28"/>
          <w:szCs w:val="28"/>
          <w:lang w:val="kk-KZ"/>
        </w:rPr>
        <w:t>повесіндегі Шұғаның өлер алдында Әбдірахманға жазып қалдырған хаты еске түседі. Әйкеннің соңғы сөздері: «Ұмытпа, дұғаңа мен ынтызармын» деп аяқталса, Шұғаның соңғы сөзі: «Есіңе ал, дұғаңа мен ынтызармын» деп аяқталады. Автор интермәтінді мақсатты түрд</w:t>
      </w:r>
      <w:r w:rsidR="00FF2B6F" w:rsidRPr="002A7B0A">
        <w:rPr>
          <w:sz w:val="28"/>
          <w:szCs w:val="28"/>
          <w:lang w:val="kk-KZ"/>
        </w:rPr>
        <w:t>е қолданады</w:t>
      </w:r>
      <w:r w:rsidRPr="002A7B0A">
        <w:rPr>
          <w:sz w:val="28"/>
          <w:szCs w:val="28"/>
          <w:lang w:val="kk-KZ"/>
        </w:rPr>
        <w:t>.</w:t>
      </w:r>
    </w:p>
    <w:p w14:paraId="062FFE5C" w14:textId="06B1F9CD" w:rsidR="00AE08C5" w:rsidRPr="002A7B0A" w:rsidRDefault="00AE08C5" w:rsidP="007318EC">
      <w:pPr>
        <w:pStyle w:val="a7"/>
        <w:pBdr>
          <w:top w:val="nil"/>
          <w:left w:val="nil"/>
          <w:bottom w:val="nil"/>
          <w:right w:val="nil"/>
          <w:between w:val="nil"/>
        </w:pBdr>
        <w:tabs>
          <w:tab w:val="left" w:pos="0"/>
          <w:tab w:val="left" w:pos="709"/>
        </w:tabs>
        <w:spacing w:line="240" w:lineRule="auto"/>
        <w:ind w:left="1" w:hanging="3"/>
        <w:jc w:val="both"/>
        <w:rPr>
          <w:sz w:val="28"/>
          <w:szCs w:val="28"/>
          <w:lang w:val="kk-KZ"/>
        </w:rPr>
      </w:pPr>
      <w:r w:rsidRPr="002A7B0A">
        <w:rPr>
          <w:sz w:val="28"/>
          <w:szCs w:val="28"/>
          <w:lang w:val="kk-KZ"/>
        </w:rPr>
        <w:t>Әйкен Шұға сияқты сұлу болмаса да, жаны сұлу. Шұға сияқты ақылды, ұстамды. Автор бұл жерде сұлу емес, көріксіз қыздардың да арман</w:t>
      </w:r>
      <w:r w:rsidR="00CC7C9D">
        <w:rPr>
          <w:sz w:val="28"/>
          <w:szCs w:val="28"/>
          <w:lang w:val="kk-KZ"/>
        </w:rPr>
        <w:t>-</w:t>
      </w:r>
      <w:r w:rsidRPr="002A7B0A">
        <w:rPr>
          <w:sz w:val="28"/>
          <w:szCs w:val="28"/>
          <w:lang w:val="kk-KZ"/>
        </w:rPr>
        <w:t>сезімі болатынын</w:t>
      </w:r>
      <w:r w:rsidR="00CC7C9D">
        <w:rPr>
          <w:sz w:val="28"/>
          <w:szCs w:val="28"/>
          <w:lang w:val="kk-KZ"/>
        </w:rPr>
        <w:t>, тән сұлулығы емес, жан сұлулығын</w:t>
      </w:r>
      <w:r w:rsidRPr="002A7B0A">
        <w:rPr>
          <w:sz w:val="28"/>
          <w:szCs w:val="28"/>
          <w:lang w:val="kk-KZ"/>
        </w:rPr>
        <w:t xml:space="preserve"> көрсетуді мақсат еткен.</w:t>
      </w:r>
    </w:p>
    <w:p w14:paraId="2C42DC0F" w14:textId="71E06FBF"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Жазушы </w:t>
      </w:r>
      <w:r w:rsidR="00FF2B6F" w:rsidRPr="002A7B0A">
        <w:rPr>
          <w:sz w:val="28"/>
          <w:szCs w:val="28"/>
          <w:lang w:val="kk-KZ"/>
        </w:rPr>
        <w:t>романда бір бөлмеде тұратын қыздарды таныстырады</w:t>
      </w:r>
      <w:r w:rsidRPr="002A7B0A">
        <w:rPr>
          <w:sz w:val="28"/>
          <w:szCs w:val="28"/>
          <w:lang w:val="kk-KZ"/>
        </w:rPr>
        <w:t>. Бір бөлмеге түрі, мінезі, адамгершілігі, өмірге көзқарасы әртүрлі қыздарды әдейі жинағандай. Бұл қыздар өмірде жиі кездесетін типтік бейнелер деп айтуға болады.</w:t>
      </w:r>
      <w:r w:rsidR="00FF2B6F" w:rsidRPr="002A7B0A">
        <w:rPr>
          <w:sz w:val="28"/>
          <w:szCs w:val="28"/>
          <w:lang w:val="kk-KZ"/>
        </w:rPr>
        <w:t xml:space="preserve"> </w:t>
      </w:r>
      <w:r w:rsidRPr="002A7B0A">
        <w:rPr>
          <w:sz w:val="28"/>
          <w:szCs w:val="28"/>
          <w:lang w:val="kk-KZ"/>
        </w:rPr>
        <w:t>«Гүлинаның қасында жатқан дембелше, толық келген қара торы қыз Қарлығаштың ерекшелігі – ол не істе</w:t>
      </w:r>
      <w:r w:rsidR="00E62098" w:rsidRPr="002A7B0A">
        <w:rPr>
          <w:sz w:val="28"/>
          <w:szCs w:val="28"/>
          <w:lang w:val="kk-KZ"/>
        </w:rPr>
        <w:t xml:space="preserve">се де, тез атқаруды сүйетін. </w:t>
      </w:r>
      <w:r w:rsidRPr="002A7B0A">
        <w:rPr>
          <w:sz w:val="28"/>
          <w:szCs w:val="28"/>
          <w:lang w:val="kk-KZ"/>
        </w:rPr>
        <w:t>Ол сыпылдап сөйлеп кеткенде, ешкімге ауыз аштырмайтын. Көздері дүниенің бәрін қамтығысы келгендей, шоқтана жайнап, тесіле қарайтын. Дүдамал сезіммен, екіұшты оймен көз салу оның әдетінде жоқ. Ол не тайраңдап, не түйлігіп, не тасынып, не қамығып қарайтын. Жайраңдаса, түйлігу атаулыдан тозаң қалдырмай қуып; қамықса, бұрын насаттанып көрмеген адамдай, көз жасын мөлтең еткізу ол үшін үйреншікті қалып болатын» (Қыздар, жігіттер, 23</w:t>
      </w:r>
      <w:r w:rsidR="00092903">
        <w:rPr>
          <w:sz w:val="28"/>
          <w:szCs w:val="28"/>
          <w:lang w:val="kk-KZ"/>
        </w:rPr>
        <w:t xml:space="preserve"> </w:t>
      </w:r>
      <w:r w:rsidRPr="002A7B0A">
        <w:rPr>
          <w:sz w:val="28"/>
          <w:szCs w:val="28"/>
          <w:lang w:val="kk-KZ"/>
        </w:rPr>
        <w:t>б.).</w:t>
      </w:r>
    </w:p>
    <w:p w14:paraId="4279F3FE" w14:textId="54F80198" w:rsidR="00572A6C"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Қарлығаштың тырпылдап жүруі, сыпылдап сөйлеуі, тайраңдап, түйлігіп, тасынып, қамығып қарауы – жазушының сөздік қорының мейлінше молдығын, қазақ тілінің байлығын кейіпкер мінезіне байланысты іріктеп қолдана білетіні, әрі кейіпкерді сипаттағанда жалаң </w:t>
      </w:r>
      <w:r w:rsidR="00E62098" w:rsidRPr="002A7B0A">
        <w:rPr>
          <w:sz w:val="28"/>
          <w:szCs w:val="28"/>
          <w:lang w:val="kk-KZ"/>
        </w:rPr>
        <w:t>баяндаудан алшақ болғанын аңғарамыз.</w:t>
      </w:r>
    </w:p>
    <w:p w14:paraId="0B98DB39" w14:textId="6DCFBFBD" w:rsidR="00572A6C" w:rsidRPr="002A7B0A" w:rsidRDefault="00572A6C"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Қарлығаштың жігіт жағынан жолы болмайды. Алғашқы танысқаны арам ойлы боп шығады, Қарлығаш ақылдылығымен құтылып кетеді. Екіншісін маскүнем болғандықтан тастауға тура келеді, Қарлығаштың ақымақтық жасамай, дер кезінде есін жинап, жігерлілік танытқанына қуанамыз. Үшінші жігіт Қарлығаштан бас тартып, анасы айтқан мықтының қызына үйленеді. Қарлығаш сияқты ақылды, адал, ашық қыздардың әйтеуір бір күні бақытын табарына сенімді боламыз. Әйкенді милиционерлер алып кеткенде, оны іздеп тауып, ауруханаға жатқызуға, мұсылманша жерленуіне атсалысып, достық қамқорлығын танытқан да Қарлығаш еді.</w:t>
      </w:r>
    </w:p>
    <w:p w14:paraId="09D64369" w14:textId="72502CBC"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«Әйкеннің </w:t>
      </w:r>
      <w:r w:rsidR="0008206F" w:rsidRPr="002A7B0A">
        <w:rPr>
          <w:sz w:val="28"/>
          <w:szCs w:val="28"/>
          <w:lang w:val="kk-KZ"/>
        </w:rPr>
        <w:t>де бойы Қарлығаш тәрізді</w:t>
      </w:r>
      <w:r w:rsidRPr="002A7B0A">
        <w:rPr>
          <w:sz w:val="28"/>
          <w:szCs w:val="28"/>
          <w:lang w:val="kk-KZ"/>
        </w:rPr>
        <w:t>, бірақ ондай толық емес, қағілез. Оның қимылында, сөзінде ұяңдық, баяулық басым жататын. Сырт қарағанда, қыздардың ең көріксіздеуі де осы Әйкен еді. Жағы қушық, бет сүйегі білініп дүңкиіп тұратын. Шашы да сұйық, селдір еді. Көп күлмейтін. Оның орнықты көздерінде соншалық бір жылылық, ұяңдық тұнып тұрғандай сезілетін» Қыздар, жігіттер, 23</w:t>
      </w:r>
      <w:r w:rsidR="00092903">
        <w:rPr>
          <w:sz w:val="28"/>
          <w:szCs w:val="28"/>
          <w:lang w:val="kk-KZ"/>
        </w:rPr>
        <w:t xml:space="preserve"> </w:t>
      </w:r>
      <w:r w:rsidRPr="002A7B0A">
        <w:rPr>
          <w:sz w:val="28"/>
          <w:szCs w:val="28"/>
          <w:lang w:val="kk-KZ"/>
        </w:rPr>
        <w:t>б.).</w:t>
      </w:r>
    </w:p>
    <w:p w14:paraId="3B13DE67" w14:textId="0CEAC9AF"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Әйкен – көріксіз болғанымен, рухани әдемілікке мән беретін қыз. Сабаққа бес күн бұрын дайындалады. Қыздармен пікірталасқа түскенде үнем</w:t>
      </w:r>
      <w:r w:rsidR="0008206F" w:rsidRPr="002A7B0A">
        <w:rPr>
          <w:sz w:val="28"/>
          <w:szCs w:val="28"/>
          <w:lang w:val="kk-KZ"/>
        </w:rPr>
        <w:t xml:space="preserve">і орнықты ойын білдіріп жатады. </w:t>
      </w:r>
      <w:r w:rsidRPr="002A7B0A">
        <w:rPr>
          <w:sz w:val="28"/>
          <w:szCs w:val="28"/>
          <w:lang w:val="kk-KZ"/>
        </w:rPr>
        <w:t>Әйкен шығармалардан картотека дайындауы арқылы қазақ тілінің бай тіл екеніне шаттанады. Қарлығашқа жүрудің қандай түрлері болатынын тізбелеп айтып береді. Қуандық Пазылұлы өзі университетте ұстаздық еткен кездерінде романдардан қардың, жаңбырдың, желдің түрлеріне байланысты,</w:t>
      </w:r>
      <w:r w:rsidR="00593490" w:rsidRPr="002A7B0A">
        <w:rPr>
          <w:sz w:val="28"/>
          <w:szCs w:val="28"/>
          <w:lang w:val="kk-KZ"/>
        </w:rPr>
        <w:t xml:space="preserve"> кейіпкерлердің сөйлеуі, жүруі т.б </w:t>
      </w:r>
      <w:r w:rsidRPr="002A7B0A">
        <w:rPr>
          <w:sz w:val="28"/>
          <w:szCs w:val="28"/>
          <w:lang w:val="kk-KZ"/>
        </w:rPr>
        <w:t>әрекеттерінің берілу жолдарына байланысты студенттерге картотека жасатқызатын. Қазақ тілінің қаншалықты бай тіл екендігін осылай меңгертетін.</w:t>
      </w:r>
      <w:r w:rsidR="006C5C0D" w:rsidRPr="002A7B0A">
        <w:rPr>
          <w:sz w:val="28"/>
          <w:szCs w:val="28"/>
          <w:lang w:val="kk-KZ"/>
        </w:rPr>
        <w:t xml:space="preserve"> Осылайша,</w:t>
      </w:r>
      <w:r w:rsidRPr="002A7B0A">
        <w:rPr>
          <w:sz w:val="28"/>
          <w:szCs w:val="28"/>
          <w:lang w:val="kk-KZ"/>
        </w:rPr>
        <w:t xml:space="preserve"> әдебиет сабағында көркем шығарманы қалай талдау керектігін мектепте практикадан өтіп жатқан Әйкен арқылы көрсетеді. Сабақ өткізу жағынан ізденімпаздығын танытып, оқушыларды өзіне үйіріп алған б</w:t>
      </w:r>
      <w:r w:rsidR="006C5C0D" w:rsidRPr="002A7B0A">
        <w:rPr>
          <w:sz w:val="28"/>
          <w:szCs w:val="28"/>
          <w:lang w:val="kk-KZ"/>
        </w:rPr>
        <w:t xml:space="preserve">олашақ мұғалім </w:t>
      </w:r>
      <w:r w:rsidRPr="002A7B0A">
        <w:rPr>
          <w:sz w:val="28"/>
          <w:szCs w:val="28"/>
          <w:lang w:val="kk-KZ"/>
        </w:rPr>
        <w:t>Әйкен бейнесі көз алдымызда еңбекқор, адал, досқа жанашыр, ақылды, биязы, әдепті, мамандығына адал, намысты, ұлтжанды қыз ретінде сақталады.</w:t>
      </w:r>
    </w:p>
    <w:p w14:paraId="441FC766" w14:textId="2DBE21E0"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Жазушы романдағы Райкүл бейнесі арқылы жігіттерге алданып қалып, опық жеп, сол үшін Рүстем екеуінің арасындағы сезімге сызат түсіп, қыздың жолы қаншалықты жіңішке екеніне көз жеткіздіреді. Райкүлде </w:t>
      </w:r>
      <w:r w:rsidR="006379F2">
        <w:rPr>
          <w:sz w:val="28"/>
          <w:szCs w:val="28"/>
          <w:lang w:val="kk-KZ"/>
        </w:rPr>
        <w:t xml:space="preserve">З. </w:t>
      </w:r>
      <w:r w:rsidRPr="002A7B0A">
        <w:rPr>
          <w:sz w:val="28"/>
          <w:szCs w:val="28"/>
          <w:lang w:val="kk-KZ"/>
        </w:rPr>
        <w:t>Қабдоловтың «Ұшқын» романындағы Зәурешке ұқсайтын біраз жеңілтектік байқалады, ол темекі тартады, Рүстемді ұнатып жүрсе де басқа жігіттермен танысудан бас тартпайды. Райкүлдің портреті: «Оң жақ шетке Райкүл орналасқан. Бойы сұңғақтау келген. Өңі аппақ. Бір кемшілігі – көзі сығырайыңқы» (Қыздар, жігіттер, 24</w:t>
      </w:r>
      <w:r w:rsidR="00092903">
        <w:rPr>
          <w:sz w:val="28"/>
          <w:szCs w:val="28"/>
          <w:lang w:val="kk-KZ"/>
        </w:rPr>
        <w:t xml:space="preserve"> </w:t>
      </w:r>
      <w:r w:rsidRPr="002A7B0A">
        <w:rPr>
          <w:sz w:val="28"/>
          <w:szCs w:val="28"/>
          <w:lang w:val="kk-KZ"/>
        </w:rPr>
        <w:t>б.).</w:t>
      </w:r>
      <w:r w:rsidR="006C5C0D" w:rsidRPr="002A7B0A">
        <w:rPr>
          <w:sz w:val="28"/>
          <w:szCs w:val="28"/>
          <w:lang w:val="kk-KZ"/>
        </w:rPr>
        <w:t xml:space="preserve"> </w:t>
      </w:r>
      <w:r w:rsidRPr="002A7B0A">
        <w:rPr>
          <w:sz w:val="28"/>
          <w:szCs w:val="28"/>
          <w:lang w:val="kk-KZ"/>
        </w:rPr>
        <w:t>Алғашқы жігіттен опық жеген соң кейінгі Әбілден сақ болудың орнына тағы да оның қармағына түседі. Әбіл Райкүл екеуінің арасында болған жайтты Рүстемге жайып салады. Осыдан соң Рүстем мен Райкүл арасы шиеленісіп, Рүстем қыздан бас тартпақ болып, Райкүл шарасыз халде қалады. Райкүлдің ішкі монологы арқылы оның өз өмір жолындағы қателікке өкінуі альбомдағы фото арқылы беріледі. Фотоға қарап, бейкүнә, алаңсыз күндерін қамыға еске алады. Бірақ, уақытты артқа қайтарып, қателікті жөндей алмайсың. Райкүл тағдыры арқылы талай Райкүл сияқты қыздардың өмірді бастамай жатып, түрлі себеппен шырғалаң</w:t>
      </w:r>
      <w:r w:rsidR="005C13EF" w:rsidRPr="002A7B0A">
        <w:rPr>
          <w:sz w:val="28"/>
          <w:szCs w:val="28"/>
          <w:lang w:val="kk-KZ"/>
        </w:rPr>
        <w:t>ға тап болғаны рас</w:t>
      </w:r>
      <w:r w:rsidRPr="002A7B0A">
        <w:rPr>
          <w:sz w:val="28"/>
          <w:szCs w:val="28"/>
          <w:lang w:val="kk-KZ"/>
        </w:rPr>
        <w:t xml:space="preserve">. Райкүл </w:t>
      </w:r>
      <w:bookmarkStart w:id="6" w:name="_Hlk217164973"/>
      <w:r w:rsidRPr="002A7B0A">
        <w:rPr>
          <w:sz w:val="28"/>
          <w:szCs w:val="28"/>
          <w:lang w:val="kk-KZ"/>
        </w:rPr>
        <w:t>М. Әуезовтің «Кінәмшіл бойжет</w:t>
      </w:r>
      <w:r w:rsidR="005C13EF" w:rsidRPr="002A7B0A">
        <w:rPr>
          <w:sz w:val="28"/>
          <w:szCs w:val="28"/>
          <w:lang w:val="kk-KZ"/>
        </w:rPr>
        <w:t>кен»</w:t>
      </w:r>
      <w:r w:rsidR="001A2AB9" w:rsidRPr="002A7B0A">
        <w:rPr>
          <w:sz w:val="28"/>
          <w:szCs w:val="28"/>
          <w:lang w:val="kk-KZ"/>
        </w:rPr>
        <w:t xml:space="preserve"> [36]</w:t>
      </w:r>
      <w:bookmarkEnd w:id="6"/>
      <w:r w:rsidR="005C13EF" w:rsidRPr="002A7B0A">
        <w:rPr>
          <w:sz w:val="28"/>
          <w:szCs w:val="28"/>
          <w:lang w:val="kk-KZ"/>
        </w:rPr>
        <w:t xml:space="preserve"> әңгімесіндегі Ғайшаға ұқсас</w:t>
      </w:r>
      <w:r w:rsidRPr="002A7B0A">
        <w:rPr>
          <w:sz w:val="28"/>
          <w:szCs w:val="28"/>
          <w:lang w:val="kk-KZ"/>
        </w:rPr>
        <w:t>. Ғайша Ғаббасты күтіп жатып, көз алдынан он шақты жігіттердің сұлбасын өткізіп, өткен өмірін еске алатын. Райкүл Рүстемді күтіп отырып, қа</w:t>
      </w:r>
      <w:r w:rsidR="006379F2">
        <w:rPr>
          <w:sz w:val="28"/>
          <w:szCs w:val="28"/>
          <w:lang w:val="kk-KZ"/>
        </w:rPr>
        <w:t xml:space="preserve">лай, қай </w:t>
      </w:r>
      <w:r w:rsidRPr="002A7B0A">
        <w:rPr>
          <w:sz w:val="28"/>
          <w:szCs w:val="28"/>
          <w:lang w:val="kk-KZ"/>
        </w:rPr>
        <w:t>кезде жаңсақ басқанын көз алдынан өткізеді. Құрбысын тыңдамай, шолтиған қысқа көйлек киеді. Жігіттердің үздігіп жазған хаттарын жыртпай, жинап, сақтап қояды. Құрбыларына көрсетіп мақтану үшін. Бейімбеттің Шұғасы жігіттердің хаттарын оқымастан жыртып тастайтын. Райкүлдің «Тотынамасы» ауылға жылпос студенттің келуінен басталады. Өз шаруасын бітірген соң студент жігіт зым-зия жоғалады. Одан кейін келген Әбілдің де ойы арам болғанын кеш ұғады. «Жамандықты, оңбағандықты өткеріп, кейін өкінгенше, соған ұшыраспаудың өзі қандай бақыт десеңші!» деп Райкүл өкінеді (Қыздар, жігіттер, 116</w:t>
      </w:r>
      <w:r w:rsidR="00092903">
        <w:rPr>
          <w:sz w:val="28"/>
          <w:szCs w:val="28"/>
          <w:lang w:val="kk-KZ"/>
        </w:rPr>
        <w:t xml:space="preserve"> </w:t>
      </w:r>
      <w:r w:rsidRPr="002A7B0A">
        <w:rPr>
          <w:sz w:val="28"/>
          <w:szCs w:val="28"/>
          <w:lang w:val="kk-KZ"/>
        </w:rPr>
        <w:t>б.</w:t>
      </w:r>
      <w:r w:rsidR="006C7D97" w:rsidRPr="002A7B0A">
        <w:rPr>
          <w:sz w:val="28"/>
          <w:szCs w:val="28"/>
          <w:lang w:val="kk-KZ"/>
        </w:rPr>
        <w:t xml:space="preserve">) </w:t>
      </w:r>
      <w:r w:rsidRPr="002A7B0A">
        <w:rPr>
          <w:sz w:val="28"/>
          <w:szCs w:val="28"/>
          <w:lang w:val="kk-KZ"/>
        </w:rPr>
        <w:t>Райкүлге келген үшінші жігіт Сағаттың мінезі шатақ болып, оның жыры да бітеді. Ғайшаға жолыққан жігіттердің біреуінің мінезі сондай болатын. Райкүл құрбысымен ресторанға барып, шарап ішіп, бір мұртты жігітпен билегені есінде, мұртты жігітпен түнді өткізіп шыққанын ертеңіне түсінеді. Мұртты жігіт Райкүлдің өткен өмірін қазбалап шыға келеді. «Бәрібір енді маған ешкім жоламайды. Осы бір шешімге келуі мұң екен, Райкүл коньякты да сылқылдатып ішті, шылымды да будақтатты» (Қыздар, жігіттер, 118</w:t>
      </w:r>
      <w:r w:rsidR="00092903">
        <w:rPr>
          <w:sz w:val="28"/>
          <w:szCs w:val="28"/>
          <w:lang w:val="kk-KZ"/>
        </w:rPr>
        <w:t xml:space="preserve"> </w:t>
      </w:r>
      <w:r w:rsidRPr="002A7B0A">
        <w:rPr>
          <w:sz w:val="28"/>
          <w:szCs w:val="28"/>
          <w:lang w:val="kk-KZ"/>
        </w:rPr>
        <w:t>б.).</w:t>
      </w:r>
      <w:r w:rsidR="006C7D97" w:rsidRPr="002A7B0A">
        <w:rPr>
          <w:sz w:val="28"/>
          <w:szCs w:val="28"/>
          <w:lang w:val="kk-KZ"/>
        </w:rPr>
        <w:t xml:space="preserve"> </w:t>
      </w:r>
      <w:r w:rsidRPr="002A7B0A">
        <w:rPr>
          <w:sz w:val="28"/>
          <w:szCs w:val="28"/>
          <w:lang w:val="kk-KZ"/>
        </w:rPr>
        <w:t>Осылай жігіттерден күдер үзіп, тағдырына қол сілтеп жүргенде Рүстем жолығады. Автор Райкүлді бұралаң жолдардан өткізіп барып, өзінің өткен өміріндегі қателіктерін кешіріп, сүйе білетін Рүстемге табыс етеді. Рүстемнің ашу, ыза, күдік, намысын махаббаты жеңіп шығады. Рүстем бұл шешімге оңай келе салмайды, автордың Рүстемді көп ойландырып, жанын күйзелтіп, шешім қабылдатуында шынайылық жатыр. Егер Рүстем Райкүл туралы естіген соң еш ойланып, толғанбай-ақ асығыс шешім қабылдаса, оқырман оны ойсыз, жеңілтек, намыссыз деп қабылдар еді. Жазушы да қиынды жеңілдетемін деп жасандылыққа ұрынар еді.</w:t>
      </w:r>
    </w:p>
    <w:p w14:paraId="123161D5" w14:textId="1737CFA8" w:rsidR="00AE08C5" w:rsidRPr="002A7B0A" w:rsidRDefault="00AE08C5" w:rsidP="007318EC">
      <w:pPr>
        <w:pStyle w:val="a7"/>
        <w:pBdr>
          <w:top w:val="nil"/>
          <w:left w:val="nil"/>
          <w:bottom w:val="nil"/>
          <w:right w:val="nil"/>
          <w:between w:val="nil"/>
        </w:pBdr>
        <w:tabs>
          <w:tab w:val="left" w:pos="0"/>
          <w:tab w:val="left" w:pos="709"/>
        </w:tabs>
        <w:spacing w:line="240" w:lineRule="auto"/>
        <w:ind w:left="-2" w:firstLineChars="252" w:firstLine="706"/>
        <w:jc w:val="both"/>
        <w:rPr>
          <w:sz w:val="28"/>
          <w:szCs w:val="28"/>
          <w:lang w:val="kk-KZ"/>
        </w:rPr>
      </w:pPr>
      <w:r w:rsidRPr="002A7B0A">
        <w:rPr>
          <w:sz w:val="28"/>
          <w:szCs w:val="28"/>
          <w:lang w:val="kk-KZ"/>
        </w:rPr>
        <w:t>Райкүл мектептегі практикаға барғанда өзінің білімінің аз екенін мойындап, оқушылармен жұмыс жасаудың оңай еместігіне көз жеткізеді.</w:t>
      </w:r>
    </w:p>
    <w:p w14:paraId="0BBFD86E" w14:textId="1D86D7CA" w:rsidR="00AE08C5" w:rsidRPr="002A7B0A" w:rsidRDefault="00AE08C5" w:rsidP="007318EC">
      <w:pPr>
        <w:pStyle w:val="a7"/>
        <w:pBdr>
          <w:top w:val="nil"/>
          <w:left w:val="nil"/>
          <w:bottom w:val="nil"/>
          <w:right w:val="nil"/>
          <w:between w:val="nil"/>
        </w:pBdr>
        <w:tabs>
          <w:tab w:val="left" w:pos="0"/>
          <w:tab w:val="left" w:pos="709"/>
        </w:tabs>
        <w:spacing w:line="240" w:lineRule="auto"/>
        <w:ind w:left="-2" w:firstLineChars="252" w:firstLine="706"/>
        <w:jc w:val="both"/>
        <w:rPr>
          <w:sz w:val="28"/>
          <w:szCs w:val="28"/>
          <w:lang w:val="kk-KZ"/>
        </w:rPr>
      </w:pPr>
      <w:r w:rsidRPr="002A7B0A">
        <w:rPr>
          <w:sz w:val="28"/>
          <w:szCs w:val="28"/>
          <w:lang w:val="kk-KZ"/>
        </w:rPr>
        <w:t>Жазушының Райкүл өмірін егжей-тегжейлі көрсетіп жатқанын былай түсіндіруге болады: «Автордың көркем мәтіндегі ақтарыла, егіле, төгіле сөйлеуіне көп нәрсе байланысты. Суреткерлік – ұлт, қоғам, ұрпақтың тағдыр талайына енжар қарай алмайтын, елгезектік пен ол жайында ой бөліспей отыра алмайтын сыршылдық пен сезімнен тұратын өнер деп саналып келеді» [</w:t>
      </w:r>
      <w:r w:rsidR="00D3086A" w:rsidRPr="002A7B0A">
        <w:rPr>
          <w:sz w:val="28"/>
          <w:szCs w:val="28"/>
          <w:lang w:val="kk-KZ"/>
        </w:rPr>
        <w:t>3</w:t>
      </w:r>
      <w:r w:rsidR="00182245" w:rsidRPr="002A7B0A">
        <w:rPr>
          <w:sz w:val="28"/>
          <w:szCs w:val="28"/>
          <w:lang w:val="kk-KZ"/>
        </w:rPr>
        <w:t>7</w:t>
      </w:r>
      <w:r w:rsidR="001710B1">
        <w:rPr>
          <w:sz w:val="28"/>
          <w:szCs w:val="28"/>
          <w:lang w:val="kk-KZ"/>
        </w:rPr>
        <w:t>, б. 105</w:t>
      </w:r>
      <w:r w:rsidRPr="002A7B0A">
        <w:rPr>
          <w:sz w:val="28"/>
          <w:szCs w:val="28"/>
          <w:lang w:val="kk-KZ"/>
        </w:rPr>
        <w:t>].</w:t>
      </w:r>
    </w:p>
    <w:p w14:paraId="47DCFABE" w14:textId="712CCC74" w:rsidR="00AE08C5" w:rsidRPr="002A7B0A" w:rsidRDefault="00AE08C5" w:rsidP="007318EC">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Кәкімтаймен бір бөлмеде тұратын Шәріп адалдық, туралықты ұстану жағынан Кәкімтаймен пікірлес. Шәріп: «Әр адамның ар-ұжданында өз прокуроры болу керек» дегенді Сейілге айтады. Кәкімтайға Гүлина туралы ескерту жасап, досқа адалдығын танытады. Сейіл бейнесіне келер болсақ, ол үшін кітапханаға барудан ауыр нәрсе жоқ. Ол студенттік өмірдің қыдырумен, таныстарымен ішкілік ішіп, қыздармен көңіл көтерумен өткенін қалайды. Ертең бір жайлы орында бастық болатынына сенімді. Көздері мөлдіреген жап-жас қыздарды алдап кете салу оған түк емес. </w:t>
      </w:r>
      <w:r w:rsidR="006C7C03" w:rsidRPr="002A7B0A">
        <w:rPr>
          <w:sz w:val="28"/>
          <w:szCs w:val="28"/>
          <w:lang w:val="kk-KZ"/>
        </w:rPr>
        <w:t xml:space="preserve">З. Қабдоловтың </w:t>
      </w:r>
      <w:r w:rsidRPr="002A7B0A">
        <w:rPr>
          <w:sz w:val="28"/>
          <w:szCs w:val="28"/>
          <w:lang w:val="kk-KZ"/>
        </w:rPr>
        <w:t>«Ұшқын»</w:t>
      </w:r>
      <w:r w:rsidR="002631EF" w:rsidRPr="002A7B0A">
        <w:rPr>
          <w:sz w:val="28"/>
          <w:szCs w:val="28"/>
          <w:lang w:val="kk-KZ"/>
        </w:rPr>
        <w:t xml:space="preserve"> [38] </w:t>
      </w:r>
      <w:r w:rsidRPr="002A7B0A">
        <w:rPr>
          <w:sz w:val="28"/>
          <w:szCs w:val="28"/>
          <w:lang w:val="kk-KZ"/>
        </w:rPr>
        <w:t xml:space="preserve">романыдағы Дәулетов қыз кұмар боп бейнеленгенмен, дәл Сейіл сияқты қыздардың обалына қалмайтын. Жазушы өмірдің тек күнгей жағын емес, Сейілдер сияқты көлеңкелі жағы болатынын, Сейілдің Нұрғиза деген қызға амалсыздан үйленіп, балалы болған Нұрғизаның бақытсыз халдегі халіне куә боламыз. Осындай өмірлік мысалдар келтіру арқылы жазушы қыздарды Сейіл сияқтылардан сақтандырады, Райкүл сияқты от басып, бармақ тістеп қалмауын ескертеді. </w:t>
      </w:r>
      <w:r w:rsidR="00BE3095">
        <w:rPr>
          <w:sz w:val="28"/>
          <w:szCs w:val="28"/>
          <w:lang w:val="kk-KZ"/>
        </w:rPr>
        <w:t>В.</w:t>
      </w:r>
      <w:r w:rsidRPr="002A7B0A">
        <w:rPr>
          <w:sz w:val="28"/>
          <w:szCs w:val="28"/>
          <w:lang w:val="kk-KZ"/>
        </w:rPr>
        <w:t>Белинскийдің сөзімен айтсақ: «жазушы тек өмірді көрсету үшін ғана шығарма жазса, оның шығармасын жансыз шыға</w:t>
      </w:r>
      <w:r w:rsidR="00182245" w:rsidRPr="002A7B0A">
        <w:rPr>
          <w:sz w:val="28"/>
          <w:szCs w:val="28"/>
          <w:lang w:val="kk-KZ"/>
        </w:rPr>
        <w:t>рма деп қабылдау керек» [</w:t>
      </w:r>
      <w:r w:rsidR="00885C9E" w:rsidRPr="002A7B0A">
        <w:rPr>
          <w:sz w:val="28"/>
          <w:szCs w:val="28"/>
          <w:lang w:val="kk-KZ"/>
        </w:rPr>
        <w:t>39</w:t>
      </w:r>
      <w:r w:rsidR="00BE3095">
        <w:rPr>
          <w:sz w:val="28"/>
          <w:szCs w:val="28"/>
          <w:lang w:val="kk-KZ"/>
        </w:rPr>
        <w:t>, б. 218</w:t>
      </w:r>
      <w:r w:rsidRPr="002A7B0A">
        <w:rPr>
          <w:sz w:val="28"/>
          <w:szCs w:val="28"/>
          <w:lang w:val="kk-KZ"/>
        </w:rPr>
        <w:t xml:space="preserve">]. Қаламгерлердің әр шығармасы оқырман үшін өмір </w:t>
      </w:r>
      <w:r w:rsidR="006379F2">
        <w:rPr>
          <w:sz w:val="28"/>
          <w:szCs w:val="28"/>
          <w:lang w:val="kk-KZ"/>
        </w:rPr>
        <w:t>мектебі</w:t>
      </w:r>
      <w:r w:rsidRPr="002A7B0A">
        <w:rPr>
          <w:sz w:val="28"/>
          <w:szCs w:val="28"/>
          <w:lang w:val="kk-KZ"/>
        </w:rPr>
        <w:t xml:space="preserve"> болуы керек.</w:t>
      </w:r>
    </w:p>
    <w:p w14:paraId="038C1B93" w14:textId="1A8AD66D" w:rsidR="00AE08C5" w:rsidRPr="002A7B0A" w:rsidRDefault="00AE08C5" w:rsidP="00284DEA">
      <w:pPr>
        <w:pStyle w:val="a7"/>
        <w:pBdr>
          <w:top w:val="nil"/>
          <w:left w:val="nil"/>
          <w:bottom w:val="nil"/>
          <w:right w:val="nil"/>
          <w:between w:val="nil"/>
        </w:pBdr>
        <w:tabs>
          <w:tab w:val="left" w:pos="0"/>
          <w:tab w:val="left" w:pos="709"/>
        </w:tabs>
        <w:spacing w:line="240" w:lineRule="auto"/>
        <w:ind w:leftChars="1" w:left="2" w:firstLineChars="252" w:firstLine="706"/>
        <w:jc w:val="both"/>
        <w:rPr>
          <w:sz w:val="28"/>
          <w:szCs w:val="28"/>
          <w:lang w:val="kk-KZ"/>
        </w:rPr>
      </w:pPr>
      <w:r w:rsidRPr="002A7B0A">
        <w:rPr>
          <w:sz w:val="28"/>
          <w:szCs w:val="28"/>
          <w:lang w:val="kk-KZ"/>
        </w:rPr>
        <w:t>Жазушының табиғатты сипаттауынан да шеберлік байқаймыз: «Өзі</w:t>
      </w:r>
      <w:r w:rsidR="00B637B6" w:rsidRPr="002A7B0A">
        <w:rPr>
          <w:sz w:val="28"/>
          <w:szCs w:val="28"/>
          <w:lang w:val="kk-KZ"/>
        </w:rPr>
        <w:t xml:space="preserve"> </w:t>
      </w:r>
      <w:r w:rsidRPr="002A7B0A">
        <w:rPr>
          <w:sz w:val="28"/>
          <w:szCs w:val="28"/>
          <w:lang w:val="kk-KZ"/>
        </w:rPr>
        <w:t>жортқан монтиған төбелер мен шалқайған жолдарды шарлағанда, ауылда көргендерінің өз симфониясы бар екенін сезінді» (Қыздар, жігіттер, 16</w:t>
      </w:r>
      <w:r w:rsidR="00092903">
        <w:rPr>
          <w:sz w:val="28"/>
          <w:szCs w:val="28"/>
          <w:lang w:val="kk-KZ"/>
        </w:rPr>
        <w:t xml:space="preserve"> </w:t>
      </w:r>
      <w:r w:rsidRPr="002A7B0A">
        <w:rPr>
          <w:sz w:val="28"/>
          <w:szCs w:val="28"/>
          <w:lang w:val="kk-KZ"/>
        </w:rPr>
        <w:t>б.). Кәкімтай үшін туған жерінің төбелері жай төбелер емес, монтиған болуы, жолдардың шалқайған болып көрінуі оның туған жерге деген ерекше сезімін білдіреді. Жазушы «монтиған», «шалқайған» эпитеттерін қолдану арқылы қандай төбелер мен жолдар екеніне суретпен жауап береді. Жолдардың ұзын болып, созылып жатуына «шалқайған» эпитеті дәл келеді. Төбелердің небір замандарға куә болып, үнсіз жататындарын «монтиған» эпитеті ашып тұр.</w:t>
      </w:r>
      <w:r w:rsidR="00EC7322" w:rsidRPr="002A7B0A">
        <w:rPr>
          <w:sz w:val="28"/>
          <w:szCs w:val="28"/>
          <w:lang w:val="kk-KZ"/>
        </w:rPr>
        <w:t xml:space="preserve"> </w:t>
      </w:r>
      <w:r w:rsidRPr="002A7B0A">
        <w:rPr>
          <w:sz w:val="28"/>
          <w:szCs w:val="28"/>
          <w:lang w:val="kk-KZ"/>
        </w:rPr>
        <w:t>Әдебиет сын</w:t>
      </w:r>
      <w:r w:rsidR="00B637B6" w:rsidRPr="002A7B0A">
        <w:rPr>
          <w:sz w:val="28"/>
          <w:szCs w:val="28"/>
          <w:lang w:val="kk-KZ"/>
        </w:rPr>
        <w:t>шысы ретінде Қ.Жүсіптің</w:t>
      </w:r>
      <w:r w:rsidRPr="002A7B0A">
        <w:rPr>
          <w:sz w:val="28"/>
          <w:szCs w:val="28"/>
          <w:lang w:val="kk-KZ"/>
        </w:rPr>
        <w:t xml:space="preserve"> айтатыны: не нәрсе сипатталса, ол жалаң айтылмау керек, оқырманның көз алдына қандай да бір белгілерімен көрінуі тиіс.</w:t>
      </w:r>
    </w:p>
    <w:p w14:paraId="310A93FF" w14:textId="5228D45A" w:rsidR="00AE08C5" w:rsidRPr="002A7B0A" w:rsidRDefault="00AE08C5" w:rsidP="00284DEA">
      <w:pPr>
        <w:pStyle w:val="a7"/>
        <w:pBdr>
          <w:top w:val="nil"/>
          <w:left w:val="nil"/>
          <w:bottom w:val="nil"/>
          <w:right w:val="nil"/>
          <w:between w:val="nil"/>
        </w:pBdr>
        <w:tabs>
          <w:tab w:val="left" w:pos="0"/>
          <w:tab w:val="left" w:pos="709"/>
        </w:tabs>
        <w:spacing w:line="240" w:lineRule="auto"/>
        <w:ind w:leftChars="1" w:left="2" w:firstLineChars="252" w:firstLine="706"/>
        <w:jc w:val="both"/>
        <w:rPr>
          <w:sz w:val="28"/>
          <w:szCs w:val="28"/>
          <w:lang w:val="kk-KZ"/>
        </w:rPr>
      </w:pPr>
      <w:r w:rsidRPr="002A7B0A">
        <w:rPr>
          <w:sz w:val="28"/>
          <w:szCs w:val="28"/>
          <w:lang w:val="kk-KZ"/>
        </w:rPr>
        <w:t>Романда дерексіз ұғымдардың жандандырылып берілгенін Кәкімтайдың ішкі арпалысынан көреміз: «Сезімім соған қарай жетектейді. Ал, ақылым бөгеуіл қояды. Бір бөгеуіл емес, оның жүзін жапырлатады. Бірақ тізгінін босатсам болды, сезім арғымағы сан жүз бөгеуіліңнен бір-ақ қарғуға дайын. Иә, бір-ақ қарғуға әзір» (Қыздар, жігіттер, 330</w:t>
      </w:r>
      <w:r w:rsidR="00092903">
        <w:rPr>
          <w:sz w:val="28"/>
          <w:szCs w:val="28"/>
          <w:lang w:val="kk-KZ"/>
        </w:rPr>
        <w:t xml:space="preserve"> </w:t>
      </w:r>
      <w:r w:rsidRPr="002A7B0A">
        <w:rPr>
          <w:sz w:val="28"/>
          <w:szCs w:val="28"/>
          <w:lang w:val="kk-KZ"/>
        </w:rPr>
        <w:t>б.). «Сезім арғымағы» метафоралық тіркесі арқылы сезім дерексіз ұғымының арғымақ секілді жанды бейнеге айналып, Кәкімтайдың Гүлина үшін бәріне дайын екенін жеткізген.</w:t>
      </w:r>
    </w:p>
    <w:p w14:paraId="7DDC5CF3" w14:textId="2CE416CC" w:rsidR="00AE08C5" w:rsidRPr="002A7B0A" w:rsidRDefault="00EC7322" w:rsidP="00284DEA">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Қаламгер шығармада</w:t>
      </w:r>
      <w:r w:rsidR="00AE08C5" w:rsidRPr="002A7B0A">
        <w:rPr>
          <w:sz w:val="28"/>
          <w:szCs w:val="28"/>
          <w:lang w:val="kk-KZ"/>
        </w:rPr>
        <w:t xml:space="preserve"> жинақтау күйінде алып, образды түрде бейнелеген кейіпкерлер ортасында жағымсыз әдеттердің толқындап, жайлап адам бойына еніп бара жатқан жай-күйін де сәтті түрде сездіріп, кекету мен мысқылдау нышандарын аңғартады. Мұндай ерекшелік шығарманың өн бойынан сезіліп тұрады. «</w:t>
      </w:r>
      <w:r w:rsidR="00A26896" w:rsidRPr="002A7B0A">
        <w:rPr>
          <w:sz w:val="28"/>
          <w:szCs w:val="28"/>
          <w:lang w:val="kk-KZ"/>
        </w:rPr>
        <w:t xml:space="preserve">Әйел мамырлай басып, төрге өтті. – </w:t>
      </w:r>
      <w:r w:rsidR="00AE08C5" w:rsidRPr="002A7B0A">
        <w:rPr>
          <w:sz w:val="28"/>
          <w:szCs w:val="28"/>
          <w:lang w:val="kk-KZ"/>
        </w:rPr>
        <w:t>Садуақасқа арналған хрусталь ыдыстарды да бөлек сақтаймын. Арзан, жілігі татымайтын қоқыр-соқырды жек көрерім жоқ. Мен не алсам да ерекшесінен, қымбатынан комплектісімен алам. Осы үйдегі ағаңды да асыл бұйым жинауға мен үйреттім. Бір рет астанаға жіберсем, бір ауыр, арзан, нашар қолды кілем алып кепті. Әй, бір сыбағасын бердім. Қалқам, әкең не боп істейді?» (Қыздар, жігіттер, 25</w:t>
      </w:r>
      <w:r w:rsidR="00FC5EF0" w:rsidRPr="002A7B0A">
        <w:rPr>
          <w:sz w:val="28"/>
          <w:szCs w:val="28"/>
          <w:lang w:val="kk-KZ"/>
        </w:rPr>
        <w:t xml:space="preserve"> </w:t>
      </w:r>
      <w:r w:rsidR="00AE08C5" w:rsidRPr="002A7B0A">
        <w:rPr>
          <w:sz w:val="28"/>
          <w:szCs w:val="28"/>
          <w:lang w:val="kk-KZ"/>
        </w:rPr>
        <w:t xml:space="preserve">б.). Садуақастың шешесі </w:t>
      </w:r>
      <w:r w:rsidR="00173742" w:rsidRPr="002A7B0A">
        <w:rPr>
          <w:sz w:val="28"/>
          <w:szCs w:val="28"/>
          <w:lang w:val="kk-KZ"/>
        </w:rPr>
        <w:t xml:space="preserve">тәкәппар, дүниеқоңыз, мансапқор </w:t>
      </w:r>
      <w:r w:rsidR="00AE08C5" w:rsidRPr="002A7B0A">
        <w:rPr>
          <w:sz w:val="28"/>
          <w:szCs w:val="28"/>
          <w:lang w:val="kk-KZ"/>
        </w:rPr>
        <w:t>адам екендігі</w:t>
      </w:r>
      <w:r w:rsidR="00173742" w:rsidRPr="002A7B0A">
        <w:rPr>
          <w:sz w:val="28"/>
          <w:szCs w:val="28"/>
          <w:lang w:val="kk-KZ"/>
        </w:rPr>
        <w:t xml:space="preserve"> кейіпкердің өз</w:t>
      </w:r>
      <w:r w:rsidRPr="002A7B0A">
        <w:rPr>
          <w:sz w:val="28"/>
          <w:szCs w:val="28"/>
          <w:lang w:val="kk-KZ"/>
        </w:rPr>
        <w:t xml:space="preserve"> сөзі арқылы айқын танылады</w:t>
      </w:r>
      <w:r w:rsidR="00AE08C5" w:rsidRPr="002A7B0A">
        <w:rPr>
          <w:sz w:val="28"/>
          <w:szCs w:val="28"/>
          <w:lang w:val="kk-KZ"/>
        </w:rPr>
        <w:t xml:space="preserve">. «Мамырлай» басуы сыртқы келбетін ашқандай. </w:t>
      </w:r>
      <w:r w:rsidR="00D74C03" w:rsidRPr="002A7B0A">
        <w:rPr>
          <w:sz w:val="28"/>
          <w:szCs w:val="28"/>
          <w:lang w:val="kk-KZ"/>
        </w:rPr>
        <w:t>Ұлы Садуақастың Қарлығашты анасымен таныстыруға акелгенін білсе де, көрші қызды оның әкесінің қызмет</w:t>
      </w:r>
      <w:r w:rsidR="00173742" w:rsidRPr="002A7B0A">
        <w:rPr>
          <w:sz w:val="28"/>
          <w:szCs w:val="28"/>
          <w:lang w:val="kk-KZ"/>
        </w:rPr>
        <w:t>-</w:t>
      </w:r>
      <w:r w:rsidR="00D74C03" w:rsidRPr="002A7B0A">
        <w:rPr>
          <w:sz w:val="28"/>
          <w:szCs w:val="28"/>
          <w:lang w:val="kk-KZ"/>
        </w:rPr>
        <w:t xml:space="preserve"> беделін айтып мақтауы кейіпкер келбетін нақтылай түседі.</w:t>
      </w:r>
      <w:r w:rsidR="00C37FCD" w:rsidRPr="002A7B0A">
        <w:rPr>
          <w:sz w:val="28"/>
          <w:szCs w:val="28"/>
          <w:lang w:val="kk-KZ"/>
        </w:rPr>
        <w:t xml:space="preserve"> </w:t>
      </w:r>
      <w:r w:rsidR="00241629" w:rsidRPr="002A7B0A">
        <w:rPr>
          <w:sz w:val="28"/>
          <w:szCs w:val="28"/>
          <w:lang w:val="kk-KZ"/>
        </w:rPr>
        <w:t xml:space="preserve">Адам баласының өзінде бар байлықтың буына пісуін, немесе молшылықты көтере алмауын осы суреттерден сезінуге болады. </w:t>
      </w:r>
      <w:r w:rsidR="00172585" w:rsidRPr="002A7B0A">
        <w:rPr>
          <w:sz w:val="28"/>
          <w:szCs w:val="28"/>
          <w:lang w:val="kk-KZ"/>
        </w:rPr>
        <w:t>«Қуандық Пазылұлы Мәшһүр Жүсіптің көркем туындыларындағы дәуір суреті – шығарма бойындағы суретті оқиғалардан «тайға таңба басқандай» айқын аңғарылады. Өткен ғасырдың алпысыншы-жетпісінші жылдары-ақ, кеңестік дәуірде өмір сүрген адамдар «дүниеқоңыздық» дертіне шалдыға бастады. Соғыстан кейінгі жылымық күндер басталып, адамдар мамыражай ғұмыр кеше бастады. Осы орайда адамдар арасында бойкүйездікке, жалқаулыққа салыну, өтірік, өсек, мақтаншықтық, бәсекелестік а</w:t>
      </w:r>
      <w:r w:rsidR="00182245" w:rsidRPr="002A7B0A">
        <w:rPr>
          <w:sz w:val="28"/>
          <w:szCs w:val="28"/>
          <w:lang w:val="kk-KZ"/>
        </w:rPr>
        <w:t>урулары да қоса дами бастады» [2</w:t>
      </w:r>
      <w:r w:rsidR="00172585" w:rsidRPr="002A7B0A">
        <w:rPr>
          <w:sz w:val="28"/>
          <w:szCs w:val="28"/>
          <w:lang w:val="kk-KZ"/>
        </w:rPr>
        <w:t>,</w:t>
      </w:r>
      <w:r w:rsidR="00012A13" w:rsidRPr="002A7B0A">
        <w:rPr>
          <w:sz w:val="28"/>
          <w:szCs w:val="28"/>
          <w:lang w:val="kk-KZ"/>
        </w:rPr>
        <w:t xml:space="preserve"> </w:t>
      </w:r>
      <w:r w:rsidR="00011305" w:rsidRPr="002A7B0A">
        <w:rPr>
          <w:sz w:val="28"/>
          <w:szCs w:val="28"/>
          <w:lang w:val="kk-KZ"/>
        </w:rPr>
        <w:t xml:space="preserve">б. </w:t>
      </w:r>
      <w:r w:rsidR="00172585" w:rsidRPr="002A7B0A">
        <w:rPr>
          <w:sz w:val="28"/>
          <w:szCs w:val="28"/>
          <w:lang w:val="kk-KZ"/>
        </w:rPr>
        <w:t>64].</w:t>
      </w:r>
      <w:r w:rsidR="00C37FCD" w:rsidRPr="002A7B0A">
        <w:rPr>
          <w:sz w:val="28"/>
          <w:szCs w:val="28"/>
          <w:lang w:val="kk-KZ"/>
        </w:rPr>
        <w:t xml:space="preserve"> Байлыққа масаттану, көрсеқызарлыққа, дүние жинауға берілу тәрізді көптеген адам бойындағы жағымсыз қылықтарды кейіпкер</w:t>
      </w:r>
      <w:r w:rsidR="001F188A" w:rsidRPr="002A7B0A">
        <w:rPr>
          <w:sz w:val="28"/>
          <w:szCs w:val="28"/>
          <w:lang w:val="kk-KZ"/>
        </w:rPr>
        <w:t xml:space="preserve"> сөзінен, өн</w:t>
      </w:r>
      <w:r w:rsidR="00C37FCD" w:rsidRPr="002A7B0A">
        <w:rPr>
          <w:sz w:val="28"/>
          <w:szCs w:val="28"/>
          <w:lang w:val="kk-KZ"/>
        </w:rPr>
        <w:t xml:space="preserve"> бойынан бірден көреміз.</w:t>
      </w:r>
    </w:p>
    <w:p w14:paraId="09E6C2C7" w14:textId="47E8A9D8" w:rsidR="00AE08C5" w:rsidRPr="002A7B0A" w:rsidRDefault="000231B9"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Көр</w:t>
      </w:r>
      <w:r w:rsidR="00AE08C5" w:rsidRPr="002A7B0A">
        <w:rPr>
          <w:sz w:val="28"/>
          <w:szCs w:val="28"/>
          <w:lang w:val="kk-KZ"/>
        </w:rPr>
        <w:t>ке</w:t>
      </w:r>
      <w:r w:rsidR="005057A7" w:rsidRPr="002A7B0A">
        <w:rPr>
          <w:sz w:val="28"/>
          <w:szCs w:val="28"/>
          <w:lang w:val="kk-KZ"/>
        </w:rPr>
        <w:t>м шығ</w:t>
      </w:r>
      <w:r w:rsidRPr="002A7B0A">
        <w:rPr>
          <w:sz w:val="28"/>
          <w:szCs w:val="28"/>
          <w:lang w:val="kk-KZ"/>
        </w:rPr>
        <w:t>ар</w:t>
      </w:r>
      <w:r w:rsidR="005057A7" w:rsidRPr="002A7B0A">
        <w:rPr>
          <w:sz w:val="28"/>
          <w:szCs w:val="28"/>
          <w:lang w:val="kk-KZ"/>
        </w:rPr>
        <w:t>ма</w:t>
      </w:r>
      <w:r w:rsidRPr="002A7B0A">
        <w:rPr>
          <w:sz w:val="28"/>
          <w:szCs w:val="28"/>
          <w:lang w:val="kk-KZ"/>
        </w:rPr>
        <w:t xml:space="preserve"> тiлi белгiлi бiр</w:t>
      </w:r>
      <w:r w:rsidR="00AE08C5" w:rsidRPr="002A7B0A">
        <w:rPr>
          <w:sz w:val="28"/>
          <w:szCs w:val="28"/>
          <w:lang w:val="kk-KZ"/>
        </w:rPr>
        <w:t xml:space="preserve"> әле</w:t>
      </w:r>
      <w:r w:rsidR="00AD61B0" w:rsidRPr="002A7B0A">
        <w:rPr>
          <w:sz w:val="28"/>
          <w:szCs w:val="28"/>
          <w:lang w:val="kk-KZ"/>
        </w:rPr>
        <w:t>уметтiк топтың өзiндiк о</w:t>
      </w:r>
      <w:r w:rsidRPr="002A7B0A">
        <w:rPr>
          <w:sz w:val="28"/>
          <w:szCs w:val="28"/>
          <w:lang w:val="kk-KZ"/>
        </w:rPr>
        <w:t>рнын, қар</w:t>
      </w:r>
      <w:r w:rsidR="00711E8B" w:rsidRPr="002A7B0A">
        <w:rPr>
          <w:sz w:val="28"/>
          <w:szCs w:val="28"/>
          <w:lang w:val="kk-KZ"/>
        </w:rPr>
        <w:t>ым-қатынас</w:t>
      </w:r>
      <w:r w:rsidR="005057A7" w:rsidRPr="002A7B0A">
        <w:rPr>
          <w:sz w:val="28"/>
          <w:szCs w:val="28"/>
          <w:lang w:val="kk-KZ"/>
        </w:rPr>
        <w:t>ын анықта</w:t>
      </w:r>
      <w:r w:rsidRPr="002A7B0A">
        <w:rPr>
          <w:sz w:val="28"/>
          <w:szCs w:val="28"/>
          <w:lang w:val="kk-KZ"/>
        </w:rPr>
        <w:t>п көр</w:t>
      </w:r>
      <w:r w:rsidR="00711E8B" w:rsidRPr="002A7B0A">
        <w:rPr>
          <w:sz w:val="28"/>
          <w:szCs w:val="28"/>
          <w:lang w:val="kk-KZ"/>
        </w:rPr>
        <w:t>с</w:t>
      </w:r>
      <w:r w:rsidR="00AD61B0" w:rsidRPr="002A7B0A">
        <w:rPr>
          <w:sz w:val="28"/>
          <w:szCs w:val="28"/>
          <w:lang w:val="kk-KZ"/>
        </w:rPr>
        <w:t>ет</w:t>
      </w:r>
      <w:r w:rsidR="00711E8B" w:rsidRPr="002A7B0A">
        <w:rPr>
          <w:sz w:val="28"/>
          <w:szCs w:val="28"/>
          <w:lang w:val="kk-KZ"/>
        </w:rPr>
        <w:t>се, с</w:t>
      </w:r>
      <w:r w:rsidR="00AD61B0" w:rsidRPr="002A7B0A">
        <w:rPr>
          <w:sz w:val="28"/>
          <w:szCs w:val="28"/>
          <w:lang w:val="kk-KZ"/>
        </w:rPr>
        <w:t>ол то</w:t>
      </w:r>
      <w:r w:rsidR="00AE08C5" w:rsidRPr="002A7B0A">
        <w:rPr>
          <w:sz w:val="28"/>
          <w:szCs w:val="28"/>
          <w:lang w:val="kk-KZ"/>
        </w:rPr>
        <w:t>птың мiнез-қ</w:t>
      </w:r>
      <w:r w:rsidRPr="002A7B0A">
        <w:rPr>
          <w:sz w:val="28"/>
          <w:szCs w:val="28"/>
          <w:lang w:val="kk-KZ"/>
        </w:rPr>
        <w:t>ұлқын, өзiне тән ер</w:t>
      </w:r>
      <w:r w:rsidR="00711E8B" w:rsidRPr="002A7B0A">
        <w:rPr>
          <w:sz w:val="28"/>
          <w:szCs w:val="28"/>
          <w:lang w:val="kk-KZ"/>
        </w:rPr>
        <w:t>екше сын-с</w:t>
      </w:r>
      <w:r w:rsidR="005057A7" w:rsidRPr="002A7B0A">
        <w:rPr>
          <w:sz w:val="28"/>
          <w:szCs w:val="28"/>
          <w:lang w:val="kk-KZ"/>
        </w:rPr>
        <w:t>ипа</w:t>
      </w:r>
      <w:r w:rsidRPr="002A7B0A">
        <w:rPr>
          <w:sz w:val="28"/>
          <w:szCs w:val="28"/>
          <w:lang w:val="kk-KZ"/>
        </w:rPr>
        <w:t>тын көр</w:t>
      </w:r>
      <w:r w:rsidR="00711E8B" w:rsidRPr="002A7B0A">
        <w:rPr>
          <w:sz w:val="28"/>
          <w:szCs w:val="28"/>
          <w:lang w:val="kk-KZ"/>
        </w:rPr>
        <w:t>сетуде, белгiлеуде немес</w:t>
      </w:r>
      <w:r w:rsidR="00AE08C5" w:rsidRPr="002A7B0A">
        <w:rPr>
          <w:sz w:val="28"/>
          <w:szCs w:val="28"/>
          <w:lang w:val="kk-KZ"/>
        </w:rPr>
        <w:t>е д</w:t>
      </w:r>
      <w:r w:rsidRPr="002A7B0A">
        <w:rPr>
          <w:sz w:val="28"/>
          <w:szCs w:val="28"/>
          <w:lang w:val="kk-KZ"/>
        </w:rPr>
        <w:t>ар</w:t>
      </w:r>
      <w:r w:rsidR="005057A7" w:rsidRPr="002A7B0A">
        <w:rPr>
          <w:sz w:val="28"/>
          <w:szCs w:val="28"/>
          <w:lang w:val="kk-KZ"/>
        </w:rPr>
        <w:t xml:space="preserve">алауда </w:t>
      </w:r>
      <w:r w:rsidR="00AD61B0" w:rsidRPr="002A7B0A">
        <w:rPr>
          <w:sz w:val="28"/>
          <w:szCs w:val="28"/>
          <w:lang w:val="kk-KZ"/>
        </w:rPr>
        <w:t>о</w:t>
      </w:r>
      <w:r w:rsidR="005057A7" w:rsidRPr="002A7B0A">
        <w:rPr>
          <w:sz w:val="28"/>
          <w:szCs w:val="28"/>
          <w:lang w:val="kk-KZ"/>
        </w:rPr>
        <w:t>ла</w:t>
      </w:r>
      <w:r w:rsidRPr="002A7B0A">
        <w:rPr>
          <w:sz w:val="28"/>
          <w:szCs w:val="28"/>
          <w:lang w:val="kk-KZ"/>
        </w:rPr>
        <w:t>р</w:t>
      </w:r>
      <w:r w:rsidR="00AD61B0" w:rsidRPr="002A7B0A">
        <w:rPr>
          <w:sz w:val="28"/>
          <w:szCs w:val="28"/>
          <w:lang w:val="kk-KZ"/>
        </w:rPr>
        <w:t>дың тiлдiк қо</w:t>
      </w:r>
      <w:r w:rsidR="00711E8B" w:rsidRPr="002A7B0A">
        <w:rPr>
          <w:sz w:val="28"/>
          <w:szCs w:val="28"/>
          <w:lang w:val="kk-KZ"/>
        </w:rPr>
        <w:t>лданыс</w:t>
      </w:r>
      <w:r w:rsidRPr="002A7B0A">
        <w:rPr>
          <w:sz w:val="28"/>
          <w:szCs w:val="28"/>
          <w:lang w:val="kk-KZ"/>
        </w:rPr>
        <w:t>ы елеулi қызмет атқар</w:t>
      </w:r>
      <w:r w:rsidR="005057A7" w:rsidRPr="002A7B0A">
        <w:rPr>
          <w:sz w:val="28"/>
          <w:szCs w:val="28"/>
          <w:lang w:val="kk-KZ"/>
        </w:rPr>
        <w:t>а</w:t>
      </w:r>
      <w:r w:rsidRPr="002A7B0A">
        <w:rPr>
          <w:sz w:val="28"/>
          <w:szCs w:val="28"/>
          <w:lang w:val="kk-KZ"/>
        </w:rPr>
        <w:t>ды. Кейiпкер тiлi – көр</w:t>
      </w:r>
      <w:r w:rsidR="00AE08C5" w:rsidRPr="002A7B0A">
        <w:rPr>
          <w:sz w:val="28"/>
          <w:szCs w:val="28"/>
          <w:lang w:val="kk-KZ"/>
        </w:rPr>
        <w:t>к</w:t>
      </w:r>
      <w:r w:rsidR="00AD61B0" w:rsidRPr="002A7B0A">
        <w:rPr>
          <w:sz w:val="28"/>
          <w:szCs w:val="28"/>
          <w:lang w:val="kk-KZ"/>
        </w:rPr>
        <w:t>ем о</w:t>
      </w:r>
      <w:r w:rsidRPr="002A7B0A">
        <w:rPr>
          <w:sz w:val="28"/>
          <w:szCs w:val="28"/>
          <w:lang w:val="kk-KZ"/>
        </w:rPr>
        <w:t>бр</w:t>
      </w:r>
      <w:r w:rsidR="00711E8B" w:rsidRPr="002A7B0A">
        <w:rPr>
          <w:sz w:val="28"/>
          <w:szCs w:val="28"/>
          <w:lang w:val="kk-KZ"/>
        </w:rPr>
        <w:t>аз жас</w:t>
      </w:r>
      <w:r w:rsidR="005057A7" w:rsidRPr="002A7B0A">
        <w:rPr>
          <w:sz w:val="28"/>
          <w:szCs w:val="28"/>
          <w:lang w:val="kk-KZ"/>
        </w:rPr>
        <w:t>а</w:t>
      </w:r>
      <w:r w:rsidR="00AE08C5" w:rsidRPr="002A7B0A">
        <w:rPr>
          <w:sz w:val="28"/>
          <w:szCs w:val="28"/>
          <w:lang w:val="kk-KZ"/>
        </w:rPr>
        <w:t>уд</w:t>
      </w:r>
      <w:r w:rsidR="005057A7" w:rsidRPr="002A7B0A">
        <w:rPr>
          <w:sz w:val="28"/>
          <w:szCs w:val="28"/>
          <w:lang w:val="kk-KZ"/>
        </w:rPr>
        <w:t>а а</w:t>
      </w:r>
      <w:r w:rsidRPr="002A7B0A">
        <w:rPr>
          <w:sz w:val="28"/>
          <w:szCs w:val="28"/>
          <w:lang w:val="kk-KZ"/>
        </w:rPr>
        <w:t>йр</w:t>
      </w:r>
      <w:r w:rsidR="00AE08C5" w:rsidRPr="002A7B0A">
        <w:rPr>
          <w:sz w:val="28"/>
          <w:szCs w:val="28"/>
          <w:lang w:val="kk-KZ"/>
        </w:rPr>
        <w:t>ықш</w:t>
      </w:r>
      <w:r w:rsidR="005057A7" w:rsidRPr="002A7B0A">
        <w:rPr>
          <w:sz w:val="28"/>
          <w:szCs w:val="28"/>
          <w:lang w:val="kk-KZ"/>
        </w:rPr>
        <w:t>а</w:t>
      </w:r>
      <w:r w:rsidR="00AD61B0" w:rsidRPr="002A7B0A">
        <w:rPr>
          <w:sz w:val="28"/>
          <w:szCs w:val="28"/>
          <w:lang w:val="kk-KZ"/>
        </w:rPr>
        <w:t xml:space="preserve"> о</w:t>
      </w:r>
      <w:r w:rsidRPr="002A7B0A">
        <w:rPr>
          <w:sz w:val="28"/>
          <w:szCs w:val="28"/>
          <w:lang w:val="kk-KZ"/>
        </w:rPr>
        <w:t>р</w:t>
      </w:r>
      <w:r w:rsidR="00AE08C5" w:rsidRPr="002A7B0A">
        <w:rPr>
          <w:sz w:val="28"/>
          <w:szCs w:val="28"/>
          <w:lang w:val="kk-KZ"/>
        </w:rPr>
        <w:t>ынғ</w:t>
      </w:r>
      <w:r w:rsidRPr="002A7B0A">
        <w:rPr>
          <w:sz w:val="28"/>
          <w:szCs w:val="28"/>
          <w:lang w:val="kk-KZ"/>
        </w:rPr>
        <w:t>а ие. Кейiпкер</w:t>
      </w:r>
      <w:r w:rsidR="005057A7" w:rsidRPr="002A7B0A">
        <w:rPr>
          <w:sz w:val="28"/>
          <w:szCs w:val="28"/>
          <w:lang w:val="kk-KZ"/>
        </w:rPr>
        <w:t>дiң тiлi а</w:t>
      </w:r>
      <w:r w:rsidRPr="002A7B0A">
        <w:rPr>
          <w:sz w:val="28"/>
          <w:szCs w:val="28"/>
          <w:lang w:val="kk-KZ"/>
        </w:rPr>
        <w:t>р</w:t>
      </w:r>
      <w:r w:rsidR="00AD61B0" w:rsidRPr="002A7B0A">
        <w:rPr>
          <w:sz w:val="28"/>
          <w:szCs w:val="28"/>
          <w:lang w:val="kk-KZ"/>
        </w:rPr>
        <w:t>қылы о</w:t>
      </w:r>
      <w:r w:rsidR="00AE08C5" w:rsidRPr="002A7B0A">
        <w:rPr>
          <w:sz w:val="28"/>
          <w:szCs w:val="28"/>
          <w:lang w:val="kk-KZ"/>
        </w:rPr>
        <w:t>ның б</w:t>
      </w:r>
      <w:r w:rsidR="00AD61B0" w:rsidRPr="002A7B0A">
        <w:rPr>
          <w:sz w:val="28"/>
          <w:szCs w:val="28"/>
          <w:lang w:val="kk-KZ"/>
        </w:rPr>
        <w:t>үкiл бо</w:t>
      </w:r>
      <w:r w:rsidR="00711E8B" w:rsidRPr="002A7B0A">
        <w:rPr>
          <w:sz w:val="28"/>
          <w:szCs w:val="28"/>
          <w:lang w:val="kk-KZ"/>
        </w:rPr>
        <w:t>лмыс</w:t>
      </w:r>
      <w:r w:rsidR="005057A7" w:rsidRPr="002A7B0A">
        <w:rPr>
          <w:sz w:val="28"/>
          <w:szCs w:val="28"/>
          <w:lang w:val="kk-KZ"/>
        </w:rPr>
        <w:t xml:space="preserve">ы, бiтiм </w:t>
      </w:r>
      <w:r w:rsidRPr="002A7B0A">
        <w:rPr>
          <w:sz w:val="28"/>
          <w:szCs w:val="28"/>
          <w:lang w:val="kk-KZ"/>
        </w:rPr>
        <w:t>ер</w:t>
      </w:r>
      <w:r w:rsidR="005057A7" w:rsidRPr="002A7B0A">
        <w:rPr>
          <w:sz w:val="28"/>
          <w:szCs w:val="28"/>
          <w:lang w:val="kk-KZ"/>
        </w:rPr>
        <w:t>екшелiгi анықталып, өзiндiк ала</w:t>
      </w:r>
      <w:r w:rsidR="00AD61B0" w:rsidRPr="002A7B0A">
        <w:rPr>
          <w:sz w:val="28"/>
          <w:szCs w:val="28"/>
          <w:lang w:val="kk-KZ"/>
        </w:rPr>
        <w:t>тын о</w:t>
      </w:r>
      <w:r w:rsidRPr="002A7B0A">
        <w:rPr>
          <w:sz w:val="28"/>
          <w:szCs w:val="28"/>
          <w:lang w:val="kk-KZ"/>
        </w:rPr>
        <w:t>р</w:t>
      </w:r>
      <w:r w:rsidR="005057A7" w:rsidRPr="002A7B0A">
        <w:rPr>
          <w:sz w:val="28"/>
          <w:szCs w:val="28"/>
          <w:lang w:val="kk-KZ"/>
        </w:rPr>
        <w:t>ны да айқындалады.</w:t>
      </w:r>
      <w:r w:rsidRPr="002A7B0A">
        <w:rPr>
          <w:sz w:val="28"/>
          <w:szCs w:val="28"/>
          <w:lang w:val="kk-KZ"/>
        </w:rPr>
        <w:t xml:space="preserve"> Кейбiр</w:t>
      </w:r>
      <w:r w:rsidR="00711E8B" w:rsidRPr="002A7B0A">
        <w:rPr>
          <w:sz w:val="28"/>
          <w:szCs w:val="28"/>
          <w:lang w:val="kk-KZ"/>
        </w:rPr>
        <w:t xml:space="preserve"> жағдайда кейi</w:t>
      </w:r>
      <w:r w:rsidRPr="002A7B0A">
        <w:rPr>
          <w:sz w:val="28"/>
          <w:szCs w:val="28"/>
          <w:lang w:val="kk-KZ"/>
        </w:rPr>
        <w:t>пкер</w:t>
      </w:r>
      <w:r w:rsidR="00711E8B" w:rsidRPr="002A7B0A">
        <w:rPr>
          <w:sz w:val="28"/>
          <w:szCs w:val="28"/>
          <w:lang w:val="kk-KZ"/>
        </w:rPr>
        <w:t xml:space="preserve"> бейнес</w:t>
      </w:r>
      <w:r w:rsidRPr="002A7B0A">
        <w:rPr>
          <w:sz w:val="28"/>
          <w:szCs w:val="28"/>
          <w:lang w:val="kk-KZ"/>
        </w:rPr>
        <w:t>i ар</w:t>
      </w:r>
      <w:r w:rsidR="005057A7" w:rsidRPr="002A7B0A">
        <w:rPr>
          <w:sz w:val="28"/>
          <w:szCs w:val="28"/>
          <w:lang w:val="kk-KZ"/>
        </w:rPr>
        <w:t>қылы тұта</w:t>
      </w:r>
      <w:r w:rsidR="00711E8B" w:rsidRPr="002A7B0A">
        <w:rPr>
          <w:sz w:val="28"/>
          <w:szCs w:val="28"/>
          <w:lang w:val="kk-KZ"/>
        </w:rPr>
        <w:t>с</w:t>
      </w:r>
      <w:r w:rsidRPr="002A7B0A">
        <w:rPr>
          <w:sz w:val="28"/>
          <w:szCs w:val="28"/>
          <w:lang w:val="kk-KZ"/>
        </w:rPr>
        <w:t xml:space="preserve"> бiр</w:t>
      </w:r>
      <w:r w:rsidR="00AD61B0" w:rsidRPr="002A7B0A">
        <w:rPr>
          <w:sz w:val="28"/>
          <w:szCs w:val="28"/>
          <w:lang w:val="kk-KZ"/>
        </w:rPr>
        <w:t xml:space="preserve"> то</w:t>
      </w:r>
      <w:r w:rsidR="005057A7" w:rsidRPr="002A7B0A">
        <w:rPr>
          <w:sz w:val="28"/>
          <w:szCs w:val="28"/>
          <w:lang w:val="kk-KZ"/>
        </w:rPr>
        <w:t>птың келбетi де та</w:t>
      </w:r>
      <w:r w:rsidR="00AE08C5" w:rsidRPr="002A7B0A">
        <w:rPr>
          <w:sz w:val="28"/>
          <w:szCs w:val="28"/>
          <w:lang w:val="kk-KZ"/>
        </w:rPr>
        <w:t>нылуы мүм</w:t>
      </w:r>
      <w:r w:rsidRPr="002A7B0A">
        <w:rPr>
          <w:sz w:val="28"/>
          <w:szCs w:val="28"/>
          <w:lang w:val="kk-KZ"/>
        </w:rPr>
        <w:t>кiн. Демек, кейiпкер</w:t>
      </w:r>
      <w:r w:rsidR="00711E8B" w:rsidRPr="002A7B0A">
        <w:rPr>
          <w:sz w:val="28"/>
          <w:szCs w:val="28"/>
          <w:lang w:val="kk-KZ"/>
        </w:rPr>
        <w:t xml:space="preserve"> бейнесiн с</w:t>
      </w:r>
      <w:r w:rsidR="00AD61B0" w:rsidRPr="002A7B0A">
        <w:rPr>
          <w:sz w:val="28"/>
          <w:szCs w:val="28"/>
          <w:lang w:val="kk-KZ"/>
        </w:rPr>
        <w:t>о</w:t>
      </w:r>
      <w:r w:rsidR="00AE08C5" w:rsidRPr="002A7B0A">
        <w:rPr>
          <w:sz w:val="28"/>
          <w:szCs w:val="28"/>
          <w:lang w:val="kk-KZ"/>
        </w:rPr>
        <w:t>мд</w:t>
      </w:r>
      <w:r w:rsidR="005057A7" w:rsidRPr="002A7B0A">
        <w:rPr>
          <w:sz w:val="28"/>
          <w:szCs w:val="28"/>
          <w:lang w:val="kk-KZ"/>
        </w:rPr>
        <w:t>а</w:t>
      </w:r>
      <w:r w:rsidR="00AE08C5" w:rsidRPr="002A7B0A">
        <w:rPr>
          <w:sz w:val="28"/>
          <w:szCs w:val="28"/>
          <w:lang w:val="kk-KZ"/>
        </w:rPr>
        <w:t>уд</w:t>
      </w:r>
      <w:r w:rsidRPr="002A7B0A">
        <w:rPr>
          <w:sz w:val="28"/>
          <w:szCs w:val="28"/>
          <w:lang w:val="kk-KZ"/>
        </w:rPr>
        <w:t>а тiлдiк құр</w:t>
      </w:r>
      <w:r w:rsidR="005057A7" w:rsidRPr="002A7B0A">
        <w:rPr>
          <w:sz w:val="28"/>
          <w:szCs w:val="28"/>
          <w:lang w:val="kk-KZ"/>
        </w:rPr>
        <w:t>алда</w:t>
      </w:r>
      <w:r w:rsidRPr="002A7B0A">
        <w:rPr>
          <w:sz w:val="28"/>
          <w:szCs w:val="28"/>
          <w:lang w:val="kk-KZ"/>
        </w:rPr>
        <w:t>р</w:t>
      </w:r>
      <w:r w:rsidR="00711E8B" w:rsidRPr="002A7B0A">
        <w:rPr>
          <w:sz w:val="28"/>
          <w:szCs w:val="28"/>
          <w:lang w:val="kk-KZ"/>
        </w:rPr>
        <w:t>дың с</w:t>
      </w:r>
      <w:r w:rsidR="00AD61B0" w:rsidRPr="002A7B0A">
        <w:rPr>
          <w:sz w:val="28"/>
          <w:szCs w:val="28"/>
          <w:lang w:val="kk-KZ"/>
        </w:rPr>
        <w:t>о</w:t>
      </w:r>
      <w:r w:rsidR="00AE08C5" w:rsidRPr="002A7B0A">
        <w:rPr>
          <w:sz w:val="28"/>
          <w:szCs w:val="28"/>
          <w:lang w:val="kk-KZ"/>
        </w:rPr>
        <w:t>нш</w:t>
      </w:r>
      <w:r w:rsidR="005057A7" w:rsidRPr="002A7B0A">
        <w:rPr>
          <w:sz w:val="28"/>
          <w:szCs w:val="28"/>
          <w:lang w:val="kk-KZ"/>
        </w:rPr>
        <w:t>а</w:t>
      </w:r>
      <w:r w:rsidRPr="002A7B0A">
        <w:rPr>
          <w:sz w:val="28"/>
          <w:szCs w:val="28"/>
          <w:lang w:val="kk-KZ"/>
        </w:rPr>
        <w:t>лықты маңызды екендiгiн де аңғар</w:t>
      </w:r>
      <w:r w:rsidR="005057A7" w:rsidRPr="002A7B0A">
        <w:rPr>
          <w:sz w:val="28"/>
          <w:szCs w:val="28"/>
          <w:lang w:val="kk-KZ"/>
        </w:rPr>
        <w:t>а</w:t>
      </w:r>
      <w:r w:rsidR="00AE08C5" w:rsidRPr="002A7B0A">
        <w:rPr>
          <w:sz w:val="28"/>
          <w:szCs w:val="28"/>
          <w:lang w:val="kk-KZ"/>
        </w:rPr>
        <w:t xml:space="preserve">мыз. </w:t>
      </w:r>
      <w:r w:rsidR="005057A7" w:rsidRPr="002A7B0A">
        <w:rPr>
          <w:sz w:val="28"/>
          <w:szCs w:val="28"/>
          <w:lang w:val="kk-KZ"/>
        </w:rPr>
        <w:t>Қала</w:t>
      </w:r>
      <w:r w:rsidRPr="002A7B0A">
        <w:rPr>
          <w:sz w:val="28"/>
          <w:szCs w:val="28"/>
          <w:lang w:val="kk-KZ"/>
        </w:rPr>
        <w:t>мгер</w:t>
      </w:r>
      <w:r w:rsidR="00CD78D7" w:rsidRPr="002A7B0A">
        <w:rPr>
          <w:sz w:val="28"/>
          <w:szCs w:val="28"/>
          <w:lang w:val="kk-KZ"/>
        </w:rPr>
        <w:t xml:space="preserve"> Қ. </w:t>
      </w:r>
      <w:r w:rsidR="00711E8B" w:rsidRPr="002A7B0A">
        <w:rPr>
          <w:sz w:val="28"/>
          <w:szCs w:val="28"/>
          <w:lang w:val="kk-KZ"/>
        </w:rPr>
        <w:t>Жүс</w:t>
      </w:r>
      <w:r w:rsidRPr="002A7B0A">
        <w:rPr>
          <w:sz w:val="28"/>
          <w:szCs w:val="28"/>
          <w:lang w:val="kk-KZ"/>
        </w:rPr>
        <w:t>іп көркем шығар</w:t>
      </w:r>
      <w:r w:rsidR="005057A7" w:rsidRPr="002A7B0A">
        <w:rPr>
          <w:sz w:val="28"/>
          <w:szCs w:val="28"/>
          <w:lang w:val="kk-KZ"/>
        </w:rPr>
        <w:t>маларына</w:t>
      </w:r>
      <w:r w:rsidR="00CD78D7" w:rsidRPr="002A7B0A">
        <w:rPr>
          <w:sz w:val="28"/>
          <w:szCs w:val="28"/>
          <w:lang w:val="kk-KZ"/>
        </w:rPr>
        <w:t xml:space="preserve">н бір дәуірде </w:t>
      </w:r>
      <w:r w:rsidR="00711E8B" w:rsidRPr="002A7B0A">
        <w:rPr>
          <w:sz w:val="28"/>
          <w:szCs w:val="28"/>
          <w:lang w:val="kk-KZ"/>
        </w:rPr>
        <w:t>өмір с</w:t>
      </w:r>
      <w:r w:rsidR="005057A7" w:rsidRPr="002A7B0A">
        <w:rPr>
          <w:sz w:val="28"/>
          <w:szCs w:val="28"/>
          <w:lang w:val="kk-KZ"/>
        </w:rPr>
        <w:t>үрген, кейіпкердің жеке ба</w:t>
      </w:r>
      <w:r w:rsidR="00711E8B" w:rsidRPr="002A7B0A">
        <w:rPr>
          <w:sz w:val="28"/>
          <w:szCs w:val="28"/>
          <w:lang w:val="kk-KZ"/>
        </w:rPr>
        <w:t>с</w:t>
      </w:r>
      <w:r w:rsidR="00CD78D7" w:rsidRPr="002A7B0A">
        <w:rPr>
          <w:sz w:val="28"/>
          <w:szCs w:val="28"/>
          <w:lang w:val="kk-KZ"/>
        </w:rPr>
        <w:t>ын</w:t>
      </w:r>
      <w:r w:rsidR="00711E8B" w:rsidRPr="002A7B0A">
        <w:rPr>
          <w:sz w:val="28"/>
          <w:szCs w:val="28"/>
          <w:lang w:val="kk-KZ"/>
        </w:rPr>
        <w:t>а ғана тән барлық қас</w:t>
      </w:r>
      <w:r w:rsidR="005057A7" w:rsidRPr="002A7B0A">
        <w:rPr>
          <w:sz w:val="28"/>
          <w:szCs w:val="28"/>
          <w:lang w:val="kk-KZ"/>
        </w:rPr>
        <w:t>иеттерді адамдардың тағдырын бейнелеу және бейнелер га</w:t>
      </w:r>
      <w:r w:rsidR="00711E8B" w:rsidRPr="002A7B0A">
        <w:rPr>
          <w:sz w:val="28"/>
          <w:szCs w:val="28"/>
          <w:lang w:val="kk-KZ"/>
        </w:rPr>
        <w:t>лереяс</w:t>
      </w:r>
      <w:r w:rsidR="00CD78D7" w:rsidRPr="002A7B0A">
        <w:rPr>
          <w:sz w:val="28"/>
          <w:szCs w:val="28"/>
          <w:lang w:val="kk-KZ"/>
        </w:rPr>
        <w:t>ынд</w:t>
      </w:r>
      <w:r w:rsidR="00711E8B" w:rsidRPr="002A7B0A">
        <w:rPr>
          <w:sz w:val="28"/>
          <w:szCs w:val="28"/>
          <w:lang w:val="kk-KZ"/>
        </w:rPr>
        <w:t>а олардың қайталанбас</w:t>
      </w:r>
      <w:r w:rsidR="005057A7" w:rsidRPr="002A7B0A">
        <w:rPr>
          <w:sz w:val="28"/>
          <w:szCs w:val="28"/>
          <w:lang w:val="kk-KZ"/>
        </w:rPr>
        <w:t xml:space="preserve"> портреттерін жа</w:t>
      </w:r>
      <w:r w:rsidR="00711E8B" w:rsidRPr="002A7B0A">
        <w:rPr>
          <w:sz w:val="28"/>
          <w:szCs w:val="28"/>
          <w:lang w:val="kk-KZ"/>
        </w:rPr>
        <w:t>с</w:t>
      </w:r>
      <w:r w:rsidR="005057A7" w:rsidRPr="002A7B0A">
        <w:rPr>
          <w:sz w:val="28"/>
          <w:szCs w:val="28"/>
          <w:lang w:val="kk-KZ"/>
        </w:rPr>
        <w:t>ау үшін пайдала</w:t>
      </w:r>
      <w:r w:rsidR="00CD78D7" w:rsidRPr="002A7B0A">
        <w:rPr>
          <w:sz w:val="28"/>
          <w:szCs w:val="28"/>
          <w:lang w:val="kk-KZ"/>
        </w:rPr>
        <w:t>нуғ</w:t>
      </w:r>
      <w:r w:rsidR="00711E8B" w:rsidRPr="002A7B0A">
        <w:rPr>
          <w:sz w:val="28"/>
          <w:szCs w:val="28"/>
          <w:lang w:val="kk-KZ"/>
        </w:rPr>
        <w:t>а тырыс</w:t>
      </w:r>
      <w:r w:rsidR="005057A7" w:rsidRPr="002A7B0A">
        <w:rPr>
          <w:sz w:val="28"/>
          <w:szCs w:val="28"/>
          <w:lang w:val="kk-KZ"/>
        </w:rPr>
        <w:t>а</w:t>
      </w:r>
      <w:r w:rsidR="00CD78D7" w:rsidRPr="002A7B0A">
        <w:rPr>
          <w:sz w:val="28"/>
          <w:szCs w:val="28"/>
          <w:lang w:val="kk-KZ"/>
        </w:rPr>
        <w:t xml:space="preserve">ды. Бұл белгілердің </w:t>
      </w:r>
      <w:r w:rsidR="005057A7" w:rsidRPr="002A7B0A">
        <w:rPr>
          <w:sz w:val="28"/>
          <w:szCs w:val="28"/>
          <w:lang w:val="kk-KZ"/>
        </w:rPr>
        <w:t>а</w:t>
      </w:r>
      <w:r w:rsidR="00711E8B" w:rsidRPr="002A7B0A">
        <w:rPr>
          <w:sz w:val="28"/>
          <w:szCs w:val="28"/>
          <w:lang w:val="kk-KZ"/>
        </w:rPr>
        <w:t>рас</w:t>
      </w:r>
      <w:r w:rsidR="00CD78D7" w:rsidRPr="002A7B0A">
        <w:rPr>
          <w:sz w:val="28"/>
          <w:szCs w:val="28"/>
          <w:lang w:val="kk-KZ"/>
        </w:rPr>
        <w:t>ында тілдік құралдар, әр адамның сөйлеу мәнеріндегі жеке ерекшеліктер, суреттегі ең қажетті құралдардың бірі болып табылады.</w:t>
      </w:r>
    </w:p>
    <w:p w14:paraId="3B43F6E8" w14:textId="53FD8E86" w:rsidR="001F188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Ғалымның сөз саптауымен берсек: «Тегінде кейіпкер сөзі дегеніміз – қаһармандардың әйтеуір сөйлей салу үшін ғана емес, сол сөйлеуші (сөйлесуші) адамдардың ішкі жай-күйін, тіпті болмағанда, қаға беріс бір мінез қылығын аңғартарлық, сөйтіп геройдың толыққанды бейнесін айқындап, толықтырарлық мақсатта болғаны жөн» [</w:t>
      </w:r>
      <w:r w:rsidR="006203DF" w:rsidRPr="002A7B0A">
        <w:rPr>
          <w:sz w:val="28"/>
          <w:szCs w:val="28"/>
          <w:lang w:val="kk-KZ"/>
        </w:rPr>
        <w:t>26</w:t>
      </w:r>
      <w:r w:rsidRPr="002A7B0A">
        <w:rPr>
          <w:sz w:val="28"/>
          <w:szCs w:val="28"/>
          <w:lang w:val="kk-KZ"/>
        </w:rPr>
        <w:t xml:space="preserve">, </w:t>
      </w:r>
      <w:r w:rsidR="00011305" w:rsidRPr="002A7B0A">
        <w:rPr>
          <w:sz w:val="28"/>
          <w:szCs w:val="28"/>
          <w:lang w:val="kk-KZ"/>
        </w:rPr>
        <w:t xml:space="preserve">б. </w:t>
      </w:r>
      <w:r w:rsidRPr="002A7B0A">
        <w:rPr>
          <w:sz w:val="28"/>
          <w:szCs w:val="28"/>
          <w:lang w:val="kk-KZ"/>
        </w:rPr>
        <w:t>132].</w:t>
      </w:r>
    </w:p>
    <w:p w14:paraId="54A5D1D9" w14:textId="5B7035CB" w:rsidR="00572A97" w:rsidRPr="002A7B0A" w:rsidRDefault="00572A97" w:rsidP="00572A97">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«Шығарма социалистік реализм қалпынан шығып басқаша сипат алған. Әдебиет теориясының хас шебері Қ.П. Жүсіп жаңа өрнек, қызық қыр шығарған. Бұл да қаламгердің қазақ әдебиетіне қосқан қадірлі қазынасы, орасан олжасы. Тек бір адам жетістігі емес, қазақ әдебиеті шыққан шынар шыңы десек қателеспейміз» [5</w:t>
      </w:r>
      <w:r>
        <w:rPr>
          <w:sz w:val="28"/>
          <w:szCs w:val="28"/>
          <w:lang w:val="kk-KZ"/>
        </w:rPr>
        <w:t>, б. 7.</w:t>
      </w:r>
      <w:r w:rsidRPr="002A7B0A">
        <w:rPr>
          <w:sz w:val="28"/>
          <w:szCs w:val="28"/>
          <w:lang w:val="kk-KZ"/>
        </w:rPr>
        <w:t>].</w:t>
      </w:r>
    </w:p>
    <w:p w14:paraId="5BBD63CF" w14:textId="2B2BB2C8"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Қорыта айтқанда, Қуандық Пазылұлы Жүсіп</w:t>
      </w:r>
      <w:r w:rsidR="00721543" w:rsidRPr="002A7B0A">
        <w:rPr>
          <w:sz w:val="28"/>
          <w:szCs w:val="28"/>
          <w:lang w:val="kk-KZ"/>
        </w:rPr>
        <w:t>тің «Қыздар, жігіттер» романы –</w:t>
      </w:r>
      <w:r w:rsidRPr="002A7B0A">
        <w:rPr>
          <w:sz w:val="28"/>
          <w:szCs w:val="28"/>
          <w:lang w:val="kk-KZ"/>
        </w:rPr>
        <w:t xml:space="preserve"> қазақ прозасына қосылған сүбелі шығарма.</w:t>
      </w:r>
      <w:r w:rsidR="00CD78D7" w:rsidRPr="002A7B0A">
        <w:rPr>
          <w:sz w:val="28"/>
          <w:szCs w:val="28"/>
          <w:lang w:val="kk-KZ"/>
        </w:rPr>
        <w:t xml:space="preserve"> Жазушы ретінде танылған Қ</w:t>
      </w:r>
      <w:r w:rsidR="00AC58ED">
        <w:rPr>
          <w:sz w:val="28"/>
          <w:szCs w:val="28"/>
          <w:lang w:val="kk-KZ"/>
        </w:rPr>
        <w:t xml:space="preserve">. </w:t>
      </w:r>
      <w:r w:rsidR="00CD78D7" w:rsidRPr="002A7B0A">
        <w:rPr>
          <w:sz w:val="28"/>
          <w:szCs w:val="28"/>
          <w:lang w:val="kk-KZ"/>
        </w:rPr>
        <w:t xml:space="preserve">Жүсіптің роман, әңгімелерін студенттермен қоса, ересек қауым да </w:t>
      </w:r>
      <w:r w:rsidR="00AC58ED">
        <w:rPr>
          <w:sz w:val="28"/>
          <w:szCs w:val="28"/>
          <w:lang w:val="kk-KZ"/>
        </w:rPr>
        <w:t xml:space="preserve">қызыға </w:t>
      </w:r>
      <w:r w:rsidR="00CD78D7" w:rsidRPr="002A7B0A">
        <w:rPr>
          <w:sz w:val="28"/>
          <w:szCs w:val="28"/>
          <w:lang w:val="kk-KZ"/>
        </w:rPr>
        <w:t>іздеп жүріп оқит</w:t>
      </w:r>
      <w:r w:rsidR="00AC58ED">
        <w:rPr>
          <w:sz w:val="28"/>
          <w:szCs w:val="28"/>
          <w:lang w:val="kk-KZ"/>
        </w:rPr>
        <w:t>ын болған</w:t>
      </w:r>
      <w:r w:rsidR="00CD78D7" w:rsidRPr="002A7B0A">
        <w:rPr>
          <w:sz w:val="28"/>
          <w:szCs w:val="28"/>
          <w:lang w:val="kk-KZ"/>
        </w:rPr>
        <w:t>. Қаламгердің жарыққа шыққан роман, әңгімелерінің мазмұны күні бүгінге дейін құндылығын жоғалтқан емес</w:t>
      </w:r>
      <w:r w:rsidR="00721543" w:rsidRPr="002A7B0A">
        <w:rPr>
          <w:sz w:val="28"/>
          <w:szCs w:val="28"/>
          <w:lang w:val="kk-KZ"/>
        </w:rPr>
        <w:t>. Студенттер</w:t>
      </w:r>
      <w:r w:rsidRPr="002A7B0A">
        <w:rPr>
          <w:sz w:val="28"/>
          <w:szCs w:val="28"/>
          <w:lang w:val="kk-KZ"/>
        </w:rPr>
        <w:t xml:space="preserve"> өмірін шынайылықпен суреттеу, жинақы композиция, дараланып, жинақталған жастар бейнесі, кейіпкерлер мінезін даралай түсетін ұтымды диалогтар, кейіпкерлердің ішкі жан дүниесіне оқырманды үңілте алатындай монологтар, қазақтың сөз байлығын мейлінше молынан қолд</w:t>
      </w:r>
      <w:r w:rsidR="00CD78D7" w:rsidRPr="002A7B0A">
        <w:rPr>
          <w:sz w:val="28"/>
          <w:szCs w:val="28"/>
          <w:lang w:val="kk-KZ"/>
        </w:rPr>
        <w:t>анған айшықты тілімен ерекшелен</w:t>
      </w:r>
      <w:r w:rsidRPr="002A7B0A">
        <w:rPr>
          <w:sz w:val="28"/>
          <w:szCs w:val="28"/>
          <w:lang w:val="kk-KZ"/>
        </w:rPr>
        <w:t>ді.</w:t>
      </w:r>
      <w:r w:rsidR="0098030C" w:rsidRPr="002A7B0A">
        <w:rPr>
          <w:sz w:val="28"/>
          <w:szCs w:val="28"/>
          <w:lang w:val="kk-KZ"/>
        </w:rPr>
        <w:t xml:space="preserve"> Астарлы мағына, сырттай суреттеу арқылы кейіпкер өмір сүрген уақыттың әлеуметтік тұрмыстық жағдайын қамту да жазушы шеберлігі мен қатар көрегендігі, байқампаздығында болса керек. </w:t>
      </w:r>
      <w:r w:rsidR="00CD78D7" w:rsidRPr="002A7B0A">
        <w:rPr>
          <w:sz w:val="28"/>
          <w:szCs w:val="28"/>
          <w:lang w:val="kk-KZ"/>
        </w:rPr>
        <w:t xml:space="preserve">Оқырман қауым жазушының көркем </w:t>
      </w:r>
      <w:r w:rsidR="00AC58ED">
        <w:rPr>
          <w:sz w:val="28"/>
          <w:szCs w:val="28"/>
          <w:lang w:val="kk-KZ"/>
        </w:rPr>
        <w:t>шығармаларына</w:t>
      </w:r>
      <w:r w:rsidR="00CD78D7" w:rsidRPr="002A7B0A">
        <w:rPr>
          <w:sz w:val="28"/>
          <w:szCs w:val="28"/>
          <w:lang w:val="kk-KZ"/>
        </w:rPr>
        <w:t xml:space="preserve"> қызығушылық танытып, беріле оқып, келесі сандағы басылымдарды асыға күтумен болатындығы шындық.</w:t>
      </w:r>
    </w:p>
    <w:p w14:paraId="3CAC9AD9" w14:textId="77777777" w:rsidR="00284DEA" w:rsidRDefault="00284DEA" w:rsidP="007318EC">
      <w:pPr>
        <w:pStyle w:val="afb"/>
        <w:spacing w:after="0" w:line="240" w:lineRule="auto"/>
        <w:ind w:leftChars="0" w:left="0" w:firstLineChars="0" w:firstLine="709"/>
        <w:jc w:val="both"/>
        <w:rPr>
          <w:b/>
          <w:bCs/>
          <w:sz w:val="28"/>
          <w:szCs w:val="28"/>
          <w:lang w:val="kk-KZ"/>
        </w:rPr>
      </w:pPr>
    </w:p>
    <w:p w14:paraId="1282239C" w14:textId="77777777" w:rsidR="00572A97" w:rsidRDefault="00572A97" w:rsidP="007318EC">
      <w:pPr>
        <w:pStyle w:val="afb"/>
        <w:spacing w:after="0" w:line="240" w:lineRule="auto"/>
        <w:ind w:leftChars="0" w:left="0" w:firstLineChars="0" w:firstLine="709"/>
        <w:jc w:val="both"/>
        <w:rPr>
          <w:b/>
          <w:bCs/>
          <w:sz w:val="28"/>
          <w:szCs w:val="28"/>
          <w:lang w:val="kk-KZ"/>
        </w:rPr>
      </w:pPr>
    </w:p>
    <w:p w14:paraId="0A330D9A" w14:textId="77777777" w:rsidR="00572A97" w:rsidRDefault="00572A97" w:rsidP="007318EC">
      <w:pPr>
        <w:pStyle w:val="afb"/>
        <w:spacing w:after="0" w:line="240" w:lineRule="auto"/>
        <w:ind w:leftChars="0" w:left="0" w:firstLineChars="0" w:firstLine="709"/>
        <w:jc w:val="both"/>
        <w:rPr>
          <w:b/>
          <w:bCs/>
          <w:sz w:val="28"/>
          <w:szCs w:val="28"/>
          <w:lang w:val="kk-KZ"/>
        </w:rPr>
      </w:pPr>
    </w:p>
    <w:p w14:paraId="3C2D753B" w14:textId="77777777" w:rsidR="00572A97" w:rsidRPr="002A7B0A" w:rsidRDefault="00572A97" w:rsidP="007318EC">
      <w:pPr>
        <w:pStyle w:val="afb"/>
        <w:spacing w:after="0" w:line="240" w:lineRule="auto"/>
        <w:ind w:leftChars="0" w:left="0" w:firstLineChars="0" w:firstLine="709"/>
        <w:jc w:val="both"/>
        <w:rPr>
          <w:b/>
          <w:bCs/>
          <w:sz w:val="28"/>
          <w:szCs w:val="28"/>
          <w:lang w:val="kk-KZ"/>
        </w:rPr>
      </w:pPr>
    </w:p>
    <w:p w14:paraId="29118603" w14:textId="1161164A" w:rsidR="00AE08C5" w:rsidRPr="002A7B0A" w:rsidRDefault="00092903" w:rsidP="007318EC">
      <w:pPr>
        <w:pStyle w:val="a7"/>
        <w:spacing w:line="240" w:lineRule="auto"/>
        <w:ind w:leftChars="0" w:left="0" w:firstLineChars="0" w:firstLine="709"/>
        <w:jc w:val="both"/>
        <w:rPr>
          <w:b/>
          <w:bCs/>
          <w:sz w:val="28"/>
          <w:szCs w:val="28"/>
          <w:lang w:val="kk-KZ"/>
        </w:rPr>
      </w:pPr>
      <w:r>
        <w:rPr>
          <w:b/>
          <w:bCs/>
          <w:sz w:val="28"/>
          <w:szCs w:val="28"/>
          <w:lang w:val="kk-KZ"/>
        </w:rPr>
        <w:t xml:space="preserve">1.3 </w:t>
      </w:r>
      <w:r w:rsidR="00AE08C5" w:rsidRPr="002A7B0A">
        <w:rPr>
          <w:b/>
          <w:bCs/>
          <w:sz w:val="28"/>
          <w:szCs w:val="28"/>
          <w:lang w:val="kk-KZ"/>
        </w:rPr>
        <w:t>Қ.</w:t>
      </w:r>
      <w:r w:rsidR="00023F58">
        <w:rPr>
          <w:b/>
          <w:bCs/>
          <w:sz w:val="28"/>
          <w:szCs w:val="28"/>
          <w:lang w:val="kk-KZ"/>
        </w:rPr>
        <w:t xml:space="preserve"> </w:t>
      </w:r>
      <w:r w:rsidR="00AE08C5" w:rsidRPr="002A7B0A">
        <w:rPr>
          <w:b/>
          <w:bCs/>
          <w:sz w:val="28"/>
          <w:szCs w:val="28"/>
          <w:lang w:val="kk-KZ"/>
        </w:rPr>
        <w:t>П.</w:t>
      </w:r>
      <w:r w:rsidR="00D03B99" w:rsidRPr="002A7B0A">
        <w:rPr>
          <w:b/>
          <w:bCs/>
          <w:sz w:val="28"/>
          <w:szCs w:val="28"/>
          <w:lang w:val="kk-KZ"/>
        </w:rPr>
        <w:t xml:space="preserve"> </w:t>
      </w:r>
      <w:r w:rsidR="00AE08C5" w:rsidRPr="002A7B0A">
        <w:rPr>
          <w:b/>
          <w:bCs/>
          <w:sz w:val="28"/>
          <w:szCs w:val="28"/>
          <w:lang w:val="kk-KZ"/>
        </w:rPr>
        <w:t>Жүсіптің драмалық шығармалары</w:t>
      </w:r>
    </w:p>
    <w:p w14:paraId="0EFDA528" w14:textId="136D06A0"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Қаламгер Қуандық Пазылұлы Жүсіп драма жанрында да</w:t>
      </w:r>
      <w:r w:rsidR="005D3DEE" w:rsidRPr="002A7B0A">
        <w:rPr>
          <w:sz w:val="28"/>
          <w:szCs w:val="28"/>
          <w:lang w:val="kk-KZ"/>
        </w:rPr>
        <w:t xml:space="preserve"> </w:t>
      </w:r>
      <w:r w:rsidRPr="002A7B0A">
        <w:rPr>
          <w:sz w:val="28"/>
          <w:szCs w:val="28"/>
          <w:lang w:val="kk-KZ"/>
        </w:rPr>
        <w:t>шығармалар жазды. Роман, пове</w:t>
      </w:r>
      <w:r w:rsidR="00986A8E">
        <w:rPr>
          <w:sz w:val="28"/>
          <w:szCs w:val="28"/>
          <w:lang w:val="kk-KZ"/>
        </w:rPr>
        <w:t xml:space="preserve">сть, шағын әңгімелерімен қатар </w:t>
      </w:r>
      <w:r w:rsidRPr="002A7B0A">
        <w:rPr>
          <w:sz w:val="28"/>
          <w:szCs w:val="28"/>
          <w:lang w:val="kk-KZ"/>
        </w:rPr>
        <w:t>пьесалары да аймақтық көлемде жергілікті баспасөз бетт</w:t>
      </w:r>
      <w:r w:rsidR="00986A8E">
        <w:rPr>
          <w:sz w:val="28"/>
          <w:szCs w:val="28"/>
          <w:lang w:val="kk-KZ"/>
        </w:rPr>
        <w:t xml:space="preserve">ерінде жиі жарияланып отырған. </w:t>
      </w:r>
      <w:r w:rsidRPr="002A7B0A">
        <w:rPr>
          <w:sz w:val="28"/>
          <w:szCs w:val="28"/>
          <w:lang w:val="kk-KZ"/>
        </w:rPr>
        <w:t>Ғалымның драмалық еңбектеріне назар аударсақ, онда, жазушының шоқтығы биік драмалық шығармасы «Ұл мен қыз» пьесасы. Бұл пьеса ең алғаш</w:t>
      </w:r>
      <w:r w:rsidR="00986A8E">
        <w:rPr>
          <w:sz w:val="28"/>
          <w:szCs w:val="28"/>
          <w:lang w:val="kk-KZ"/>
        </w:rPr>
        <w:t xml:space="preserve"> Семей облыстық Абай атындағы </w:t>
      </w:r>
      <w:r w:rsidRPr="002A7B0A">
        <w:rPr>
          <w:sz w:val="28"/>
          <w:szCs w:val="28"/>
          <w:lang w:val="kk-KZ"/>
        </w:rPr>
        <w:t>музыкалы драма театрында (Бас режиссер Қазақ ССР-нің еңбек сіңірген өнер қайраткері Есмұқан Обаев), 1980 жылдың наурыз айында қойылды да, сол кездегі дәстүр бойынша 1980, 1981, 1982 жылдары Павлодар, Семей, Қарағанды және Шығыс Қазақстан облысындағы қала мен ауылды жерлерді қамтып, қойылым саны үш жүзден асқаны белгілі. Баспа бетіндегі толық үлгісі тұңғыш рет Павлодар облыстық «Сарыарқа самалы» газетінің «Айдын» – деп аталатын қосымшасында жарық көрді</w:t>
      </w:r>
      <w:r w:rsidR="009957DE" w:rsidRPr="002A7B0A">
        <w:rPr>
          <w:sz w:val="28"/>
          <w:szCs w:val="28"/>
          <w:lang w:val="kk-KZ"/>
        </w:rPr>
        <w:t xml:space="preserve"> [40]</w:t>
      </w:r>
      <w:r w:rsidRPr="002A7B0A">
        <w:rPr>
          <w:sz w:val="28"/>
          <w:szCs w:val="28"/>
          <w:lang w:val="kk-KZ"/>
        </w:rPr>
        <w:t>.</w:t>
      </w:r>
    </w:p>
    <w:p w14:paraId="33B5A734" w14:textId="6F25C01C" w:rsidR="00AE08C5" w:rsidRPr="002A7B0A" w:rsidRDefault="00AF7843" w:rsidP="007318EC">
      <w:pPr>
        <w:pBdr>
          <w:top w:val="nil"/>
          <w:left w:val="nil"/>
          <w:bottom w:val="nil"/>
          <w:right w:val="nil"/>
          <w:between w:val="nil"/>
        </w:pBdr>
        <w:spacing w:line="240" w:lineRule="auto"/>
        <w:ind w:left="-2" w:firstLineChars="0" w:firstLine="709"/>
        <w:jc w:val="both"/>
        <w:rPr>
          <w:sz w:val="28"/>
          <w:szCs w:val="28"/>
          <w:highlight w:val="yellow"/>
          <w:lang w:val="kk-KZ"/>
        </w:rPr>
      </w:pPr>
      <w:r w:rsidRPr="002A7B0A">
        <w:rPr>
          <w:sz w:val="28"/>
          <w:szCs w:val="28"/>
          <w:lang w:val="kk-KZ"/>
        </w:rPr>
        <w:t xml:space="preserve">«Ұл мен </w:t>
      </w:r>
      <w:r w:rsidR="00AE08C5" w:rsidRPr="002A7B0A">
        <w:rPr>
          <w:sz w:val="28"/>
          <w:szCs w:val="28"/>
          <w:lang w:val="kk-KZ"/>
        </w:rPr>
        <w:t>қыз» пьесасының бірнеше облыстық театр</w:t>
      </w:r>
      <w:r w:rsidR="00232591" w:rsidRPr="002A7B0A">
        <w:rPr>
          <w:sz w:val="28"/>
          <w:szCs w:val="28"/>
          <w:lang w:val="kk-KZ"/>
        </w:rPr>
        <w:t>ларда үш жүзден астам қойылғаны</w:t>
      </w:r>
      <w:r w:rsidR="00AE08C5" w:rsidRPr="002A7B0A">
        <w:rPr>
          <w:sz w:val="28"/>
          <w:szCs w:val="28"/>
          <w:lang w:val="kk-KZ"/>
        </w:rPr>
        <w:t xml:space="preserve"> –</w:t>
      </w:r>
      <w:r w:rsidR="00232591" w:rsidRPr="002A7B0A">
        <w:rPr>
          <w:sz w:val="28"/>
          <w:szCs w:val="28"/>
          <w:lang w:val="kk-KZ"/>
        </w:rPr>
        <w:t xml:space="preserve"> </w:t>
      </w:r>
      <w:r w:rsidR="00AE08C5" w:rsidRPr="002A7B0A">
        <w:rPr>
          <w:sz w:val="28"/>
          <w:szCs w:val="28"/>
          <w:lang w:val="kk-KZ"/>
        </w:rPr>
        <w:t>«Драманың сахнада ғана тіршілік ететін</w:t>
      </w:r>
      <w:r w:rsidR="00FC3F0A" w:rsidRPr="002A7B0A">
        <w:rPr>
          <w:sz w:val="28"/>
          <w:szCs w:val="28"/>
          <w:lang w:val="kk-KZ"/>
        </w:rPr>
        <w:t>інің</w:t>
      </w:r>
      <w:r w:rsidR="00AE08C5" w:rsidRPr="002A7B0A">
        <w:rPr>
          <w:sz w:val="28"/>
          <w:szCs w:val="28"/>
          <w:lang w:val="kk-KZ"/>
        </w:rPr>
        <w:t xml:space="preserve"> айғағы» [</w:t>
      </w:r>
      <w:r w:rsidR="00FC3F0A" w:rsidRPr="002A7B0A">
        <w:rPr>
          <w:sz w:val="28"/>
          <w:szCs w:val="28"/>
          <w:lang w:val="kk-KZ"/>
        </w:rPr>
        <w:t>1</w:t>
      </w:r>
      <w:r w:rsidR="00585165" w:rsidRPr="002A7B0A">
        <w:rPr>
          <w:sz w:val="28"/>
          <w:szCs w:val="28"/>
          <w:lang w:val="kk-KZ"/>
        </w:rPr>
        <w:t>3</w:t>
      </w:r>
      <w:r w:rsidR="00AE08C5" w:rsidRPr="002A7B0A">
        <w:rPr>
          <w:sz w:val="28"/>
          <w:szCs w:val="28"/>
          <w:lang w:val="kk-KZ"/>
        </w:rPr>
        <w:t xml:space="preserve">, </w:t>
      </w:r>
      <w:r w:rsidR="00011305" w:rsidRPr="002A7B0A">
        <w:rPr>
          <w:sz w:val="28"/>
          <w:szCs w:val="28"/>
          <w:lang w:val="kk-KZ"/>
        </w:rPr>
        <w:t>б.</w:t>
      </w:r>
      <w:r w:rsidR="00092903">
        <w:rPr>
          <w:sz w:val="28"/>
          <w:szCs w:val="28"/>
          <w:lang w:val="kk-KZ"/>
        </w:rPr>
        <w:t> </w:t>
      </w:r>
      <w:r w:rsidR="00AE08C5" w:rsidRPr="002A7B0A">
        <w:rPr>
          <w:sz w:val="28"/>
          <w:szCs w:val="28"/>
          <w:lang w:val="kk-KZ"/>
        </w:rPr>
        <w:t>330].</w:t>
      </w:r>
    </w:p>
    <w:p w14:paraId="5ADC4E28" w14:textId="35235DAB"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«Ой, ертең физика!» пьесасы – 1985 жылдары мектеп өміріне арналып жазылған бұл туынды еш театрда қойылмай, әулеттік мұрағатта сақталған. Ересектер өмірі қамтылған туындылар мен балалар өміріне арналған шығармаларға бірдей талап қойылмайтынын, әрқайсысының өзіндік жанрлық, психологиялық (бала танымы өзгешелігін ескеру т.с.с.), ерекшелігі болатынын ескерсек, бұл шығарма әзірше өзін түсінетін оқырманын тосқан, «жабық» туынды болуымен ерекшеленеді.</w:t>
      </w:r>
    </w:p>
    <w:p w14:paraId="50AF2D52" w14:textId="28CD4895"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Шағын пьесаларының бірі – «Епті жігіт». Бұл да 1970-1980 ж. аралығында жазылып, әулеттік мұрағатта сақталып, кейінгі (2010 ж. қаңтар) саралаумен ұсынылды.</w:t>
      </w:r>
    </w:p>
    <w:p w14:paraId="6B6A85FE" w14:textId="279ED4F9"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w:t>
      </w:r>
      <w:bookmarkStart w:id="7" w:name="_Hlk217166208"/>
      <w:r w:rsidRPr="002A7B0A">
        <w:rPr>
          <w:sz w:val="28"/>
          <w:szCs w:val="28"/>
          <w:lang w:val="kk-KZ"/>
        </w:rPr>
        <w:t>Бала дегенді қойсаңшы</w:t>
      </w:r>
      <w:bookmarkEnd w:id="7"/>
      <w:r w:rsidRPr="002A7B0A">
        <w:rPr>
          <w:sz w:val="28"/>
          <w:szCs w:val="28"/>
          <w:lang w:val="kk-KZ"/>
        </w:rPr>
        <w:t xml:space="preserve">». Бұл шағын пьеса үзіндісі ең алғаш </w:t>
      </w:r>
      <w:bookmarkStart w:id="8" w:name="_Hlk217166185"/>
      <w:r w:rsidRPr="002A7B0A">
        <w:rPr>
          <w:sz w:val="28"/>
          <w:szCs w:val="28"/>
          <w:lang w:val="kk-KZ"/>
        </w:rPr>
        <w:t xml:space="preserve">«Семей таңы» </w:t>
      </w:r>
      <w:r w:rsidR="00092903">
        <w:rPr>
          <w:sz w:val="28"/>
          <w:szCs w:val="28"/>
          <w:lang w:val="kk-KZ"/>
        </w:rPr>
        <w:t xml:space="preserve">газетінде (8 қаңтар, 1972 ж., 4 </w:t>
      </w:r>
      <w:r w:rsidRPr="002A7B0A">
        <w:rPr>
          <w:sz w:val="28"/>
          <w:szCs w:val="28"/>
          <w:lang w:val="kk-KZ"/>
        </w:rPr>
        <w:t>бет) жарық көрсе, біршама толық үлгісі сол газетте жарияланды</w:t>
      </w:r>
      <w:r w:rsidR="002A64D3" w:rsidRPr="002A7B0A">
        <w:rPr>
          <w:sz w:val="28"/>
          <w:szCs w:val="28"/>
          <w:lang w:val="kk-KZ"/>
        </w:rPr>
        <w:t xml:space="preserve"> [41]</w:t>
      </w:r>
      <w:r w:rsidRPr="002A7B0A">
        <w:rPr>
          <w:sz w:val="28"/>
          <w:szCs w:val="28"/>
          <w:lang w:val="kk-KZ"/>
        </w:rPr>
        <w:t>.</w:t>
      </w:r>
      <w:bookmarkEnd w:id="8"/>
    </w:p>
    <w:p w14:paraId="70A34DFE" w14:textId="7B98C3D2"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«Әпкесі мен інісі» пьесасы – төртінші және алтыншы сынып оқушылары өмірінен алынып, бала жалқаулығын бала көзімен сынға алу үлгісі ретінде сол 1970-1980 жылдар аралығында жазылды.</w:t>
      </w:r>
    </w:p>
    <w:p w14:paraId="43F3F8B1" w14:textId="7824F285" w:rsidR="00AE08C5" w:rsidRPr="002A7B0A" w:rsidRDefault="00AE08C5" w:rsidP="007318EC">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«Қорқыныш» пьесасы – бастауыш сынып оқушылары </w:t>
      </w:r>
      <w:r w:rsidR="00092903">
        <w:rPr>
          <w:sz w:val="28"/>
          <w:szCs w:val="28"/>
          <w:lang w:val="kk-KZ"/>
        </w:rPr>
        <w:t xml:space="preserve">өміріне арналған шағын пьеса. </w:t>
      </w:r>
      <w:r w:rsidRPr="002A7B0A">
        <w:rPr>
          <w:sz w:val="28"/>
          <w:szCs w:val="28"/>
          <w:lang w:val="kk-KZ"/>
        </w:rPr>
        <w:t xml:space="preserve">1970 жылы жазылып, 1971 жылы республикалық «Балдырған» журналында «Өткір бала» деген аталыммен (№10, 1971 ж., 16-17 б.) жарық көрді </w:t>
      </w:r>
      <w:bookmarkStart w:id="9" w:name="_Hlk212588640"/>
      <w:r w:rsidR="000E40C2" w:rsidRPr="002A7B0A">
        <w:rPr>
          <w:sz w:val="28"/>
          <w:szCs w:val="28"/>
          <w:lang w:val="kk-KZ"/>
        </w:rPr>
        <w:t>[20,</w:t>
      </w:r>
      <w:r w:rsidR="00011305" w:rsidRPr="002A7B0A">
        <w:rPr>
          <w:sz w:val="28"/>
          <w:szCs w:val="28"/>
          <w:lang w:val="kk-KZ"/>
        </w:rPr>
        <w:t xml:space="preserve"> б. </w:t>
      </w:r>
      <w:r w:rsidR="000E40C2" w:rsidRPr="002A7B0A">
        <w:rPr>
          <w:sz w:val="28"/>
          <w:szCs w:val="28"/>
          <w:lang w:val="kk-KZ"/>
        </w:rPr>
        <w:t>45].</w:t>
      </w:r>
      <w:bookmarkEnd w:id="9"/>
    </w:p>
    <w:p w14:paraId="51DB4806" w14:textId="3C78D8AB" w:rsidR="00AE08C5" w:rsidRPr="002A7B0A" w:rsidRDefault="00AE08C5" w:rsidP="00284DEA">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Драматургия жанрындағы қаламгердің еңбектері сыншылар тарапынан жоғары бағаланды. Мәселен, ғалымның аталған драмалық шығармалары жөнінде ғалым Р. Нұрғали: «Қуандық Мәшһүр-Жүсіптің татымды бір ескерткіші – «Ұл мен қыз» атты екі перделі шебер тілмен жазылған пьесасы. Автор шығарманың сахнада қойылуын ескеріп, қажетті ремаркаларды тиянақты көрсетіп отырған. Драматургтың жастар психологиясын, жастардың еңбекке деген құлшынысын жақсы ескергендігі пьесадағы ситуациялардан-ақ сезіледі. Шығармада жастар арманына лайықты шарттылық, қиял өрісіне бойлау сипаты бар», – деп түйіндеген [</w:t>
      </w:r>
      <w:r w:rsidR="000E40C2" w:rsidRPr="002A7B0A">
        <w:rPr>
          <w:sz w:val="28"/>
          <w:szCs w:val="28"/>
          <w:lang w:val="kk-KZ"/>
        </w:rPr>
        <w:t>42</w:t>
      </w:r>
      <w:r w:rsidRPr="002A7B0A">
        <w:rPr>
          <w:sz w:val="28"/>
          <w:szCs w:val="28"/>
          <w:lang w:val="kk-KZ"/>
        </w:rPr>
        <w:t>].</w:t>
      </w:r>
    </w:p>
    <w:p w14:paraId="6466F774" w14:textId="60B80C48"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rPr>
        <w:t>Нақты мысалдар келтірсек: «Бағила. Ой, мен не дабыралап кеттім? Ойымдағының бәрін-бәрін ақтара бергім келеді. Мен ерекше бақытты болғым келеді. Бірақ, қалай, қалай?! Тіпті, осы бақыт деген не? Институтқа баруға тайқақтаймын, үші құрғыр басып кетті аттестатты. Енді қой бағу ғана қалды. Мүнира өңештеп: «Шопан болсаң, жетісерсің!» –</w:t>
      </w:r>
      <w:r w:rsidRPr="002A7B0A">
        <w:rPr>
          <w:sz w:val="28"/>
          <w:szCs w:val="28"/>
          <w:lang w:val="kk-KZ"/>
        </w:rPr>
        <w:t xml:space="preserve"> </w:t>
      </w:r>
      <w:r w:rsidRPr="002A7B0A">
        <w:rPr>
          <w:sz w:val="28"/>
          <w:szCs w:val="28"/>
        </w:rPr>
        <w:t>дейді. Гүлнара тақымдап: «Мүнираға сенбе!»,</w:t>
      </w:r>
      <w:r w:rsidRPr="002A7B0A">
        <w:rPr>
          <w:sz w:val="28"/>
          <w:szCs w:val="28"/>
          <w:lang w:val="kk-KZ"/>
        </w:rPr>
        <w:t xml:space="preserve"> </w:t>
      </w:r>
      <w:r w:rsidRPr="002A7B0A">
        <w:rPr>
          <w:sz w:val="28"/>
          <w:szCs w:val="28"/>
        </w:rPr>
        <w:t>– дейді. Туу... өзі, басым қатты. Он бітіргесін мұнша уайым қамалап, тығырыққа тірелем деп кім бағымдаған? Қайдасың, менің арманым? Барсың ба, жоқсың ба? Бар болсаң, жарқ етсеңші! Бақыт деген не өзі?! Не?!» (Ұл мен қыз,</w:t>
      </w:r>
      <w:r w:rsidRPr="002A7B0A">
        <w:rPr>
          <w:sz w:val="28"/>
          <w:szCs w:val="28"/>
          <w:lang w:val="kk-KZ"/>
        </w:rPr>
        <w:t xml:space="preserve"> </w:t>
      </w:r>
      <w:r w:rsidRPr="002A7B0A">
        <w:rPr>
          <w:sz w:val="28"/>
          <w:szCs w:val="28"/>
        </w:rPr>
        <w:t>45</w:t>
      </w:r>
      <w:r w:rsidRPr="002A7B0A">
        <w:rPr>
          <w:sz w:val="28"/>
          <w:szCs w:val="28"/>
          <w:lang w:val="kk-KZ"/>
        </w:rPr>
        <w:t>-б.</w:t>
      </w:r>
      <w:r w:rsidRPr="002A7B0A">
        <w:rPr>
          <w:sz w:val="28"/>
          <w:szCs w:val="28"/>
        </w:rPr>
        <w:t>).</w:t>
      </w:r>
    </w:p>
    <w:p w14:paraId="5D300A4F" w14:textId="3D6F27BF"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Берілген үзіндіден кейіпкердің ішкі толқынысы айқын көрінеді. Әлі арман қанаты қатая қоймаған, қиял жетегінде жүрген Бағиланың нақты шешім қабылдауға батылдық таныта алмағандығы шынайы берілген. Мектеп бітіріп, үлкен өмірге қадам басқан Бағиланың бақытты болуына қой бағу қаншалықты сай келе қояр екен? Оралхан Бөкейдің «Өлара» повесінде де мектеп бітірген отыз оқушының үгіт-насихатқа еріп, жұмыс істеуге қалып, қой бағып кеткендерін айтатын. Повестің кейіпкері Қойшы қой баққаннан өзін бақытты сезіне алмаған еді. Мұхтар Мағауиннің «Көк мұнар» романында да аспиранттар әңгімесі арқылы жастарды оқуға түсу үшін әдейі қой бағуға жіберетін өкіметтің саясаты сөз болады.</w:t>
      </w:r>
    </w:p>
    <w:p w14:paraId="17086B7E" w14:textId="06BF03B1"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З. Қабдолов: «Арқауында аса маңызды, қатал, қиын қақтығыстар жатпаған пьеса – пьеса емес», –</w:t>
      </w:r>
      <w:r w:rsidR="00FC3F0A" w:rsidRPr="002A7B0A">
        <w:rPr>
          <w:sz w:val="28"/>
          <w:szCs w:val="28"/>
          <w:lang w:val="kk-KZ"/>
        </w:rPr>
        <w:t xml:space="preserve"> деп пайымдайды [1</w:t>
      </w:r>
      <w:r w:rsidR="005F48DD" w:rsidRPr="002A7B0A">
        <w:rPr>
          <w:sz w:val="28"/>
          <w:szCs w:val="28"/>
          <w:lang w:val="kk-KZ"/>
        </w:rPr>
        <w:t>3</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329].</w:t>
      </w:r>
    </w:p>
    <w:p w14:paraId="39107EBD" w14:textId="02FF9B58" w:rsidR="00AE08C5" w:rsidRPr="002A7B0A" w:rsidRDefault="00AE08C5" w:rsidP="00284DEA">
      <w:pPr>
        <w:pBdr>
          <w:top w:val="nil"/>
          <w:left w:val="nil"/>
          <w:bottom w:val="nil"/>
          <w:right w:val="nil"/>
          <w:between w:val="nil"/>
        </w:pBdr>
        <w:spacing w:line="240" w:lineRule="auto"/>
        <w:ind w:left="1" w:hanging="3"/>
        <w:jc w:val="both"/>
        <w:rPr>
          <w:sz w:val="28"/>
          <w:szCs w:val="28"/>
          <w:lang w:val="kk-KZ"/>
        </w:rPr>
      </w:pPr>
      <w:r w:rsidRPr="002A7B0A">
        <w:rPr>
          <w:sz w:val="28"/>
          <w:szCs w:val="28"/>
          <w:lang w:val="kk-KZ"/>
        </w:rPr>
        <w:t>Бағила арқылы мыңдаған жастардың мамандық таңдау мәселесі көтерілген. Бағила сияқты үшке оқыған жастарға қайтпек керек деген сауал қойылған.</w:t>
      </w:r>
    </w:p>
    <w:p w14:paraId="48DAFAD1" w14:textId="031CF7CF" w:rsidR="00AE08C5" w:rsidRPr="002A7B0A" w:rsidRDefault="00AE08C5" w:rsidP="00284DEA">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Драмалық шығармадағы оқиғаның өріс алуы өткен ғасырдың аяғына таман болған оқиғалар тізбегін суреттеген. Нақты айтсақ, 1970 жылдары мектепті аяқтаған түлектер бір ауыздан «Ауылға» деп ұрандатқан. Сол ұранның аясында мыңдаған қазақ жастары қолдарына таяқ ұстап, жаппай түрде қой бағуға қырға аттанған (Семей таңы газеті, 1970 жыл. 14 мамыр. </w:t>
      </w:r>
      <w:r w:rsidR="00076904" w:rsidRPr="002A7B0A">
        <w:rPr>
          <w:sz w:val="28"/>
          <w:szCs w:val="28"/>
          <w:lang w:val="kk-KZ"/>
        </w:rPr>
        <w:t>№</w:t>
      </w:r>
      <w:r w:rsidRPr="002A7B0A">
        <w:rPr>
          <w:sz w:val="28"/>
          <w:szCs w:val="28"/>
          <w:lang w:val="kk-KZ"/>
        </w:rPr>
        <w:t>6).</w:t>
      </w:r>
    </w:p>
    <w:p w14:paraId="13D4FBD2" w14:textId="0295F73A" w:rsidR="00AE08C5" w:rsidRPr="002A7B0A" w:rsidRDefault="00AE08C5" w:rsidP="007318EC">
      <w:pPr>
        <w:pBdr>
          <w:top w:val="nil"/>
          <w:left w:val="nil"/>
          <w:bottom w:val="nil"/>
          <w:right w:val="nil"/>
          <w:between w:val="nil"/>
        </w:pBdr>
        <w:spacing w:line="240" w:lineRule="auto"/>
        <w:ind w:left="1" w:hanging="3"/>
        <w:jc w:val="both"/>
        <w:rPr>
          <w:sz w:val="28"/>
          <w:szCs w:val="28"/>
          <w:lang w:val="kk-KZ"/>
        </w:rPr>
      </w:pPr>
      <w:r w:rsidRPr="002A7B0A">
        <w:rPr>
          <w:sz w:val="28"/>
          <w:szCs w:val="28"/>
          <w:lang w:val="kk-KZ"/>
        </w:rPr>
        <w:t>Шығармада оқиға өрісі шиеленіскен сайын, жастар еңбек етудің, еңбек жолының «ащысы мен тұщысын» татып, қанаттары қатайып, буындары беки түседі. Сол замана кейпі кейіпкердің өзінің сөзі арқылы айтылады.</w:t>
      </w:r>
    </w:p>
    <w:p w14:paraId="6CCD5D3C" w14:textId="584AE0E2"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Замана ағымы, жастарға мәжбүрлеп қой бақтыру мен олардың өмірге деген, діни сенімге деген көзқарастарына тұсау салынғанына куә боламыз.</w:t>
      </w:r>
      <w:r w:rsidR="00B870E7">
        <w:rPr>
          <w:sz w:val="28"/>
          <w:szCs w:val="28"/>
          <w:lang w:val="kk-KZ"/>
        </w:rPr>
        <w:t xml:space="preserve"> </w:t>
      </w:r>
      <w:r w:rsidRPr="002A7B0A">
        <w:rPr>
          <w:sz w:val="28"/>
          <w:szCs w:val="28"/>
          <w:lang w:val="kk-KZ"/>
        </w:rPr>
        <w:t>Қуандық Пазылұлы Жүсіп драмалық шиеленіс пен тартысты өте тартымды жеткізе білген. Шығармада жастар арасындағы талқылау мен пікір алмасудан олардың жеке ойлары мен армандарын да байқаймыз. Мектеп қабырғасынан «жаңа өмірге» аттай сала, еңбектің қызу ортасына тап болған жастардың әлі де болса, өз қиялдарынан аса алмай, бір шешімге келе алмай жүргендіктерін де көреміз. Нақты үзінді келтірсек:</w:t>
      </w:r>
    </w:p>
    <w:p w14:paraId="1D7EBE9C" w14:textId="6D46D695"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w:t>
      </w:r>
      <w:r w:rsidRPr="00092903">
        <w:rPr>
          <w:bCs/>
          <w:i/>
          <w:sz w:val="28"/>
          <w:szCs w:val="28"/>
          <w:lang w:val="kk-KZ"/>
        </w:rPr>
        <w:t>Бағила.</w:t>
      </w:r>
      <w:r w:rsidRPr="002A7B0A">
        <w:rPr>
          <w:sz w:val="28"/>
          <w:szCs w:val="28"/>
          <w:lang w:val="kk-KZ"/>
        </w:rPr>
        <w:t xml:space="preserve"> Қызық, жазсам ба екен, жазбасам ба екен? Біреу оқып қойса, болдым ғой масқара. Бұл күнделікті көргендер күлер ме екен, сөгер ме екен? Жаңадан келген зоотехник жігіт (көзін жұма ойланады) Төлеубек!.. Өзі сондай бір сыпайы. Күлкісі де!..  Сол Төлеубек қиыстырып, тақақтап, қалмай қойды ғой: «Бағила, қарындасым, биыл он бітірдіңдер, қадамдарың қайырлы болсын, шопандар бригадасына кел»,– дейді. Гүлнара, бірге бітірген дос қызым, қазір соған қамданып: «Сен де жүр, онда көңілді болады», – дейді. </w:t>
      </w:r>
      <w:r w:rsidRPr="002A7B0A">
        <w:rPr>
          <w:sz w:val="28"/>
          <w:szCs w:val="28"/>
        </w:rPr>
        <w:t xml:space="preserve">Барсам ба екен? Барайын десем, апамнан </w:t>
      </w:r>
      <w:r w:rsidRPr="00B870E7">
        <w:rPr>
          <w:sz w:val="28"/>
          <w:szCs w:val="28"/>
        </w:rPr>
        <w:t>тайлығам</w:t>
      </w:r>
      <w:r w:rsidRPr="002A7B0A">
        <w:rPr>
          <w:sz w:val="28"/>
          <w:szCs w:val="28"/>
        </w:rPr>
        <w:t>. «Он бітіріп қойшы болды деген не сұмдық? Естіртпе, ондайыңды!»,</w:t>
      </w:r>
      <w:r w:rsidRPr="002A7B0A">
        <w:rPr>
          <w:sz w:val="28"/>
          <w:szCs w:val="28"/>
          <w:lang w:val="kk-KZ"/>
        </w:rPr>
        <w:t xml:space="preserve"> </w:t>
      </w:r>
      <w:r w:rsidRPr="002A7B0A">
        <w:rPr>
          <w:sz w:val="28"/>
          <w:szCs w:val="28"/>
        </w:rPr>
        <w:t>– дейді. Оған да қарамай тайып тұрар едім, өзімнен қорқам. Атқа қалай мінемін? Күн ұзақ, аптап ыстықта қалай қой бағамын? Ыстықты бірдеңе қылар ем-ау, үскірік суықта қайтемін, ә? Бірақ Төлеубектің сөзін де қимаймын, Гүлнарамен бірге болғым да келеді. Білмеймін не істерімді?!» (Ұл мен қыз,</w:t>
      </w:r>
      <w:r w:rsidRPr="002A7B0A">
        <w:rPr>
          <w:sz w:val="28"/>
          <w:szCs w:val="28"/>
          <w:lang w:val="kk-KZ"/>
        </w:rPr>
        <w:t xml:space="preserve"> </w:t>
      </w:r>
      <w:r w:rsidRPr="002A7B0A">
        <w:rPr>
          <w:sz w:val="28"/>
          <w:szCs w:val="28"/>
        </w:rPr>
        <w:t>45</w:t>
      </w:r>
      <w:r w:rsidR="00092903">
        <w:rPr>
          <w:sz w:val="28"/>
          <w:szCs w:val="28"/>
          <w:lang w:val="kk-KZ"/>
        </w:rPr>
        <w:t xml:space="preserve"> </w:t>
      </w:r>
      <w:r w:rsidRPr="002A7B0A">
        <w:rPr>
          <w:sz w:val="28"/>
          <w:szCs w:val="28"/>
          <w:lang w:val="kk-KZ"/>
        </w:rPr>
        <w:t>б.</w:t>
      </w:r>
      <w:r w:rsidRPr="002A7B0A">
        <w:rPr>
          <w:sz w:val="28"/>
          <w:szCs w:val="28"/>
        </w:rPr>
        <w:t>).</w:t>
      </w:r>
    </w:p>
    <w:p w14:paraId="22632B3C" w14:textId="08506C9E"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Бағиланың қорқынышы арқылы қой бағудың өзіндік қиындықтары болатыны ашыла түскен. Аптап ыстық пен қақаған аяздарды былай қойғанда, шопандарда жыл он екі ай демалыс деген болмайтыны белгілі. Жастарды науқаншылдықпен шақырғанмен, олар шопандықты алып кете алады ма? Оқуға түсу үшін ғана бір-екі жыл жүреді ме? – деген сол кезеңдегі мәселелер қозғалған.</w:t>
      </w:r>
    </w:p>
    <w:p w14:paraId="517E57FD" w14:textId="30E44205"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Шығарма кейіпкері жас қыз Бағиланың ойы сан-саққа жүгіруде. Әлі болса да өз таңдауын жасай алмай жүрген әлсіздігін де автор өте шебер берген. Адамның ойын дөп басып жеткізе білу, әрі кейіпкердің өз аузымен ойын айтуы, т.б. ой, әрекеттері арқылы кейіпкердің мінезі де ашыла түседі. Аталған ерекшелік турасында ғалым Х. Кәрім: «Драмалық шығармалардағы кейіпкерлер өз мінез ерекшеліктерін өз әрекеттері арқылы танытуы қажет», – деп түйіндейді [</w:t>
      </w:r>
      <w:r w:rsidR="0024397A" w:rsidRPr="002A7B0A">
        <w:rPr>
          <w:sz w:val="28"/>
          <w:szCs w:val="28"/>
          <w:lang w:val="kk-KZ"/>
        </w:rPr>
        <w:t>33</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47].</w:t>
      </w:r>
    </w:p>
    <w:p w14:paraId="770271C7" w14:textId="17D177C4" w:rsidR="00AE08C5" w:rsidRPr="002A7B0A" w:rsidRDefault="00AE08C5" w:rsidP="00284DEA">
      <w:pPr>
        <w:pBdr>
          <w:top w:val="nil"/>
          <w:left w:val="nil"/>
          <w:bottom w:val="nil"/>
          <w:right w:val="nil"/>
          <w:between w:val="nil"/>
        </w:pBdr>
        <w:tabs>
          <w:tab w:val="left" w:pos="567"/>
        </w:tabs>
        <w:spacing w:line="240" w:lineRule="auto"/>
        <w:ind w:leftChars="0" w:left="1" w:firstLineChars="252" w:firstLine="706"/>
        <w:jc w:val="both"/>
        <w:rPr>
          <w:sz w:val="28"/>
          <w:szCs w:val="28"/>
          <w:lang w:val="kk-KZ"/>
        </w:rPr>
      </w:pPr>
      <w:r w:rsidRPr="002A7B0A">
        <w:rPr>
          <w:sz w:val="28"/>
          <w:szCs w:val="28"/>
          <w:lang w:val="kk-KZ"/>
        </w:rPr>
        <w:t>Ал, драматургиялық шығармаларға сыни пікірлер жазып қалдырған ғалым Р. Нұрғали: «Драмалық тартыс кейіпкерлердің мінезіне тікелей қатысты», – деп қорытады [</w:t>
      </w:r>
      <w:r w:rsidR="0024397A" w:rsidRPr="002A7B0A">
        <w:rPr>
          <w:sz w:val="28"/>
          <w:szCs w:val="28"/>
          <w:lang w:val="kk-KZ"/>
        </w:rPr>
        <w:t>4</w:t>
      </w:r>
      <w:r w:rsidR="005F6C23" w:rsidRPr="002A7B0A">
        <w:rPr>
          <w:sz w:val="28"/>
          <w:szCs w:val="28"/>
          <w:lang w:val="kk-KZ"/>
        </w:rPr>
        <w:t>3</w:t>
      </w:r>
      <w:r w:rsidRPr="002A7B0A">
        <w:rPr>
          <w:sz w:val="28"/>
          <w:szCs w:val="28"/>
          <w:lang w:val="kk-KZ"/>
        </w:rPr>
        <w:t>].</w:t>
      </w:r>
    </w:p>
    <w:p w14:paraId="33D3DC93" w14:textId="5081BA11" w:rsidR="00AE08C5" w:rsidRPr="002A7B0A" w:rsidRDefault="00092903" w:rsidP="00284DEA">
      <w:pPr>
        <w:pBdr>
          <w:top w:val="nil"/>
          <w:left w:val="nil"/>
          <w:bottom w:val="nil"/>
          <w:right w:val="nil"/>
          <w:between w:val="nil"/>
        </w:pBdr>
        <w:tabs>
          <w:tab w:val="left" w:pos="567"/>
        </w:tabs>
        <w:spacing w:line="240" w:lineRule="auto"/>
        <w:ind w:leftChars="0" w:left="1" w:firstLineChars="252" w:firstLine="706"/>
        <w:jc w:val="both"/>
        <w:rPr>
          <w:sz w:val="28"/>
          <w:szCs w:val="28"/>
          <w:lang w:val="kk-KZ"/>
        </w:rPr>
      </w:pPr>
      <w:r>
        <w:rPr>
          <w:sz w:val="28"/>
          <w:szCs w:val="28"/>
          <w:lang w:val="kk-KZ"/>
        </w:rPr>
        <w:t>Қаламгер Қ.</w:t>
      </w:r>
      <w:r w:rsidR="00AE08C5" w:rsidRPr="002A7B0A">
        <w:rPr>
          <w:sz w:val="28"/>
          <w:szCs w:val="28"/>
          <w:lang w:val="kk-KZ"/>
        </w:rPr>
        <w:t>П. Жүсіптің драмалық шығармалары тартысқа құрылған. Оның драмалық шығармаларындағы кейіпкерлер үнемі терең ойда немесе қызу әрекет үстінде болады. Қаламгердің драмалық шығармаларының қай-қайсысын алып қарасақ та, үнемі еңбек үстіндегі қимыл иелерін көреміз. Автордың драмалық кейіпкерлерінің арасынан жалқау, жатыпішер арамтамақтарды кездестірмейміз. Дегенмен, кейіпкерлердің арасында өмірді жеңілдеу қабылдайтындар мен қулау адамдар кездеседі. Ішкілікке салынған Қайыркелдінің сөздерінен мыңдаған маскүнемдердің жиынтық бейнесі шыға келеді.</w:t>
      </w:r>
    </w:p>
    <w:p w14:paraId="61C1C1DA" w14:textId="55B6F6FC" w:rsidR="00AE08C5" w:rsidRPr="002A7B0A" w:rsidRDefault="00AE08C5" w:rsidP="00284DEA">
      <w:pPr>
        <w:pBdr>
          <w:top w:val="nil"/>
          <w:left w:val="nil"/>
          <w:bottom w:val="nil"/>
          <w:right w:val="nil"/>
          <w:between w:val="nil"/>
        </w:pBdr>
        <w:tabs>
          <w:tab w:val="left" w:pos="567"/>
        </w:tabs>
        <w:spacing w:line="240" w:lineRule="auto"/>
        <w:ind w:leftChars="0" w:left="1" w:firstLineChars="252" w:firstLine="706"/>
        <w:jc w:val="both"/>
        <w:rPr>
          <w:sz w:val="28"/>
          <w:szCs w:val="28"/>
          <w:lang w:val="kk-KZ"/>
        </w:rPr>
      </w:pPr>
      <w:r w:rsidRPr="002A7B0A">
        <w:rPr>
          <w:sz w:val="28"/>
          <w:szCs w:val="28"/>
          <w:lang w:val="kk-KZ"/>
        </w:rPr>
        <w:t>Нақты мысалдарға үңілсек:</w:t>
      </w:r>
    </w:p>
    <w:p w14:paraId="6136A8DA" w14:textId="1063ACC3" w:rsidR="00AE08C5" w:rsidRPr="002A7B0A" w:rsidRDefault="00AE08C5" w:rsidP="00284DEA">
      <w:pPr>
        <w:ind w:leftChars="0" w:left="1" w:firstLineChars="252" w:firstLine="708"/>
        <w:jc w:val="both"/>
        <w:rPr>
          <w:sz w:val="28"/>
          <w:szCs w:val="28"/>
          <w:lang w:val="kk-KZ"/>
        </w:rPr>
      </w:pPr>
      <w:r w:rsidRPr="002A7B0A">
        <w:rPr>
          <w:b/>
          <w:sz w:val="28"/>
          <w:szCs w:val="28"/>
          <w:lang w:val="kk-KZ"/>
        </w:rPr>
        <w:t>«</w:t>
      </w:r>
      <w:r w:rsidRPr="002A7B0A">
        <w:rPr>
          <w:sz w:val="28"/>
          <w:szCs w:val="28"/>
          <w:lang w:val="kk-KZ"/>
        </w:rPr>
        <w:t>Қайыркелді.</w:t>
      </w:r>
      <w:r w:rsidRPr="002A7B0A">
        <w:rPr>
          <w:b/>
          <w:sz w:val="28"/>
          <w:szCs w:val="28"/>
          <w:lang w:val="kk-KZ"/>
        </w:rPr>
        <w:t xml:space="preserve"> </w:t>
      </w:r>
      <w:r w:rsidR="00092903">
        <w:rPr>
          <w:sz w:val="28"/>
          <w:szCs w:val="28"/>
          <w:lang w:val="kk-KZ"/>
        </w:rPr>
        <w:t>Әй, сен</w:t>
      </w:r>
      <w:r w:rsidRPr="002A7B0A">
        <w:rPr>
          <w:sz w:val="28"/>
          <w:szCs w:val="28"/>
          <w:lang w:val="kk-KZ"/>
        </w:rPr>
        <w:t xml:space="preserve"> екі жарты әкелгенің</w:t>
      </w:r>
      <w:r w:rsidR="00092903">
        <w:rPr>
          <w:sz w:val="28"/>
          <w:szCs w:val="28"/>
          <w:lang w:val="kk-KZ"/>
        </w:rPr>
        <w:t xml:space="preserve"> не? Мен жай қалжыңдасам, сен </w:t>
      </w:r>
      <w:r w:rsidRPr="002A7B0A">
        <w:rPr>
          <w:sz w:val="28"/>
          <w:szCs w:val="28"/>
          <w:lang w:val="kk-KZ"/>
        </w:rPr>
        <w:t>шын деп қалған екенсің? Әй, болмас, болмас. (Желкесін қасиды). Осы арағы құрғырды қояйын-ақ деймін, өзіңдей інішектер елпілдеп тұрғасын, қимайсың тіпті.</w:t>
      </w:r>
    </w:p>
    <w:p w14:paraId="08F8992D" w14:textId="77777777" w:rsidR="00AE08C5" w:rsidRPr="002A7B0A" w:rsidRDefault="00AE08C5" w:rsidP="00284DEA">
      <w:pPr>
        <w:ind w:leftChars="0" w:left="1" w:firstLineChars="252" w:firstLine="706"/>
        <w:jc w:val="both"/>
        <w:rPr>
          <w:sz w:val="28"/>
          <w:szCs w:val="28"/>
          <w:lang w:val="kk-KZ"/>
        </w:rPr>
      </w:pPr>
      <w:r w:rsidRPr="002A7B0A">
        <w:rPr>
          <w:sz w:val="28"/>
          <w:szCs w:val="28"/>
          <w:lang w:val="kk-KZ"/>
        </w:rPr>
        <w:t>Балғабек. Әрине, әрине.</w:t>
      </w:r>
    </w:p>
    <w:p w14:paraId="44190EFE" w14:textId="77777777" w:rsidR="00AE08C5" w:rsidRPr="002A7B0A" w:rsidRDefault="00AE08C5" w:rsidP="00284DEA">
      <w:pPr>
        <w:ind w:leftChars="0" w:left="1" w:firstLineChars="252" w:firstLine="706"/>
        <w:jc w:val="both"/>
        <w:rPr>
          <w:sz w:val="28"/>
          <w:szCs w:val="28"/>
          <w:lang w:val="kk-KZ"/>
        </w:rPr>
      </w:pPr>
      <w:r w:rsidRPr="002A7B0A">
        <w:rPr>
          <w:sz w:val="28"/>
          <w:szCs w:val="28"/>
          <w:lang w:val="kk-KZ"/>
        </w:rPr>
        <w:t>Қайыркелді (оны арқаға қағып). Міне, жарадың! Сен мынау деген (бас бармағын көрсетеді) жігіт боласың. Аманшылық болса, сені өзім шүйлеп, түлетемін!</w:t>
      </w:r>
    </w:p>
    <w:p w14:paraId="1060F03B" w14:textId="672E01E7" w:rsidR="00AE08C5" w:rsidRPr="002A7B0A" w:rsidRDefault="00AE08C5" w:rsidP="00284DEA">
      <w:pPr>
        <w:ind w:leftChars="0" w:left="1" w:firstLineChars="252" w:firstLine="706"/>
        <w:jc w:val="both"/>
        <w:rPr>
          <w:b/>
          <w:sz w:val="28"/>
          <w:szCs w:val="28"/>
          <w:lang w:val="kk-KZ"/>
        </w:rPr>
      </w:pPr>
      <w:r w:rsidRPr="002A7B0A">
        <w:rPr>
          <w:sz w:val="28"/>
          <w:szCs w:val="28"/>
          <w:lang w:val="kk-KZ"/>
        </w:rPr>
        <w:t>Адамдардың азғындыққа барар жолындағы әркеттерін автор келесі көріністе одан әрі өрбітеді:</w:t>
      </w:r>
    </w:p>
    <w:p w14:paraId="71ECC59F" w14:textId="790B5810"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Қайыркелді (алдында бір шөлмек арақ). Осы ит ішкірді қояйын-ақ деймін, бірақ осындай бір көлденең жағдайлар кездесіп қалады. Бүгін сенің алғашқы жалақы алған күнің</w:t>
      </w:r>
      <w:r w:rsidR="00092903">
        <w:rPr>
          <w:sz w:val="28"/>
          <w:szCs w:val="28"/>
          <w:lang w:val="kk-KZ"/>
        </w:rPr>
        <w:t xml:space="preserve"> </w:t>
      </w:r>
      <w:r w:rsidRPr="002A7B0A">
        <w:rPr>
          <w:sz w:val="28"/>
          <w:szCs w:val="28"/>
          <w:lang w:val="kk-KZ"/>
        </w:rPr>
        <w:t>– сенің мейрамың. Солай емес пе?!</w:t>
      </w:r>
    </w:p>
    <w:p w14:paraId="23665BD3"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Балғабек. Солай ғой.</w:t>
      </w:r>
    </w:p>
    <w:p w14:paraId="28DD7942"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Қайыркелді. Ендеше сенің мейрамың–менің де мейрамым. Сондықтан күйіп кетсем де, қағып саламын. Қарсы емессің ғой.</w:t>
      </w:r>
    </w:p>
    <w:p w14:paraId="53819704"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Балғабек. Қарсы емеспін.</w:t>
      </w:r>
    </w:p>
    <w:p w14:paraId="2D8B5D94" w14:textId="6B0BEB62"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Қайыркелді. Олай болса (екі стаканға құяды), сен де бірді тастап жібересің.</w:t>
      </w:r>
    </w:p>
    <w:p w14:paraId="5691CA89"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Балғабек.  Мен ішпеймін ғой.</w:t>
      </w:r>
    </w:p>
    <w:p w14:paraId="3213C675" w14:textId="4BA218C4"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Қайыркелді. Кім іштен сіміруді үйреніп туады дейсің. «Көре-көре көсем болады»– деген, аласың бірді. Түк те етпейді,  бір рет дәмін татып, дәндеп алшы, сосын: «Ақаңсыз өмірдің бес тиын қызығы жоқ»– деп, маған мың да бір рақмет айтасың.</w:t>
      </w:r>
    </w:p>
    <w:p w14:paraId="3BB1446E" w14:textId="4D7ABEFF"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 xml:space="preserve">Маскүнемдерге тән жиі айтылатын сөздер шынайы берілген. Олар үшін кез-келген оқиға – ішуге сылтау. Және ішпейтін адамдарды қандай сөздермен айналдыру керектігін біледі. Жазушы Қ. Жүсіп маскүнемдердің психологиясын </w:t>
      </w:r>
      <w:r w:rsidR="00A22B5D">
        <w:rPr>
          <w:sz w:val="28"/>
          <w:szCs w:val="28"/>
          <w:lang w:val="kk-KZ"/>
        </w:rPr>
        <w:t>жіті зерттеп, шебер жеткізеді</w:t>
      </w:r>
      <w:r w:rsidRPr="002A7B0A">
        <w:rPr>
          <w:sz w:val="28"/>
          <w:szCs w:val="28"/>
          <w:lang w:val="kk-KZ"/>
        </w:rPr>
        <w:t>. Қайырк</w:t>
      </w:r>
      <w:r w:rsidR="00092903">
        <w:rPr>
          <w:sz w:val="28"/>
          <w:szCs w:val="28"/>
          <w:lang w:val="kk-KZ"/>
        </w:rPr>
        <w:t xml:space="preserve">елді </w:t>
      </w:r>
      <w:r w:rsidRPr="002A7B0A">
        <w:rPr>
          <w:sz w:val="28"/>
          <w:szCs w:val="28"/>
          <w:lang w:val="kk-KZ"/>
        </w:rPr>
        <w:t>сөздері арқылы ішкіліктен құтылудың оңай еместігін жеткізген.</w:t>
      </w:r>
    </w:p>
    <w:p w14:paraId="1A9B0635" w14:textId="55820BCB"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 xml:space="preserve">З. Қабдолов драмалық шығармадағы кейіпкерлер тілі </w:t>
      </w:r>
      <w:r w:rsidR="00092903">
        <w:rPr>
          <w:sz w:val="28"/>
          <w:szCs w:val="28"/>
          <w:lang w:val="kk-KZ"/>
        </w:rPr>
        <w:t xml:space="preserve">туралы былай дейді: «Драмадағы </w:t>
      </w:r>
      <w:r w:rsidRPr="002A7B0A">
        <w:rPr>
          <w:sz w:val="28"/>
          <w:szCs w:val="28"/>
          <w:lang w:val="kk-KZ"/>
        </w:rPr>
        <w:t>ең басты, ең шешуші, ең негізгі нәрсе – тіл. Пьесаның күші де, әлсіздігі де тілде; пьесадағы әр сөз мірдің оғындай өткір, көздеген жерге дір етіп тиердей дәл, көкейге саулап құйылардай таза, мөлдір, санаға мықтап дарығандай мағыналы, мәнді болып келуге тиіс. Драма тілі тұжырымды, қысқа, түйінді болады. Өйткені романда бір бетке суреттелетін шындық пен суретті пьесада бір ауыз сөзбен беру қажет»</w:t>
      </w:r>
      <w:r w:rsidR="00FC3F0A" w:rsidRPr="002A7B0A">
        <w:rPr>
          <w:sz w:val="28"/>
          <w:szCs w:val="28"/>
          <w:lang w:val="kk-KZ"/>
        </w:rPr>
        <w:t xml:space="preserve"> [1</w:t>
      </w:r>
      <w:r w:rsidR="00480179" w:rsidRPr="002A7B0A">
        <w:rPr>
          <w:sz w:val="28"/>
          <w:szCs w:val="28"/>
          <w:lang w:val="kk-KZ"/>
        </w:rPr>
        <w:t>3</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329].</w:t>
      </w:r>
    </w:p>
    <w:p w14:paraId="538ABD14" w14:textId="113F2BAA"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Қайыркелдінің жұмыстан қашқақтап, қандай жұмысқа кірсе де тұрақтамай шығып кете беретіні, ішкілікке салынып, отбасына деген жауапкершілікті ұмытқаны – Кеңес үкіметі бел алып тұрған кезеңнен нақты көрініс. Ащы болса да, сол кездегі ересек адамдардың, сақа жігіттердің арасында жиі қайталанатын жағдай. Өмір шындығы. Қазіргі күнде де қоғамда бұл кеселден әлі арылған жоқпыз. Демек, қаламгердің аталған драмалық шығармасындағы көрініс арқылы қазақ жастарының арасына жайылып, етек алып бара жатқан келеңсіз әрекеттер куәсі боламыз. Бұл жөнінде ғалым Р. Нұрғали: «Қаламгер Қ. Жүсіптің драмалық шығармалары өмірдің ащы шындықтарына негізделген. Қаламгер туындыларын оқып отырып, кеңес үкіметі тұсындағы жағымсыз әрекеттердің ел арасында бел алғанына еріксіз қынжыласыз» [</w:t>
      </w:r>
      <w:r w:rsidR="00480179" w:rsidRPr="002A7B0A">
        <w:rPr>
          <w:sz w:val="28"/>
          <w:szCs w:val="28"/>
          <w:lang w:val="kk-KZ"/>
        </w:rPr>
        <w:t>42</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54],</w:t>
      </w:r>
      <w:r w:rsidR="00092903">
        <w:rPr>
          <w:sz w:val="28"/>
          <w:szCs w:val="28"/>
          <w:lang w:val="kk-KZ"/>
        </w:rPr>
        <w:t xml:space="preserve"> </w:t>
      </w:r>
      <w:r w:rsidRPr="002A7B0A">
        <w:rPr>
          <w:sz w:val="28"/>
          <w:szCs w:val="28"/>
          <w:lang w:val="kk-KZ"/>
        </w:rPr>
        <w:t>– дегені де қаламгердің шебер суреткерлігін аңдатады. Осы кейіпкерлер арасындағы диалогтың психологиялық жағдайды да байқататынын есте ұстау қажет. Ересек, сақа жігіт Қайыркелді өзінің кіммен қалай және қандай жағдайда сөйлесе білетіндігін де аңғартады. Адамның осал жерін дөп тауып, Балғабектің аңғалдығын,</w:t>
      </w:r>
      <w:r w:rsidR="00997794" w:rsidRPr="002A7B0A">
        <w:rPr>
          <w:sz w:val="28"/>
          <w:szCs w:val="28"/>
          <w:lang w:val="kk-KZ"/>
        </w:rPr>
        <w:t xml:space="preserve"> жастығын, </w:t>
      </w:r>
      <w:r w:rsidRPr="002A7B0A">
        <w:rPr>
          <w:sz w:val="28"/>
          <w:szCs w:val="28"/>
          <w:lang w:val="kk-KZ"/>
        </w:rPr>
        <w:t>ақ көңілдігін аңдаған ол, оған кесел нәрсені тұтынуына үгіт жасап, өз басындағы оқиғаны әңгімелеген болып, арақ ішкізуге әрекет еткендігін көреміз. Небір қулық пен сұмдықты да бойына сіңіргенін айтқан сөздерінен аңғарамыз. Мәселен, «олай істеме күнә болады, бұлай жасама жаман болады» деген сөздерді жамылған сақа жігіт, бала жігіттің санасын улап жатқандығын да қаламгер өте дәлдікпен көпшілікке жеткізе білген.</w:t>
      </w:r>
    </w:p>
    <w:p w14:paraId="0C848AE0" w14:textId="2121D69E"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Бұл ерекшеліктер турасында ғалым Р. Нұрғали: «Драмалық шығармадағы кейіпкерлердің іс-әрекеттерінің өмір ағымында болып жатқан жағдайлармен ұштасуы – ақиқат дүниенің есігін айқара ашумен тең. Әрі қаламгердің ойының жүйріктігі мен қаламының қарымдылығын көрсетеді» [</w:t>
      </w:r>
      <w:r w:rsidR="00480179" w:rsidRPr="002A7B0A">
        <w:rPr>
          <w:sz w:val="28"/>
          <w:szCs w:val="28"/>
          <w:lang w:val="kk-KZ"/>
        </w:rPr>
        <w:t>43</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64], - дейді.</w:t>
      </w:r>
    </w:p>
    <w:p w14:paraId="53D06859" w14:textId="6F0B393F" w:rsidR="00AE08C5" w:rsidRPr="002A7B0A" w:rsidRDefault="00AE08C5" w:rsidP="00284DEA">
      <w:pPr>
        <w:spacing w:line="240" w:lineRule="auto"/>
        <w:ind w:left="-2" w:firstLineChars="252" w:firstLine="706"/>
        <w:jc w:val="both"/>
        <w:rPr>
          <w:b/>
          <w:sz w:val="28"/>
          <w:szCs w:val="28"/>
          <w:lang w:val="kk-KZ"/>
        </w:rPr>
      </w:pPr>
      <w:r w:rsidRPr="002A7B0A">
        <w:rPr>
          <w:sz w:val="28"/>
          <w:szCs w:val="28"/>
          <w:lang w:val="kk-KZ"/>
        </w:rPr>
        <w:t>Өмірге енді араласып, оң мен солын ажыратуға рухани ойы әбден толыспай жатқан бала жігіттің жалақысына ортақтасып, әрі өзіне өз ақшасына арақ ішкізіп жатқан қимыл сипатынан Қайыркелдінің портреті де, образы да бірге өрілген. Адамдардың азғындыққа барар жолындағы әркеттерін автор келесі көріністе одан әрі өрбітеді:</w:t>
      </w:r>
    </w:p>
    <w:p w14:paraId="7D400847" w14:textId="5AE773A1"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Балғабек (жердегі газет қиындысын алып, шұқшияды). Мына бір мақаланың тақырыбы бар да, қалғаны жоқ, жыртылып қалғанын қарашы.</w:t>
      </w:r>
    </w:p>
    <w:p w14:paraId="1C8A85DB" w14:textId="77777777" w:rsidR="00AE08C5" w:rsidRPr="002A7B0A" w:rsidRDefault="00AE08C5" w:rsidP="00284DEA">
      <w:pPr>
        <w:spacing w:line="240" w:lineRule="auto"/>
        <w:ind w:left="-2" w:firstLineChars="252" w:firstLine="706"/>
        <w:jc w:val="both"/>
        <w:rPr>
          <w:sz w:val="28"/>
          <w:szCs w:val="28"/>
        </w:rPr>
      </w:pPr>
      <w:r w:rsidRPr="002A7B0A">
        <w:rPr>
          <w:sz w:val="28"/>
          <w:szCs w:val="28"/>
        </w:rPr>
        <w:t>Қайыркелді. Ол не сонша!</w:t>
      </w:r>
    </w:p>
    <w:p w14:paraId="093DD1FE" w14:textId="77777777" w:rsidR="00AE08C5" w:rsidRPr="002A7B0A" w:rsidRDefault="00AE08C5" w:rsidP="00284DEA">
      <w:pPr>
        <w:spacing w:line="240" w:lineRule="auto"/>
        <w:ind w:left="-2" w:firstLineChars="252" w:firstLine="706"/>
        <w:jc w:val="both"/>
        <w:rPr>
          <w:sz w:val="28"/>
          <w:szCs w:val="28"/>
        </w:rPr>
      </w:pPr>
      <w:r w:rsidRPr="002A7B0A">
        <w:rPr>
          <w:sz w:val="28"/>
          <w:szCs w:val="28"/>
        </w:rPr>
        <w:t>Балғабек. Мақаланың аты қызық екен.</w:t>
      </w:r>
    </w:p>
    <w:p w14:paraId="23ADAFED" w14:textId="77777777" w:rsidR="00AE08C5" w:rsidRPr="002A7B0A" w:rsidRDefault="00AE08C5" w:rsidP="00284DEA">
      <w:pPr>
        <w:spacing w:line="240" w:lineRule="auto"/>
        <w:ind w:left="-2" w:firstLineChars="252" w:firstLine="706"/>
        <w:jc w:val="both"/>
        <w:rPr>
          <w:sz w:val="28"/>
          <w:szCs w:val="28"/>
        </w:rPr>
      </w:pPr>
      <w:r w:rsidRPr="002A7B0A">
        <w:rPr>
          <w:sz w:val="28"/>
          <w:szCs w:val="28"/>
        </w:rPr>
        <w:t>Қайыркелді. Не депті?</w:t>
      </w:r>
    </w:p>
    <w:p w14:paraId="5942E8D8" w14:textId="77777777" w:rsidR="00AE08C5" w:rsidRPr="002A7B0A" w:rsidRDefault="00AE08C5" w:rsidP="00284DEA">
      <w:pPr>
        <w:spacing w:line="240" w:lineRule="auto"/>
        <w:ind w:left="-2" w:firstLineChars="252" w:firstLine="706"/>
        <w:jc w:val="both"/>
        <w:rPr>
          <w:sz w:val="28"/>
          <w:szCs w:val="28"/>
        </w:rPr>
      </w:pPr>
      <w:r w:rsidRPr="002A7B0A">
        <w:rPr>
          <w:sz w:val="28"/>
          <w:szCs w:val="28"/>
        </w:rPr>
        <w:t>Балғабек. «Менің бақыт туралы түсінігім».</w:t>
      </w:r>
    </w:p>
    <w:p w14:paraId="76EB86D3" w14:textId="77777777" w:rsidR="00AE08C5" w:rsidRPr="002A7B0A" w:rsidRDefault="00AE08C5" w:rsidP="00284DEA">
      <w:pPr>
        <w:spacing w:line="240" w:lineRule="auto"/>
        <w:ind w:left="-2" w:firstLineChars="252" w:firstLine="706"/>
        <w:jc w:val="both"/>
        <w:rPr>
          <w:sz w:val="28"/>
          <w:szCs w:val="28"/>
        </w:rPr>
      </w:pPr>
      <w:r w:rsidRPr="002A7B0A">
        <w:rPr>
          <w:sz w:val="28"/>
          <w:szCs w:val="28"/>
        </w:rPr>
        <w:t>Қайыркелді. Бәрі, бос сөз, былшыл. Тағы да біреу мораль уағыздаған шығар. Газеттің не қақсайтыны белгілі. Арақ татпа, жан салып жұмыс істе,</w:t>
      </w:r>
      <w:r w:rsidRPr="002A7B0A">
        <w:rPr>
          <w:sz w:val="28"/>
          <w:szCs w:val="28"/>
          <w:lang w:val="kk-KZ"/>
        </w:rPr>
        <w:t xml:space="preserve"> </w:t>
      </w:r>
      <w:r w:rsidRPr="002A7B0A">
        <w:rPr>
          <w:sz w:val="28"/>
          <w:szCs w:val="28"/>
        </w:rPr>
        <w:t>әне, сонда бақытты боласың дейді.</w:t>
      </w:r>
    </w:p>
    <w:p w14:paraId="44A03D1F" w14:textId="77777777" w:rsidR="00AE08C5" w:rsidRPr="002A7B0A" w:rsidRDefault="00AE08C5" w:rsidP="00284DEA">
      <w:pPr>
        <w:spacing w:line="240" w:lineRule="auto"/>
        <w:ind w:left="-2" w:firstLineChars="252" w:firstLine="706"/>
        <w:jc w:val="both"/>
        <w:rPr>
          <w:sz w:val="28"/>
          <w:szCs w:val="28"/>
        </w:rPr>
      </w:pPr>
      <w:r w:rsidRPr="002A7B0A">
        <w:rPr>
          <w:sz w:val="28"/>
          <w:szCs w:val="28"/>
        </w:rPr>
        <w:t>Балғабек. Дұрыс емес пе?</w:t>
      </w:r>
    </w:p>
    <w:p w14:paraId="52559A77" w14:textId="3CBBF1FC" w:rsidR="00AE08C5" w:rsidRPr="002A7B0A" w:rsidRDefault="00AE08C5" w:rsidP="00284DEA">
      <w:pPr>
        <w:spacing w:line="240" w:lineRule="auto"/>
        <w:ind w:left="-2" w:firstLineChars="252" w:firstLine="706"/>
        <w:jc w:val="both"/>
        <w:rPr>
          <w:sz w:val="28"/>
          <w:szCs w:val="28"/>
          <w:lang w:val="kk-KZ"/>
        </w:rPr>
      </w:pPr>
      <w:r w:rsidRPr="002A7B0A">
        <w:rPr>
          <w:sz w:val="28"/>
          <w:szCs w:val="28"/>
        </w:rPr>
        <w:t>Қайыркелді</w:t>
      </w:r>
      <w:r w:rsidRPr="002A7B0A">
        <w:rPr>
          <w:sz w:val="28"/>
          <w:szCs w:val="28"/>
          <w:lang w:val="kk-KZ"/>
        </w:rPr>
        <w:t xml:space="preserve"> </w:t>
      </w:r>
      <w:r w:rsidRPr="002A7B0A">
        <w:rPr>
          <w:sz w:val="28"/>
          <w:szCs w:val="28"/>
        </w:rPr>
        <w:t>(тағы бір стаканды қағып салады). Мен ақымақ емеспін. Мені ондай құрғақ қиялмен емексіте алмайды. Жер басып, жан қинамай, шалқып жүрсем, одан асқан мәртебенің бақырлық құны жоқ. Сендей</w:t>
      </w:r>
      <w:r w:rsidRPr="002A7B0A">
        <w:rPr>
          <w:sz w:val="28"/>
          <w:szCs w:val="28"/>
          <w:lang w:val="kk-KZ"/>
        </w:rPr>
        <w:t xml:space="preserve"> </w:t>
      </w:r>
      <w:r w:rsidRPr="002A7B0A">
        <w:rPr>
          <w:sz w:val="28"/>
          <w:szCs w:val="28"/>
        </w:rPr>
        <w:t>дарқан жолдастарым барына бақыттымын! (Көзіне жас алады). Мен саған тура байланып қалғандай тәнтімін, ұғасың ба?</w:t>
      </w:r>
      <w:r w:rsidRPr="002A7B0A">
        <w:rPr>
          <w:sz w:val="28"/>
          <w:szCs w:val="28"/>
          <w:lang w:val="kk-KZ"/>
        </w:rPr>
        <w:t xml:space="preserve"> (Ұл мен қыз</w:t>
      </w:r>
      <w:r w:rsidR="00092903">
        <w:rPr>
          <w:sz w:val="28"/>
          <w:szCs w:val="28"/>
          <w:lang w:val="kk-KZ"/>
        </w:rPr>
        <w:t xml:space="preserve">, 75 </w:t>
      </w:r>
      <w:r w:rsidRPr="002A7B0A">
        <w:rPr>
          <w:sz w:val="28"/>
          <w:szCs w:val="28"/>
          <w:lang w:val="kk-KZ"/>
        </w:rPr>
        <w:t>б.).</w:t>
      </w:r>
    </w:p>
    <w:p w14:paraId="391396A8" w14:textId="33D49F5A"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Автор адам баласының бойындағы жақсылық пен жамандықты қатар қойып, екеуінің арасындағы тартысты да шебер көрсете білген. Араққұмарлық пен бақытсыздық, жақсылық пен адамгершілік – автор туындысындағы басты мақсат пен мүдде екендігі анық. Сонымен қабат, қазіргі жастар арасындағы келеңсіз жағдайдың да «араққұмарлықтан» басталатындығын автор шығарма соңында түйіндеген:</w:t>
      </w:r>
    </w:p>
    <w:p w14:paraId="3F877330" w14:textId="0280B6F7"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Сахна маңдайына, яғни авансценаға Бәтима және оны қолтықтаған Бағила шығады.</w:t>
      </w:r>
    </w:p>
    <w:p w14:paraId="4A5ACF34" w14:textId="77777777"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Бәтима. Менің қалада тұратын профессор інім қақсайды: «Қазіргі болып жатқан лаңкестік, маскүнемдіктің бәрі кешегі көсемдердің білгішсініп: «Алла жоқ!» – деп, мектепте оқыған бүлдіршіндер санасын улауынан пайда болды»- дейді.</w:t>
      </w:r>
    </w:p>
    <w:p w14:paraId="18CBE4C5" w14:textId="543A544C"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 xml:space="preserve">Бағила. </w:t>
      </w:r>
      <w:r w:rsidR="00DC1826">
        <w:rPr>
          <w:sz w:val="28"/>
          <w:szCs w:val="28"/>
          <w:lang w:val="kk-KZ"/>
        </w:rPr>
        <w:t>Е</w:t>
      </w:r>
      <w:r w:rsidRPr="002A7B0A">
        <w:rPr>
          <w:sz w:val="28"/>
          <w:szCs w:val="28"/>
          <w:lang w:val="kk-KZ"/>
        </w:rPr>
        <w:t>нді маған намаз үйретіңізші! Тура ертеңнен бастап намазға жығылғым келеді.</w:t>
      </w:r>
    </w:p>
    <w:p w14:paraId="61141C1A" w14:textId="77777777" w:rsidR="00AE08C5" w:rsidRPr="002A7B0A" w:rsidRDefault="00AE08C5" w:rsidP="00284DEA">
      <w:pPr>
        <w:spacing w:line="240" w:lineRule="auto"/>
        <w:ind w:left="-2" w:firstLineChars="252" w:firstLine="706"/>
        <w:jc w:val="both"/>
        <w:rPr>
          <w:sz w:val="28"/>
          <w:szCs w:val="28"/>
          <w:lang w:val="kk-KZ"/>
        </w:rPr>
      </w:pPr>
      <w:r w:rsidRPr="00A22B5D">
        <w:rPr>
          <w:sz w:val="28"/>
          <w:szCs w:val="28"/>
          <w:lang w:val="kk-KZ"/>
        </w:rPr>
        <w:t>Бәтима. Үйретем, айналайын!</w:t>
      </w:r>
    </w:p>
    <w:p w14:paraId="5B86F6AC" w14:textId="229291DF"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Бағила</w:t>
      </w:r>
      <w:r w:rsidRPr="002A7B0A">
        <w:rPr>
          <w:b/>
          <w:sz w:val="28"/>
          <w:szCs w:val="28"/>
          <w:lang w:val="kk-KZ"/>
        </w:rPr>
        <w:t>.</w:t>
      </w:r>
      <w:r w:rsidRPr="002A7B0A">
        <w:rPr>
          <w:sz w:val="28"/>
          <w:szCs w:val="28"/>
          <w:lang w:val="kk-KZ"/>
        </w:rPr>
        <w:t xml:space="preserve"> Ендігі іздейтінім – Алла жолы. Бір Аллаға сыйына білмеген жан – ең бақытсыз адам!</w:t>
      </w:r>
    </w:p>
    <w:p w14:paraId="63B20D88" w14:textId="6BF2D7C6"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Зүбайда (Қайыркелді тұрған жаққа қол созған қалпы). Келші, құлыным, келші! (Қайыркелді бетін көлегейлеп, ыңғайсызданып қайта алыстайды. Зүбайда қол созып етпеттей бере құлап түседі). Ұлым!..</w:t>
      </w:r>
    </w:p>
    <w:p w14:paraId="40BE0D92" w14:textId="5E4CB6DF" w:rsidR="00AE08C5" w:rsidRPr="002A7B0A" w:rsidRDefault="00AE08C5" w:rsidP="00284DEA">
      <w:pPr>
        <w:spacing w:line="240" w:lineRule="auto"/>
        <w:ind w:left="-2" w:firstLineChars="252" w:firstLine="706"/>
        <w:jc w:val="both"/>
        <w:rPr>
          <w:sz w:val="28"/>
          <w:szCs w:val="28"/>
        </w:rPr>
      </w:pPr>
      <w:r w:rsidRPr="002A7B0A">
        <w:rPr>
          <w:sz w:val="28"/>
          <w:szCs w:val="28"/>
          <w:lang w:val="kk-KZ"/>
        </w:rPr>
        <w:t xml:space="preserve">Кенжебек (қалбалақтап, абдырап, жан-жағына қарап). Өлмегесін, көріп жатырмыз бәрін. Көреміз дегеніміз осы ма еді?! </w:t>
      </w:r>
      <w:r w:rsidRPr="002A7B0A">
        <w:rPr>
          <w:sz w:val="28"/>
          <w:szCs w:val="28"/>
        </w:rPr>
        <w:t>Бұған амал бар ма? Не амал бар?! Айтсаңдаршы, ағайындар-ау!..</w:t>
      </w:r>
    </w:p>
    <w:p w14:paraId="561B7AD8" w14:textId="0AC1A902" w:rsidR="00AE08C5" w:rsidRPr="002A7B0A" w:rsidRDefault="00AE08C5" w:rsidP="00284DEA">
      <w:pPr>
        <w:spacing w:line="240" w:lineRule="auto"/>
        <w:ind w:left="-2" w:firstLineChars="252" w:firstLine="706"/>
        <w:jc w:val="both"/>
        <w:rPr>
          <w:sz w:val="28"/>
          <w:szCs w:val="28"/>
          <w:lang w:val="kk-KZ"/>
        </w:rPr>
      </w:pPr>
      <w:r w:rsidRPr="002A7B0A">
        <w:rPr>
          <w:sz w:val="28"/>
          <w:szCs w:val="28"/>
        </w:rPr>
        <w:t>Төлеубек. Сақтаныңдар, екі жау бар, екі жау!» (Ұл мен қыз,</w:t>
      </w:r>
      <w:r w:rsidRPr="002A7B0A">
        <w:rPr>
          <w:sz w:val="28"/>
          <w:szCs w:val="28"/>
          <w:lang w:val="kk-KZ"/>
        </w:rPr>
        <w:t xml:space="preserve"> </w:t>
      </w:r>
      <w:r w:rsidRPr="002A7B0A">
        <w:rPr>
          <w:sz w:val="28"/>
          <w:szCs w:val="28"/>
        </w:rPr>
        <w:t>85</w:t>
      </w:r>
      <w:r w:rsidR="00092903">
        <w:rPr>
          <w:sz w:val="28"/>
          <w:szCs w:val="28"/>
          <w:lang w:val="kk-KZ"/>
        </w:rPr>
        <w:t xml:space="preserve"> </w:t>
      </w:r>
      <w:r w:rsidRPr="002A7B0A">
        <w:rPr>
          <w:sz w:val="28"/>
          <w:szCs w:val="28"/>
          <w:lang w:val="kk-KZ"/>
        </w:rPr>
        <w:t>б.</w:t>
      </w:r>
      <w:r w:rsidRPr="002A7B0A">
        <w:rPr>
          <w:sz w:val="28"/>
          <w:szCs w:val="28"/>
        </w:rPr>
        <w:t>).</w:t>
      </w:r>
    </w:p>
    <w:p w14:paraId="7744A461" w14:textId="64092CDC"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Бәтиманың айтқандарынан кеңестік идеологияның нәтижесін пайымдауға болады. Имансыздық, дінсіздіктің салдарынан зиянды әдеттерге жол беріліп, оны қалпына келтіріп, жөндеудің қиын екендігін айтқысы келген.</w:t>
      </w:r>
    </w:p>
    <w:p w14:paraId="09D36FF0" w14:textId="77777777" w:rsidR="00F055D8" w:rsidRDefault="00AE08C5" w:rsidP="00284DEA">
      <w:pPr>
        <w:spacing w:line="240" w:lineRule="auto"/>
        <w:ind w:left="-2" w:firstLineChars="252" w:firstLine="706"/>
        <w:jc w:val="both"/>
        <w:rPr>
          <w:sz w:val="28"/>
          <w:szCs w:val="28"/>
          <w:lang w:val="kk-KZ"/>
        </w:rPr>
      </w:pPr>
      <w:r w:rsidRPr="002A7B0A">
        <w:rPr>
          <w:sz w:val="28"/>
          <w:szCs w:val="28"/>
          <w:lang w:val="kk-KZ"/>
        </w:rPr>
        <w:t>Драмадағы «бақыт» деген сөз Бағила, Балғабек, Қайыркелді монолог, диалогтары бірнеше рет қайталанып, соңында оған жетудің жолы Бағила сөзімен беріледі.</w:t>
      </w:r>
    </w:p>
    <w:p w14:paraId="386A6A01" w14:textId="22614CFE"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 xml:space="preserve">Қайыркелдінің маскүнемдік, жалқаулықтың салдарынан шығарма соңында екі қолының да саусақтарынан айрылып қалуы – әке-шешесінің ғана емес, ұлттың трагедиясы. Жалғыз ұл деп өбектеп, ұлының жалқау боп өсуіне себепкер болған анасы </w:t>
      </w:r>
      <w:r w:rsidRPr="00F055D8">
        <w:rPr>
          <w:sz w:val="28"/>
          <w:szCs w:val="28"/>
          <w:lang w:val="kk-KZ"/>
        </w:rPr>
        <w:t>Зүбайданың</w:t>
      </w:r>
      <w:r w:rsidRPr="002A7B0A">
        <w:rPr>
          <w:sz w:val="28"/>
          <w:szCs w:val="28"/>
          <w:lang w:val="kk-KZ"/>
        </w:rPr>
        <w:t xml:space="preserve"> да қателігін көреміз. Отбасындағы тәрбие мәселесіне назар аудартады. Бір отбасындағы ұл мен қыз – Қайыркелді мен Бағиланың қайсысының бақытты, қайсысының бақытсыз болып қалғаны көркем тұжырымдалған. Драманың басында Бағила қойған бақыт туралы сұрақтың жауабы Бағиланың қой бағуға үйрене жүріп, білімді, еңбекқор, адал Төлеубекке жолығуымен шешіледі. Қиындықтан қашпай, еңбекқор болудың бақытқа жеткізетінін тұспалдайды. Бағиланың тағы бір түсінгені – Жаратушыны танымай, Аллаға құлшылық етпей, бақытты болудың мүмкін еместігі. Бақыт туралы, еңбек ету туралы өз пәлсапасын соғатын Қайыркелді ішкіліктің кесірінен өз-өзін бақытсыз етеді. Қайыркелді образы арқылы маскүнемдікке салыну, оның кесапаттары көрінсе, Бағила образы арқылы еңбекқорлық, имандылық жолына түсу, өмірдің мәнісін дер кезінде ұғына білу айтылған.</w:t>
      </w:r>
    </w:p>
    <w:p w14:paraId="65716D72" w14:textId="18D110A2" w:rsidR="00AE08C5" w:rsidRPr="002A7B0A" w:rsidRDefault="00AE08C5" w:rsidP="00284DEA">
      <w:pPr>
        <w:pBdr>
          <w:top w:val="nil"/>
          <w:left w:val="nil"/>
          <w:bottom w:val="nil"/>
          <w:right w:val="nil"/>
          <w:between w:val="nil"/>
        </w:pBdr>
        <w:spacing w:line="240" w:lineRule="auto"/>
        <w:ind w:left="-2" w:firstLineChars="252" w:firstLine="706"/>
        <w:jc w:val="both"/>
        <w:rPr>
          <w:sz w:val="28"/>
          <w:szCs w:val="28"/>
          <w:lang w:val="kk-KZ"/>
        </w:rPr>
      </w:pPr>
      <w:r w:rsidRPr="002A7B0A">
        <w:rPr>
          <w:sz w:val="28"/>
          <w:szCs w:val="28"/>
          <w:lang w:val="kk-KZ"/>
        </w:rPr>
        <w:t>Автор Кеңес заманындағы атеизмдік ұстанымдар мен дінге деген көзқарасты жоққа шығаруын Бәтима сөздері арқылы жеткізген. Нақты мысал келтірсек:</w:t>
      </w:r>
    </w:p>
    <w:p w14:paraId="4B809A63" w14:textId="09B1DA3E" w:rsidR="00AE08C5" w:rsidRPr="002A7B0A" w:rsidRDefault="00AE08C5" w:rsidP="00284DEA">
      <w:pPr>
        <w:pBdr>
          <w:top w:val="nil"/>
          <w:left w:val="nil"/>
          <w:bottom w:val="nil"/>
          <w:right w:val="nil"/>
          <w:between w:val="nil"/>
        </w:pBdr>
        <w:spacing w:line="240" w:lineRule="auto"/>
        <w:ind w:left="-2" w:firstLineChars="252" w:firstLine="706"/>
        <w:jc w:val="both"/>
        <w:rPr>
          <w:sz w:val="28"/>
          <w:szCs w:val="28"/>
          <w:lang w:val="kk-KZ"/>
        </w:rPr>
      </w:pPr>
      <w:r w:rsidRPr="002A7B0A">
        <w:rPr>
          <w:sz w:val="28"/>
          <w:szCs w:val="28"/>
          <w:lang w:val="kk-KZ"/>
        </w:rPr>
        <w:t>Бәтима. Сен екеуміз оқитын кезде кеңес үкіметі келді де: «Құдай жоқ!» – деп қақсады. Ол аз болғандай, үйді-үйге аңдушы қойып, менің әкем есікті бекітіп, ұрланып намаз оқып жүрді. Қазір: «Бәріне рұқсат» – делінгенімен, сол кездегі дін оқуына тыйым салу салдарынан екеуміз де нағыз жарықтан мақрұм қалдық. Олай дейтінім – менің әкем дін оқуына жетік, ғұлама адам еді, сол кісінің маған оңашада: «Нағыз білім Құранда жатыр. Себебі қазір ғылым енді ашып жатқан жаңалықтардың бәрі Құранда осыдан мың үш жүз жыл бұрын жазылып қойған» – деп, зарлағаны есімде қалыпты. Сен қазір мына мені көріп тұрсың, ал менің артымда ешкім тұрған жоқ па, көз салшы.</w:t>
      </w:r>
    </w:p>
    <w:p w14:paraId="1FAF97FE" w14:textId="77777777"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Зүбайда (бұрылып қарайды). Ешкім жоқ.</w:t>
      </w:r>
    </w:p>
    <w:p w14:paraId="2E669E73" w14:textId="305A135C"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Бәтима. Сен зерделеп көрдің бе: «Біз көрмейтін, көре алмайтын әлем жоқ па? Менің әкем қақсайтын: «Төрт әлемнің үшеуі көрінбейді, біреуі ғана көзге шалынып тұр. Дін оқуын оқымағандардың бәрі көзбен көргеніне ғана мәз. Олардың көретінінен көрмейтіні үш есе көп екенін дәлелдейтін заман да келеді. Мен жетпесем де, сенің ұрпағың соған ілігеді сол кезде: «Алланың бар екені ғылым жүзінде дәлелдене бастайды» – дегенді естіген ұрпақ – нағыз бақытты </w:t>
      </w:r>
      <w:r w:rsidR="00092903">
        <w:rPr>
          <w:sz w:val="28"/>
          <w:szCs w:val="28"/>
          <w:lang w:val="kk-KZ"/>
        </w:rPr>
        <w:t xml:space="preserve">ұрпақ»,– дейтін (Ұл мен қыз, 65 </w:t>
      </w:r>
      <w:r w:rsidRPr="002A7B0A">
        <w:rPr>
          <w:sz w:val="28"/>
          <w:szCs w:val="28"/>
          <w:lang w:val="kk-KZ"/>
        </w:rPr>
        <w:t>б.).</w:t>
      </w:r>
    </w:p>
    <w:p w14:paraId="31D97DF1" w14:textId="1F96947A" w:rsidR="00AE08C5" w:rsidRPr="002A7B0A" w:rsidRDefault="00AE08C5" w:rsidP="00284DEA">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 xml:space="preserve">Автор Бәтиманы діни білім ғұламасының қызы ретінде ала отырып, кеңес дәуірінде иманы бар адамдардың жасырынып құлшылық еткендерін, атеистік тұрғыда білім алғандардың жаратылыс туралы шындықтан мақұрым қалып, енді ғана дүниені, Алланы тануға мүмкіндік туып жатқанына назар аудартады. Көрінетін әлем мен бізге көрінбейтін тылсым әлемнің бар екендігі туралы ой салып кетеді. Оқырмандарға өмірді түсіну үшін, бақытсыздыққа ұрынбай, дұрыс өмір сүру үшін Құранды оқу керектігін меңзейді. Автордың дүниетанымы, қаламгерлік </w:t>
      </w:r>
      <w:r w:rsidR="00997794" w:rsidRPr="002A7B0A">
        <w:rPr>
          <w:sz w:val="28"/>
          <w:szCs w:val="28"/>
          <w:lang w:val="kk-KZ"/>
        </w:rPr>
        <w:t>ұстанымы</w:t>
      </w:r>
      <w:r w:rsidRPr="002A7B0A">
        <w:rPr>
          <w:sz w:val="28"/>
          <w:szCs w:val="28"/>
          <w:lang w:val="kk-KZ"/>
        </w:rPr>
        <w:t xml:space="preserve"> аңғарылады.</w:t>
      </w:r>
    </w:p>
    <w:p w14:paraId="7FC14A0F" w14:textId="4847AE55"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Қаламгер өзінің драмалық шығармаларындағы ремаркаларды да өте орынды қолдана білген. Қаламгердің бұл туындысы психологиялық негізге бағытталған. Адамның ішкі дүниесін екшелеген автор контрасты түрде жақсы мен жаманды қатар алған. Бір ерекшелік, жақсы мен жаман кейіпкерлердің ішінде, жан-дүниесінде өзара арпалысып жатады. Демек, өзін-өзі игеру, жеңе білу немесе адамның өз нәпсісі мен құмарлығына шектеу қоя білу «өте маңызды» еке</w:t>
      </w:r>
      <w:r w:rsidR="00AE3FA2">
        <w:rPr>
          <w:sz w:val="28"/>
          <w:szCs w:val="28"/>
          <w:lang w:val="kk-KZ"/>
        </w:rPr>
        <w:t>н</w:t>
      </w:r>
      <w:r w:rsidRPr="002A7B0A">
        <w:rPr>
          <w:sz w:val="28"/>
          <w:szCs w:val="28"/>
          <w:lang w:val="kk-KZ"/>
        </w:rPr>
        <w:t>дігіне автор баса көңіл аудартады. Автордың кейіпкерлер жан-дүниесін көз алдымызға әкелте білген шеберлігі турасында ғалым Бақытжан Майтанов: «Қаламгер Қуандық Мәшһүр Жүсіповтің драмалық туындылары өзгеше бір дүние. Оның драмалық шығармаларындағы кейіпкерлер үнемі бір қиындыққа тап болып, одан шығудың жолын іздеп жанталасады. Тіпті қиындықтан шығады да. Бұл арада айтпағымыз, қаламгер драмалық шығармалар жазуда тер төгіп, көп еңбектегені айқын сезіліп тұр», – дейді [</w:t>
      </w:r>
      <w:r w:rsidR="00FC3F0A" w:rsidRPr="002A7B0A">
        <w:rPr>
          <w:sz w:val="28"/>
          <w:szCs w:val="28"/>
          <w:lang w:val="kk-KZ"/>
        </w:rPr>
        <w:t>7</w:t>
      </w:r>
      <w:r w:rsidRPr="002A7B0A">
        <w:rPr>
          <w:sz w:val="28"/>
          <w:szCs w:val="28"/>
          <w:lang w:val="kk-KZ"/>
        </w:rPr>
        <w:t xml:space="preserve">, </w:t>
      </w:r>
      <w:r w:rsidR="00A40957" w:rsidRPr="002A7B0A">
        <w:rPr>
          <w:sz w:val="28"/>
          <w:szCs w:val="28"/>
          <w:lang w:val="kk-KZ"/>
        </w:rPr>
        <w:t>б. </w:t>
      </w:r>
      <w:r w:rsidRPr="002A7B0A">
        <w:rPr>
          <w:sz w:val="28"/>
          <w:szCs w:val="28"/>
          <w:lang w:val="kk-KZ"/>
        </w:rPr>
        <w:t>56].</w:t>
      </w:r>
    </w:p>
    <w:p w14:paraId="3543148A" w14:textId="07119F18"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Ал, драматургия сыншысы Р. Нұрғали: «Жазушы Қуандық Жүсіптің драмалық шығармаларындағы қисынды қолданылған ремаркалар – драмалық тартыстағы психологиялық жағдайларға негізделген іс-әрекеттерді өз бойына терең енгізіп, шеберліктің шыңына жетелеген негіз болып танылады», – деп түйіндейді [</w:t>
      </w:r>
      <w:r w:rsidR="008358C7" w:rsidRPr="002A7B0A">
        <w:rPr>
          <w:sz w:val="28"/>
          <w:szCs w:val="28"/>
          <w:lang w:val="kk-KZ"/>
        </w:rPr>
        <w:t>42</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58].</w:t>
      </w:r>
    </w:p>
    <w:p w14:paraId="2B41ACBC" w14:textId="78206F62" w:rsidR="00284DEA" w:rsidRPr="002A7B0A" w:rsidRDefault="00AE08C5" w:rsidP="00284DEA">
      <w:pPr>
        <w:spacing w:line="240" w:lineRule="auto"/>
        <w:ind w:left="-2" w:firstLineChars="0" w:firstLine="709"/>
        <w:jc w:val="both"/>
        <w:rPr>
          <w:sz w:val="28"/>
          <w:szCs w:val="28"/>
          <w:lang w:val="kk-KZ"/>
        </w:rPr>
      </w:pPr>
      <w:r w:rsidRPr="002A7B0A">
        <w:rPr>
          <w:sz w:val="28"/>
          <w:szCs w:val="28"/>
          <w:lang w:val="kk-KZ"/>
        </w:rPr>
        <w:t xml:space="preserve">Қаламгердің келесі қомақты драмалық шығармасы «Ой, ертең физика!» деген атаумен жарық көрген. Ғалымның жеке естеліктеріне көз жүгіртсек, онда аталмыш еңбектің 1985 жылдары жазылып, ұзақ уақыт отбасылық мұрағатта болғандығымен таныс боламыз. Бұл драмалық шығармада мектептегі оқу жылының соңғы сәттері суреттеледі. </w:t>
      </w:r>
      <w:r w:rsidR="001D7959">
        <w:rPr>
          <w:sz w:val="28"/>
          <w:szCs w:val="28"/>
          <w:lang w:val="kk-KZ"/>
        </w:rPr>
        <w:t>Ж</w:t>
      </w:r>
      <w:r w:rsidRPr="002A7B0A">
        <w:rPr>
          <w:sz w:val="28"/>
          <w:szCs w:val="28"/>
          <w:lang w:val="kk-KZ"/>
        </w:rPr>
        <w:t xml:space="preserve">асөспірімдер. Жаңа өмір бастауға құмарлық танытқан, оқуды тез аяқтауға, тез есеюге асыққан жастар. </w:t>
      </w:r>
    </w:p>
    <w:p w14:paraId="44BD4D60" w14:textId="118C660A" w:rsidR="00284DEA" w:rsidRPr="002A7B0A" w:rsidRDefault="00AE08C5" w:rsidP="00284DEA">
      <w:pPr>
        <w:spacing w:line="240" w:lineRule="auto"/>
        <w:ind w:left="-2" w:firstLineChars="0" w:firstLine="709"/>
        <w:jc w:val="both"/>
        <w:rPr>
          <w:sz w:val="28"/>
          <w:szCs w:val="28"/>
          <w:lang w:val="kk-KZ"/>
        </w:rPr>
      </w:pPr>
      <w:r w:rsidRPr="002A7B0A">
        <w:rPr>
          <w:sz w:val="28"/>
          <w:szCs w:val="28"/>
          <w:lang w:val="kk-KZ"/>
        </w:rPr>
        <w:t xml:space="preserve">Мектептегі балалық шақтың соңғы кезеңдерін де, ересек өмірге жастардың ұмтылысы мен көзқарасын да автор өте дәлдікпен шебер суреттей білген. </w:t>
      </w:r>
    </w:p>
    <w:p w14:paraId="6977CBF8" w14:textId="2D4E2DD9" w:rsidR="00AE08C5" w:rsidRPr="002A7B0A" w:rsidRDefault="00AE08C5" w:rsidP="00284DEA">
      <w:pPr>
        <w:spacing w:line="240" w:lineRule="auto"/>
        <w:ind w:left="-2" w:firstLineChars="0" w:firstLine="709"/>
        <w:jc w:val="both"/>
        <w:rPr>
          <w:sz w:val="28"/>
          <w:szCs w:val="28"/>
          <w:lang w:val="kk-KZ"/>
        </w:rPr>
      </w:pPr>
      <w:r w:rsidRPr="002A7B0A">
        <w:rPr>
          <w:sz w:val="28"/>
          <w:szCs w:val="28"/>
          <w:lang w:val="kk-KZ"/>
        </w:rPr>
        <w:t>Нақты мысалдар келтірсек, онда:</w:t>
      </w:r>
    </w:p>
    <w:p w14:paraId="33D8E121"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«Оқушылар жаңа жыл кешіне дайындық қамында. Дедектей басып, Балқыз келеді.</w:t>
      </w:r>
    </w:p>
    <w:p w14:paraId="22418861" w14:textId="77777777"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Балқыз. Ал, құлақ салыңдар, міне, былай тамылжытпақпын (Жұқа тақтайдан кісі бойы ойып жасалған «екілік» бейнесін қалқалап тұра қалады).</w:t>
      </w:r>
    </w:p>
    <w:p w14:paraId="4719BF77" w14:textId="6EA621A1" w:rsidR="00AE08C5" w:rsidRPr="002A7B0A" w:rsidRDefault="00997794"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 xml:space="preserve">/әндете/. </w:t>
      </w:r>
      <w:r w:rsidR="00AE08C5" w:rsidRPr="002A7B0A">
        <w:rPr>
          <w:sz w:val="28"/>
          <w:szCs w:val="28"/>
          <w:lang w:val="kk-KZ"/>
        </w:rPr>
        <w:t>Менің атым «екілік»</w:t>
      </w:r>
    </w:p>
    <w:p w14:paraId="41D303FC" w14:textId="1B9DBD54" w:rsidR="00AE08C5" w:rsidRPr="002A7B0A" w:rsidRDefault="00997794"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w:t>
      </w:r>
      <w:r w:rsidR="00AE08C5" w:rsidRPr="002A7B0A">
        <w:rPr>
          <w:sz w:val="28"/>
          <w:szCs w:val="28"/>
          <w:lang w:val="kk-KZ"/>
        </w:rPr>
        <w:t>Сайрайын бір шешіліп.</w:t>
      </w:r>
    </w:p>
    <w:p w14:paraId="574CA686" w14:textId="77777777"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Сегізінші сыныпта</w:t>
      </w:r>
    </w:p>
    <w:p w14:paraId="329D4390" w14:textId="77777777"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«Екі» алып жеткен мұратқа</w:t>
      </w:r>
    </w:p>
    <w:p w14:paraId="5635BFD5" w14:textId="77777777"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Зәуреш деген досым бар</w:t>
      </w:r>
    </w:p>
    <w:p w14:paraId="670D2405" w14:textId="4F65CDAF"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Әнге соны қосыңдар!</w:t>
      </w:r>
      <w:r w:rsidR="00997794" w:rsidRPr="002A7B0A">
        <w:rPr>
          <w:sz w:val="28"/>
          <w:szCs w:val="28"/>
          <w:lang w:val="kk-KZ"/>
        </w:rPr>
        <w:t>»</w:t>
      </w:r>
    </w:p>
    <w:p w14:paraId="7E2BC541" w14:textId="77777777"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Қазыбек. Тоқташы, балалардың есімін  атап, тікелей сықақтауымыз қалай болады өзі? Біртүрлі ыңғайсыз емес пе?</w:t>
      </w:r>
    </w:p>
    <w:p w14:paraId="703B4EF6" w14:textId="46B24BD2" w:rsidR="00AE08C5" w:rsidRPr="002A7B0A" w:rsidRDefault="00AE08C5" w:rsidP="00284DEA">
      <w:pPr>
        <w:tabs>
          <w:tab w:val="left" w:pos="4740"/>
        </w:tabs>
        <w:spacing w:line="240" w:lineRule="auto"/>
        <w:ind w:leftChars="0" w:left="1" w:firstLineChars="252" w:firstLine="706"/>
        <w:jc w:val="both"/>
        <w:rPr>
          <w:sz w:val="28"/>
          <w:szCs w:val="28"/>
          <w:lang w:val="kk-KZ"/>
        </w:rPr>
      </w:pPr>
      <w:r w:rsidRPr="002A7B0A">
        <w:rPr>
          <w:sz w:val="28"/>
          <w:szCs w:val="28"/>
          <w:lang w:val="kk-KZ"/>
        </w:rPr>
        <w:t>Балқыз. Әне, өздері: «Өткір сын керек!»- дейді. Ал, біреуді қағыта бастасаң-ақ аузыңды қалқалайды. Қай баптарыңды табу керек?!</w:t>
      </w:r>
    </w:p>
    <w:p w14:paraId="2E51396A"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Жазира. Меніңше, тоқсандық қорытындыда «екілігі» барлардың бәрін тізіп, түйреу керек.</w:t>
      </w:r>
    </w:p>
    <w:p w14:paraId="7D146FB2" w14:textId="77777777" w:rsidR="00AE08C5" w:rsidRPr="002A7B0A" w:rsidRDefault="00AE08C5" w:rsidP="00284DEA">
      <w:pPr>
        <w:spacing w:line="240" w:lineRule="auto"/>
        <w:ind w:leftChars="0" w:left="1" w:firstLineChars="252" w:firstLine="706"/>
        <w:jc w:val="both"/>
        <w:rPr>
          <w:sz w:val="28"/>
          <w:szCs w:val="28"/>
        </w:rPr>
      </w:pPr>
      <w:r w:rsidRPr="002A7B0A">
        <w:rPr>
          <w:sz w:val="28"/>
          <w:szCs w:val="28"/>
        </w:rPr>
        <w:t>Қасен. Ал, одан келіп-кетері бар ма?! Мен сол</w:t>
      </w:r>
      <w:r w:rsidRPr="002A7B0A">
        <w:rPr>
          <w:sz w:val="28"/>
          <w:szCs w:val="28"/>
          <w:lang w:val="kk-KZ"/>
        </w:rPr>
        <w:t xml:space="preserve"> </w:t>
      </w:r>
      <w:r w:rsidRPr="002A7B0A">
        <w:rPr>
          <w:sz w:val="28"/>
          <w:szCs w:val="28"/>
        </w:rPr>
        <w:t>сынсымақтарыңа түшкірмесем ше?</w:t>
      </w:r>
    </w:p>
    <w:p w14:paraId="140DF7DA" w14:textId="76651346" w:rsidR="00AE08C5" w:rsidRPr="002A7B0A" w:rsidRDefault="00AE08C5" w:rsidP="00284DEA">
      <w:pPr>
        <w:spacing w:line="240" w:lineRule="auto"/>
        <w:ind w:leftChars="0" w:left="1" w:firstLineChars="252" w:firstLine="706"/>
        <w:jc w:val="both"/>
        <w:rPr>
          <w:sz w:val="28"/>
          <w:szCs w:val="28"/>
        </w:rPr>
      </w:pPr>
      <w:r w:rsidRPr="002A7B0A">
        <w:rPr>
          <w:sz w:val="28"/>
          <w:szCs w:val="28"/>
        </w:rPr>
        <w:t>Балқыз.</w:t>
      </w:r>
      <w:r w:rsidRPr="002A7B0A">
        <w:rPr>
          <w:sz w:val="28"/>
          <w:szCs w:val="28"/>
          <w:lang w:val="kk-KZ"/>
        </w:rPr>
        <w:t xml:space="preserve"> </w:t>
      </w:r>
      <w:r w:rsidRPr="002A7B0A">
        <w:rPr>
          <w:sz w:val="28"/>
          <w:szCs w:val="28"/>
        </w:rPr>
        <w:t>Түшкірмей, қайда барам дейсің? Залда кімдер отырады, білесің бе? Бәрі</w:t>
      </w:r>
      <w:r w:rsidRPr="002A7B0A">
        <w:rPr>
          <w:sz w:val="28"/>
          <w:szCs w:val="28"/>
          <w:lang w:val="kk-KZ"/>
        </w:rPr>
        <w:t xml:space="preserve"> –</w:t>
      </w:r>
      <w:r w:rsidRPr="002A7B0A">
        <w:rPr>
          <w:sz w:val="28"/>
          <w:szCs w:val="28"/>
        </w:rPr>
        <w:t xml:space="preserve"> сені танитын оқушылар. Ол аз десең, сол жиынға ата-аналар да қатысады. Солардың көзінше осылай түйрелсең, қипақтамаймын дейсің бе?» (Ой, ертең физика, 75</w:t>
      </w:r>
      <w:r w:rsidRPr="002A7B0A">
        <w:rPr>
          <w:sz w:val="28"/>
          <w:szCs w:val="28"/>
          <w:lang w:val="kk-KZ"/>
        </w:rPr>
        <w:t>-б.</w:t>
      </w:r>
      <w:r w:rsidRPr="002A7B0A">
        <w:rPr>
          <w:sz w:val="28"/>
          <w:szCs w:val="28"/>
        </w:rPr>
        <w:t>).</w:t>
      </w:r>
    </w:p>
    <w:p w14:paraId="76EA2728" w14:textId="4A110454"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rPr>
        <w:t>Қаламгер мектеп оқушыларының көңіл-күйлерін</w:t>
      </w:r>
      <w:r w:rsidRPr="002A7B0A">
        <w:rPr>
          <w:sz w:val="28"/>
          <w:szCs w:val="28"/>
          <w:lang w:val="kk-KZ"/>
        </w:rPr>
        <w:t>, озат оқушылардың нашар оқитындармен қалай жұмыс жасап жатқандарын, оқу озаттары, сыныптағы белсенділер: Балқыз, Қазыбек, Жазиралар нашар оқитын, үнемі физика пәнінен екілік баға алатын Қасенмен жұмыс жүргізгендерін</w:t>
      </w:r>
      <w:r w:rsidRPr="002A7B0A">
        <w:rPr>
          <w:sz w:val="28"/>
          <w:szCs w:val="28"/>
        </w:rPr>
        <w:t xml:space="preserve"> дәлме-дәл суреттеген. Келтірген ремаркалар арқылы өрбитін оқиғаның бастапқы кезеңі екендігі айқын сезіледі. Бұл көрініс арқылы әлдебір оқиғалардың айқын болатынын күтеміз. Кейіпкерлердің де, оқырманның да бойында әлдебір тағатсыздық пайда болып, оның соңын көруге құлшыныс оянады. Автордың мұндай суреткерлігі жөнінде ғалым Р. Нұрғали: «Драмалық шығармалардағы автордың суреткерлік шеберлігі – белгілі бір оқиғаның сөзсіз туындайтындығына көрерменді немесе оқырманды сендіру болып табылады», </w:t>
      </w:r>
      <w:r w:rsidRPr="002A7B0A">
        <w:rPr>
          <w:sz w:val="28"/>
          <w:szCs w:val="28"/>
          <w:lang w:val="kk-KZ"/>
        </w:rPr>
        <w:t>–</w:t>
      </w:r>
      <w:r w:rsidRPr="002A7B0A">
        <w:rPr>
          <w:sz w:val="28"/>
          <w:szCs w:val="28"/>
        </w:rPr>
        <w:t xml:space="preserve"> дейді [</w:t>
      </w:r>
      <w:r w:rsidR="008358C7" w:rsidRPr="002A7B0A">
        <w:rPr>
          <w:sz w:val="28"/>
          <w:szCs w:val="28"/>
          <w:lang w:val="kk-KZ"/>
        </w:rPr>
        <w:t>43</w:t>
      </w:r>
      <w:r w:rsidRPr="002A7B0A">
        <w:rPr>
          <w:sz w:val="28"/>
          <w:szCs w:val="28"/>
        </w:rPr>
        <w:t>,</w:t>
      </w:r>
      <w:r w:rsidRPr="002A7B0A">
        <w:rPr>
          <w:sz w:val="28"/>
          <w:szCs w:val="28"/>
          <w:lang w:val="kk-KZ"/>
        </w:rPr>
        <w:t xml:space="preserve"> </w:t>
      </w:r>
      <w:r w:rsidR="00A40957" w:rsidRPr="002A7B0A">
        <w:rPr>
          <w:sz w:val="28"/>
          <w:szCs w:val="28"/>
          <w:lang w:val="kk-KZ"/>
        </w:rPr>
        <w:t xml:space="preserve">б. </w:t>
      </w:r>
      <w:r w:rsidRPr="002A7B0A">
        <w:rPr>
          <w:sz w:val="28"/>
          <w:szCs w:val="28"/>
        </w:rPr>
        <w:t>84].</w:t>
      </w:r>
    </w:p>
    <w:p w14:paraId="0FED15E1" w14:textId="57282CFF"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 xml:space="preserve">Драмалық шығармалардағы оқиға шиеленісінің алдындағы тартысты бастапқы кезеңі оқырман немесе көрермен үшін қызықты басталса, онда қаламгердің көтерген мақсатының орындалғаны болатындығы да рас. </w:t>
      </w:r>
      <w:r w:rsidRPr="00EC7707">
        <w:rPr>
          <w:sz w:val="28"/>
          <w:szCs w:val="28"/>
          <w:lang w:val="kk-KZ"/>
        </w:rPr>
        <w:t>Оқушылардың бұл дайындығын ғалым З.Қабдоловтың теориялық ойымен айтар болсақ [</w:t>
      </w:r>
      <w:r w:rsidR="00FC3F0A" w:rsidRPr="00EC7707">
        <w:rPr>
          <w:sz w:val="28"/>
          <w:szCs w:val="28"/>
          <w:lang w:val="kk-KZ"/>
        </w:rPr>
        <w:t>1</w:t>
      </w:r>
      <w:r w:rsidR="008358C7" w:rsidRPr="00EC7707">
        <w:rPr>
          <w:sz w:val="28"/>
          <w:szCs w:val="28"/>
          <w:lang w:val="kk-KZ"/>
        </w:rPr>
        <w:t>3</w:t>
      </w:r>
      <w:r w:rsidRPr="00EC7707">
        <w:rPr>
          <w:sz w:val="28"/>
          <w:szCs w:val="28"/>
          <w:lang w:val="kk-KZ"/>
        </w:rPr>
        <w:t xml:space="preserve">, </w:t>
      </w:r>
      <w:r w:rsidR="00A40957" w:rsidRPr="00EC7707">
        <w:rPr>
          <w:sz w:val="28"/>
          <w:szCs w:val="28"/>
          <w:lang w:val="kk-KZ"/>
        </w:rPr>
        <w:t xml:space="preserve">б. </w:t>
      </w:r>
      <w:r w:rsidRPr="00EC7707">
        <w:rPr>
          <w:sz w:val="28"/>
          <w:szCs w:val="28"/>
          <w:lang w:val="kk-KZ"/>
        </w:rPr>
        <w:t xml:space="preserve">242], онда біз драмалық шығарма кейіпкерлерінің өздерінің алғашқы ересек өмірге де </w:t>
      </w:r>
      <w:r w:rsidRPr="002A7B0A">
        <w:rPr>
          <w:sz w:val="28"/>
          <w:szCs w:val="28"/>
          <w:lang w:val="kk-KZ"/>
        </w:rPr>
        <w:t>«даярлықтарын» бастап жатқандығын аңғарамыз. Қаламгер Қ.П. Жүсіптің жеке өзінің теориялық талдауларын алсақ, онда ғалым Ғ. Мүсіреповтің «Қазақ солдатынан» бір деталь-штрих келтірген. Онда: «Зытып келем, зытып келемін. Артыма қарай, қарай зытып келемін. Артыма қарай беретінім, қорқып келемін» деген үзіндідегі деталь – жалғыз Қайрош емес, қазақ балалары оқуға, білім алуға құштарлық танытып, қалаға білім алуға ағылды»</w:t>
      </w:r>
      <w:r w:rsidR="00C33DA3" w:rsidRPr="002A7B0A">
        <w:rPr>
          <w:sz w:val="28"/>
          <w:szCs w:val="28"/>
          <w:lang w:val="kk-KZ"/>
        </w:rPr>
        <w:t xml:space="preserve"> </w:t>
      </w:r>
      <w:r w:rsidR="000648E5" w:rsidRPr="002A7B0A">
        <w:rPr>
          <w:sz w:val="28"/>
          <w:szCs w:val="28"/>
          <w:lang w:val="kk-KZ"/>
        </w:rPr>
        <w:t>[44]</w:t>
      </w:r>
      <w:r w:rsidR="00277BB8">
        <w:rPr>
          <w:sz w:val="28"/>
          <w:szCs w:val="28"/>
          <w:lang w:val="kk-KZ"/>
        </w:rPr>
        <w:t xml:space="preserve"> , -</w:t>
      </w:r>
      <w:r w:rsidR="000648E5" w:rsidRPr="002A7B0A">
        <w:rPr>
          <w:sz w:val="28"/>
          <w:szCs w:val="28"/>
          <w:lang w:val="kk-KZ"/>
        </w:rPr>
        <w:t xml:space="preserve"> </w:t>
      </w:r>
      <w:r w:rsidRPr="002A7B0A">
        <w:rPr>
          <w:sz w:val="28"/>
          <w:szCs w:val="28"/>
          <w:lang w:val="kk-KZ"/>
        </w:rPr>
        <w:t>деп түйіндеуін негізге алып, аталмыш драмалық туындысындағы кейіпкерлер мектептегі кеш дайындығына ғана емес, өздерінің алдағы «өмір жолдарына» да дайындық үстінде екендігін аңғарамыз. Осы орайда драмалық шығармадағы кейіпкерлер «дайындыққа» қандай әзірлікпен келмек? – деген заңды сұрақ туындауы мүмкін. Соның жауабын қаламгер кейіпкерлері аузынан тыңдасақ:</w:t>
      </w:r>
    </w:p>
    <w:p w14:paraId="156D2565" w14:textId="2A528543"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Қасен. Мен сол кештеріңе бас сұқпасам ше?</w:t>
      </w:r>
    </w:p>
    <w:p w14:paraId="17404034"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Балқыз. Бәрібір сонда болғандармен кейін көшеде ұшыраспай тұрмайсың. Олар ертеңінде саған біртүрлі қадала қарап өтсе, «Неге сөйтті?» –  деп, өзіңнен-өзің қуыстанарсың, бәлем!</w:t>
      </w:r>
    </w:p>
    <w:p w14:paraId="16EBBA53" w14:textId="1FCF6BBF"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Қасен. Тапқан екенсіңдер қипақтайтын кісіні. Балқыз, сен тым тақылдап кеткен екенсің, байқа, қарағым! / Қабылтай кіреді/.</w:t>
      </w:r>
    </w:p>
    <w:p w14:paraId="6C57B4CD" w14:textId="028BCD56" w:rsidR="00AE08C5" w:rsidRPr="002A7B0A" w:rsidRDefault="00AE08C5" w:rsidP="00284DEA">
      <w:pPr>
        <w:tabs>
          <w:tab w:val="left" w:pos="709"/>
        </w:tabs>
        <w:spacing w:line="240" w:lineRule="auto"/>
        <w:ind w:leftChars="0" w:left="1" w:firstLineChars="252" w:firstLine="706"/>
        <w:jc w:val="both"/>
        <w:rPr>
          <w:sz w:val="28"/>
          <w:szCs w:val="28"/>
          <w:lang w:val="kk-KZ"/>
        </w:rPr>
      </w:pPr>
      <w:r w:rsidRPr="002A7B0A">
        <w:rPr>
          <w:sz w:val="28"/>
          <w:szCs w:val="28"/>
          <w:lang w:val="kk-KZ"/>
        </w:rPr>
        <w:t>Қасен мен Балқыз арасындағы тартыс осылай басталады. Драманың соңында Қасеннің сабаққа құлшынысы артып кетпесе де, амалсыздан физиканы оқуына тура келетінін түсінеді.</w:t>
      </w:r>
    </w:p>
    <w:p w14:paraId="7BC01494" w14:textId="77777777" w:rsidR="00AE08C5" w:rsidRPr="002A7B0A" w:rsidRDefault="00AE08C5" w:rsidP="00284DEA">
      <w:pPr>
        <w:tabs>
          <w:tab w:val="left" w:pos="709"/>
        </w:tabs>
        <w:spacing w:line="240" w:lineRule="auto"/>
        <w:ind w:leftChars="0" w:left="1" w:firstLineChars="252" w:firstLine="706"/>
        <w:jc w:val="both"/>
        <w:rPr>
          <w:sz w:val="28"/>
          <w:szCs w:val="28"/>
          <w:lang w:val="kk-KZ"/>
        </w:rPr>
      </w:pPr>
      <w:r w:rsidRPr="002A7B0A">
        <w:rPr>
          <w:sz w:val="28"/>
          <w:szCs w:val="28"/>
          <w:lang w:val="kk-KZ"/>
        </w:rPr>
        <w:t>Қасен. Ой, зерігіп кеттім! /Таймасқа қарап/. Бір ермек ойлап таппайсыз ба?</w:t>
      </w:r>
    </w:p>
    <w:p w14:paraId="12E27891"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Таймас. Ермек керек пе? Жүр, біздің үйге, өзіңді арақпен ауыздандырайын.</w:t>
      </w:r>
    </w:p>
    <w:p w14:paraId="1537FD76"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Қасен. Сізге ұрттауға болар, ересек адамсыз. Ал, мен әлі мектепте оқимын ғой.</w:t>
      </w:r>
    </w:p>
    <w:p w14:paraId="200366D8" w14:textId="4850FCC3"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Таймас. Әй, сен өмір бойы осы төрт қабырғаның ішіне тығылып, қаңтарыла беремін деп тұрсың ба? Жігіт болатын кезің жетпеді ме?</w:t>
      </w:r>
    </w:p>
    <w:p w14:paraId="3D8D312E"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Қасен. Арақ ішпесе, жігіт болмай ма?</w:t>
      </w:r>
    </w:p>
    <w:p w14:paraId="6CA47AD7" w14:textId="21838CA3" w:rsidR="00AE08C5" w:rsidRPr="002A7B0A" w:rsidRDefault="00AE08C5" w:rsidP="00284DEA">
      <w:pPr>
        <w:spacing w:line="240" w:lineRule="auto"/>
        <w:ind w:leftChars="0" w:left="1" w:firstLineChars="252" w:firstLine="706"/>
        <w:jc w:val="both"/>
        <w:rPr>
          <w:sz w:val="28"/>
          <w:szCs w:val="28"/>
        </w:rPr>
      </w:pPr>
      <w:r w:rsidRPr="002A7B0A">
        <w:rPr>
          <w:sz w:val="28"/>
          <w:szCs w:val="28"/>
          <w:lang w:val="kk-KZ"/>
        </w:rPr>
        <w:t xml:space="preserve">Таймас. Ой, сен әлі бала екенсің ғой! </w:t>
      </w:r>
      <w:r w:rsidRPr="002A7B0A">
        <w:rPr>
          <w:sz w:val="28"/>
          <w:szCs w:val="28"/>
        </w:rPr>
        <w:t>Бала болмасаң, соны сөз деп малданарсың ба? Алдымен менің діттегенімді орындап көрсейші.</w:t>
      </w:r>
    </w:p>
    <w:p w14:paraId="7D096EBB" w14:textId="4EB702AF" w:rsidR="00AE08C5" w:rsidRPr="002A7B0A" w:rsidRDefault="00AE08C5" w:rsidP="00284DEA">
      <w:pPr>
        <w:spacing w:line="240" w:lineRule="auto"/>
        <w:ind w:leftChars="0" w:left="1" w:firstLineChars="252" w:firstLine="706"/>
        <w:jc w:val="both"/>
        <w:rPr>
          <w:sz w:val="28"/>
          <w:szCs w:val="28"/>
        </w:rPr>
      </w:pPr>
      <w:r w:rsidRPr="002A7B0A">
        <w:rPr>
          <w:sz w:val="28"/>
          <w:szCs w:val="28"/>
        </w:rPr>
        <w:t>Қасен. Ой, ертең физика! /Физика оқулығын ашып, отыра кетеді/.</w:t>
      </w:r>
    </w:p>
    <w:p w14:paraId="6DE9FA09" w14:textId="0DDA6A14" w:rsidR="00AE08C5" w:rsidRPr="002A7B0A" w:rsidRDefault="00AE08C5" w:rsidP="00284DEA">
      <w:pPr>
        <w:spacing w:line="240" w:lineRule="auto"/>
        <w:ind w:leftChars="0" w:left="1" w:firstLineChars="252" w:firstLine="706"/>
        <w:jc w:val="both"/>
        <w:rPr>
          <w:sz w:val="28"/>
          <w:szCs w:val="28"/>
        </w:rPr>
      </w:pPr>
      <w:r w:rsidRPr="002A7B0A">
        <w:rPr>
          <w:sz w:val="28"/>
          <w:szCs w:val="28"/>
        </w:rPr>
        <w:t>Таймас</w:t>
      </w:r>
      <w:r w:rsidRPr="002A7B0A">
        <w:rPr>
          <w:b/>
          <w:sz w:val="28"/>
          <w:szCs w:val="28"/>
        </w:rPr>
        <w:t>.</w:t>
      </w:r>
      <w:r w:rsidRPr="002A7B0A">
        <w:rPr>
          <w:sz w:val="28"/>
          <w:szCs w:val="28"/>
        </w:rPr>
        <w:t xml:space="preserve"> Оқу оқып, бас қатырып қайтесің? Оқымаған анау Ахмет айына үш жүзден айналдырады. Көз майын жеп, оқу тауысқан ана мұғалімдеріңнің ай соңында бірер мыңның ар жақ, бер жағын ғана қармап, сырттары жылтыраса да, іштері қалтырап тұратынын зерделемегенің бе?!</w:t>
      </w:r>
    </w:p>
    <w:p w14:paraId="442A2015" w14:textId="79D9DF22" w:rsidR="00AE08C5" w:rsidRPr="002A7B0A" w:rsidRDefault="00AE08C5" w:rsidP="00284DEA">
      <w:pPr>
        <w:spacing w:line="240" w:lineRule="auto"/>
        <w:ind w:leftChars="0" w:left="1" w:firstLineChars="252" w:firstLine="706"/>
        <w:jc w:val="both"/>
        <w:rPr>
          <w:sz w:val="28"/>
          <w:szCs w:val="28"/>
        </w:rPr>
      </w:pPr>
      <w:r w:rsidRPr="002A7B0A">
        <w:rPr>
          <w:sz w:val="28"/>
          <w:szCs w:val="28"/>
        </w:rPr>
        <w:t>Қасен. А, солай ма? Сіз кешіріңіз, мен физиканы бір сыдыртып өтейін деп едім. Кәзір көкем келеді, мен есеп беруім керек, түсінесіз бе?</w:t>
      </w:r>
      <w:r w:rsidRPr="002A7B0A">
        <w:rPr>
          <w:sz w:val="28"/>
          <w:szCs w:val="28"/>
          <w:lang w:val="kk-KZ"/>
        </w:rPr>
        <w:t xml:space="preserve"> </w:t>
      </w:r>
      <w:r w:rsidRPr="002A7B0A">
        <w:rPr>
          <w:sz w:val="28"/>
          <w:szCs w:val="28"/>
        </w:rPr>
        <w:t>(Ой, ертең</w:t>
      </w:r>
      <w:r w:rsidRPr="002A7B0A">
        <w:rPr>
          <w:sz w:val="28"/>
          <w:szCs w:val="28"/>
          <w:lang w:val="kk-KZ"/>
        </w:rPr>
        <w:t xml:space="preserve"> </w:t>
      </w:r>
      <w:r w:rsidRPr="002A7B0A">
        <w:rPr>
          <w:sz w:val="28"/>
          <w:szCs w:val="28"/>
        </w:rPr>
        <w:t>физика!</w:t>
      </w:r>
      <w:r w:rsidRPr="002A7B0A">
        <w:rPr>
          <w:sz w:val="28"/>
          <w:szCs w:val="28"/>
          <w:lang w:val="kk-KZ"/>
        </w:rPr>
        <w:t xml:space="preserve"> </w:t>
      </w:r>
      <w:r w:rsidRPr="002A7B0A">
        <w:rPr>
          <w:sz w:val="28"/>
          <w:szCs w:val="28"/>
        </w:rPr>
        <w:t xml:space="preserve"> 89</w:t>
      </w:r>
      <w:r w:rsidRPr="002A7B0A">
        <w:rPr>
          <w:sz w:val="28"/>
          <w:szCs w:val="28"/>
          <w:lang w:val="kk-KZ"/>
        </w:rPr>
        <w:t>-б.</w:t>
      </w:r>
      <w:r w:rsidRPr="002A7B0A">
        <w:rPr>
          <w:sz w:val="28"/>
          <w:szCs w:val="28"/>
        </w:rPr>
        <w:t>).</w:t>
      </w:r>
    </w:p>
    <w:p w14:paraId="1F1DA65D"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rPr>
        <w:t xml:space="preserve">Кейіпкер Таймастың жас балаларды «жаман жолға» түсірмек болып азғыруын көреміз. Әйткенмен, «жас балалар» да сақа жігіттің айтқанына көне қоятын түрлері көрінбейді. Бұл арада мектеп оқушыларының да есейіп қалулары мен қатар, өзіндік көзқарастарының қалыптасып қалғандығын аңғарамыз. </w:t>
      </w:r>
      <w:r w:rsidRPr="002A7B0A">
        <w:rPr>
          <w:sz w:val="28"/>
          <w:szCs w:val="28"/>
          <w:lang w:val="kk-KZ"/>
        </w:rPr>
        <w:t xml:space="preserve"> Мектепті енді бітірейін деп жатқан жастардың алдынан осындай Таймас сияқты «білгіштердің» шығып отыратыны сөзсіз.</w:t>
      </w:r>
    </w:p>
    <w:p w14:paraId="4F84045E" w14:textId="34738660"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Бұл драмадағы Таймас ішкілікке құмарлығы жағынан «Қыздар, жігіттер» романындағы Сейілге, «Ұл мен қыз»</w:t>
      </w:r>
      <w:r w:rsidR="00277BB8">
        <w:rPr>
          <w:sz w:val="28"/>
          <w:szCs w:val="28"/>
          <w:lang w:val="kk-KZ"/>
        </w:rPr>
        <w:t xml:space="preserve"> пьесасындағы</w:t>
      </w:r>
      <w:r w:rsidRPr="002A7B0A">
        <w:rPr>
          <w:sz w:val="28"/>
          <w:szCs w:val="28"/>
          <w:lang w:val="kk-KZ"/>
        </w:rPr>
        <w:t xml:space="preserve"> Қайыркелдіге ұқсайды. Қасеннің әр қызға бір хат жазып, сезімге атүсті қарап жүргені де Сейіл сияқты.</w:t>
      </w:r>
    </w:p>
    <w:p w14:paraId="16A86809"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Қазыбек сыныптасы Қабылтайдың Таймасқа үйір болмауына, ертең соның жаман әдеттерін жұқтырып алмау жағымен күрессе, Балқыз Пәкизаттың әр жігітке бір хат жаза бермей, тұрақты, салмақты болу жағына достық ақылын айтады. Бір сынып оқушыларының арасындағы тартыс осылай бірнеше мәселе бойынша өрбіп жатады. Мектеп бітіріп, өмір табалдырығын аттайын деп жатқан жастардың дұрыс жолда болу, бір-бірін жамандықтан сақтандырып, қателік жасамауына насихат айтып жатқандарын көреміз.</w:t>
      </w:r>
    </w:p>
    <w:p w14:paraId="55ABEB99" w14:textId="6EE6834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Балқыз. Қойшы-ей, сонда сен екі жігітке бірдей хат жолдадың ба? Ұят емес пе?</w:t>
      </w:r>
    </w:p>
    <w:p w14:paraId="3F7A2D9D"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Пакизат. Ұят емес.</w:t>
      </w:r>
    </w:p>
    <w:p w14:paraId="4D34C27E"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Балқыз. Екі адамға бірдей хат жөнелтсең, қалай ыңғайсыз емес?</w:t>
      </w:r>
    </w:p>
    <w:p w14:paraId="7C16292C"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Пакизат. Хат жазу- басыбайлы болып, мойын сұну емес қой.</w:t>
      </w:r>
    </w:p>
    <w:p w14:paraId="79366F2C"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Балқыз. Сонда сен қайсысымен қалмақсың?</w:t>
      </w:r>
    </w:p>
    <w:p w14:paraId="3853E44B"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Пакизат. Мүмкін Сәрсенмен, мүмкін Байболмен.</w:t>
      </w:r>
    </w:p>
    <w:p w14:paraId="0569EE16" w14:textId="3819A895"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Балқыз. Сен анада Сәрсенді сүйем демеп пе едің?</w:t>
      </w:r>
    </w:p>
    <w:p w14:paraId="4BDF777E" w14:textId="77777777" w:rsidR="00AE08C5" w:rsidRPr="002A7B0A" w:rsidRDefault="00AE08C5" w:rsidP="00284DEA">
      <w:pPr>
        <w:spacing w:line="240" w:lineRule="auto"/>
        <w:ind w:leftChars="0" w:left="1" w:firstLineChars="252" w:firstLine="706"/>
        <w:jc w:val="both"/>
        <w:rPr>
          <w:sz w:val="28"/>
          <w:szCs w:val="28"/>
        </w:rPr>
      </w:pPr>
      <w:r w:rsidRPr="002A7B0A">
        <w:rPr>
          <w:sz w:val="28"/>
          <w:szCs w:val="28"/>
        </w:rPr>
        <w:t>Пакизат. Дегем. Онда не тұр? Мен жаспын: безбендеуім, бажайласуым, айнуым мүмкін бе? Мүмкін. Басында Сәрсен ұнамды көрінген болар, кейін одан Байбол артық болып шықса ше?</w:t>
      </w:r>
    </w:p>
    <w:p w14:paraId="56F7EAC6" w14:textId="1DC6FBFB"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Мұндағы Пәкизат «Қыздар, жігіттер» романындағы Гүлинаға, Райкүлге ұқсайды, Балқыздың махаббат туралы түсінігі сол</w:t>
      </w:r>
      <w:r w:rsidR="00092903">
        <w:rPr>
          <w:sz w:val="28"/>
          <w:szCs w:val="28"/>
          <w:lang w:val="kk-KZ"/>
        </w:rPr>
        <w:t xml:space="preserve"> романдағы Дариға, Әйкендердің </w:t>
      </w:r>
      <w:r w:rsidRPr="002A7B0A">
        <w:rPr>
          <w:sz w:val="28"/>
          <w:szCs w:val="28"/>
          <w:lang w:val="kk-KZ"/>
        </w:rPr>
        <w:t>ұстанымдарына сай келеді.</w:t>
      </w:r>
    </w:p>
    <w:p w14:paraId="7FF68B23" w14:textId="77777777"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Балқыз бен Жазира диалогы арқылы уақытты дұрыс пайдаланса, сабаққа да, үй шаруасына үлгеруге болатыны ұтымды көрсетілген. Жазираның қалай бәріне үлгеретіні, Балқыздың неге үлгермей қалатынының себептерін ашып береді:</w:t>
      </w:r>
    </w:p>
    <w:p w14:paraId="3044BC6B" w14:textId="1551AB38" w:rsidR="00AE08C5" w:rsidRPr="002A7B0A" w:rsidRDefault="00AE08C5" w:rsidP="00284DEA">
      <w:pPr>
        <w:spacing w:line="240" w:lineRule="auto"/>
        <w:ind w:leftChars="0" w:left="1" w:firstLineChars="252" w:firstLine="706"/>
        <w:jc w:val="both"/>
        <w:rPr>
          <w:sz w:val="28"/>
          <w:szCs w:val="28"/>
        </w:rPr>
      </w:pPr>
      <w:r w:rsidRPr="002A7B0A">
        <w:rPr>
          <w:sz w:val="28"/>
          <w:szCs w:val="28"/>
          <w:lang w:val="kk-KZ"/>
        </w:rPr>
        <w:t xml:space="preserve">Балқыз. Ой, Жазира, сенің ысқыртуың көзімді ашты. Бүгін бар уақытымды сенің ұғындырғаның бойынша өткізіп едім, бәріне үлгердім. </w:t>
      </w:r>
      <w:r w:rsidRPr="002A7B0A">
        <w:rPr>
          <w:sz w:val="28"/>
          <w:szCs w:val="28"/>
        </w:rPr>
        <w:t>Ә, керемет емес пе?</w:t>
      </w:r>
    </w:p>
    <w:p w14:paraId="57FD34B4" w14:textId="77777777" w:rsidR="00AE08C5" w:rsidRPr="002A7B0A" w:rsidRDefault="00AE08C5" w:rsidP="00284DEA">
      <w:pPr>
        <w:spacing w:line="240" w:lineRule="auto"/>
        <w:ind w:leftChars="0" w:left="1" w:firstLineChars="252" w:firstLine="706"/>
        <w:jc w:val="both"/>
        <w:rPr>
          <w:sz w:val="28"/>
          <w:szCs w:val="28"/>
        </w:rPr>
      </w:pPr>
      <w:r w:rsidRPr="002A7B0A">
        <w:rPr>
          <w:sz w:val="28"/>
          <w:szCs w:val="28"/>
        </w:rPr>
        <w:t>Жазира. Оның орынды болған екен.</w:t>
      </w:r>
    </w:p>
    <w:p w14:paraId="27DBC372" w14:textId="77777777" w:rsidR="00AE08C5" w:rsidRPr="002A7B0A" w:rsidRDefault="00AE08C5" w:rsidP="00284DEA">
      <w:pPr>
        <w:spacing w:line="240" w:lineRule="auto"/>
        <w:ind w:leftChars="0" w:left="1" w:firstLineChars="252" w:firstLine="706"/>
        <w:jc w:val="both"/>
        <w:rPr>
          <w:sz w:val="28"/>
          <w:szCs w:val="28"/>
        </w:rPr>
      </w:pPr>
      <w:r w:rsidRPr="002A7B0A">
        <w:rPr>
          <w:sz w:val="28"/>
          <w:szCs w:val="28"/>
        </w:rPr>
        <w:t>Балқыз</w:t>
      </w:r>
      <w:r w:rsidRPr="002A7B0A">
        <w:rPr>
          <w:b/>
          <w:sz w:val="28"/>
          <w:szCs w:val="28"/>
        </w:rPr>
        <w:t>.</w:t>
      </w:r>
      <w:r w:rsidRPr="002A7B0A">
        <w:rPr>
          <w:sz w:val="28"/>
          <w:szCs w:val="28"/>
        </w:rPr>
        <w:t xml:space="preserve"> Мектептен оралсам, Самат шайды қайнатқан, картопты аршып қойған. Есіктен кіре оны арқаға қағып, екеулеп жүріп бар шаруаны демде тындырмақ емес пе? Кірді де жуып үлгердім, сабақты да әзірледім. Апам жұмыстан оралғанда, бізге риза болып жатыр. Мен бипаздадым: «Алдымен Жазираға алғыс жаудырыңыз. Бәрін үйреткен- сол!»</w:t>
      </w:r>
      <w:r w:rsidRPr="002A7B0A">
        <w:rPr>
          <w:sz w:val="28"/>
          <w:szCs w:val="28"/>
          <w:lang w:val="kk-KZ"/>
        </w:rPr>
        <w:t xml:space="preserve"> </w:t>
      </w:r>
      <w:r w:rsidRPr="002A7B0A">
        <w:rPr>
          <w:sz w:val="28"/>
          <w:szCs w:val="28"/>
        </w:rPr>
        <w:t>- дедім.</w:t>
      </w:r>
    </w:p>
    <w:p w14:paraId="34E5AF07" w14:textId="7CC89A84"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Қазіргі күндегі жасқа да, кәрілерге де маңызды болып тұрған мәселе – уақытты тиімді пайдалану. Сол тұрғысынан автордың оқушы қыздар арқылы бүгінгі күні де өзекті боп тұрған тақырыпты қозғауы оқырмандарға да пайдалы деп білеміз. Істің көзін таба білу, жетістікке жету, денсаулықтың дұрыс болуы да дұрыс жоспарланған уақытқа байланысты екені қазіргі кезде көп айтылып жүр. Бұл жағынан Қуандық Пазылұлының ең маңызды, қажетті мәселені байқағыштығын аңғарамыз.</w:t>
      </w:r>
    </w:p>
    <w:p w14:paraId="6A786560" w14:textId="586BEDEE"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Драмалық шиеленіс негіздері турасында ғалым Х. Кәрім: «Драмалық туындылардағы кейіпкерлер арасындағы диалог негізгі ойды білдіруде ерекше таптырмас тәсіл ретінде қабылданады» [</w:t>
      </w:r>
      <w:r w:rsidR="00F12CB4" w:rsidRPr="002A7B0A">
        <w:rPr>
          <w:sz w:val="28"/>
          <w:szCs w:val="28"/>
          <w:lang w:val="kk-KZ"/>
        </w:rPr>
        <w:t>33</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36], десе ғалым Б.Майтанов: «Драмалық шығармалардағы кейіпкерлердің өз ойларын айқын жеткізіп, характерлерін ашық көрсетуінен біз кейіпкердің жан-дүниесін танып қана қоймаймыз, оның психологиялық портретін жасауға да жол ашыла</w:t>
      </w:r>
      <w:r w:rsidR="006749EA" w:rsidRPr="002A7B0A">
        <w:rPr>
          <w:sz w:val="28"/>
          <w:szCs w:val="28"/>
          <w:lang w:val="kk-KZ"/>
        </w:rPr>
        <w:t>тынын ескереміз» [</w:t>
      </w:r>
      <w:r w:rsidR="00FC3F0A" w:rsidRPr="002A7B0A">
        <w:rPr>
          <w:sz w:val="28"/>
          <w:szCs w:val="28"/>
          <w:lang w:val="kk-KZ"/>
        </w:rPr>
        <w:t>7</w:t>
      </w:r>
      <w:r w:rsidR="006749EA" w:rsidRPr="002A7B0A">
        <w:rPr>
          <w:sz w:val="28"/>
          <w:szCs w:val="28"/>
          <w:lang w:val="kk-KZ"/>
        </w:rPr>
        <w:t xml:space="preserve">, </w:t>
      </w:r>
      <w:r w:rsidR="00A40957" w:rsidRPr="002A7B0A">
        <w:rPr>
          <w:sz w:val="28"/>
          <w:szCs w:val="28"/>
          <w:lang w:val="kk-KZ"/>
        </w:rPr>
        <w:t xml:space="preserve">б. </w:t>
      </w:r>
      <w:r w:rsidR="006749EA" w:rsidRPr="002A7B0A">
        <w:rPr>
          <w:sz w:val="28"/>
          <w:szCs w:val="28"/>
          <w:lang w:val="kk-KZ"/>
        </w:rPr>
        <w:t>51],</w:t>
      </w:r>
      <w:r w:rsidR="00092903">
        <w:rPr>
          <w:sz w:val="28"/>
          <w:szCs w:val="28"/>
          <w:lang w:val="kk-KZ"/>
        </w:rPr>
        <w:t xml:space="preserve"> </w:t>
      </w:r>
      <w:r w:rsidR="006749EA" w:rsidRPr="002A7B0A">
        <w:rPr>
          <w:sz w:val="28"/>
          <w:szCs w:val="28"/>
          <w:lang w:val="kk-KZ"/>
        </w:rPr>
        <w:t>- деп түйіндейді.</w:t>
      </w:r>
    </w:p>
    <w:p w14:paraId="27D5F8CE" w14:textId="28CBAB2E"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Аталған драмалық шығармада оқиғаның шиеленісуінің негізгі көздері ретінде Таймас пен Пәкизатты аламыз. Біреуінің жаман әдетке бой алдырып, жас балаларды жаман қылықтарға сүйрегеніне куә болсақ, екінші кейіпкер – Пәкизаттың өз құрбыларын жамандап, күндейтін қылығына таң боламыз. Дегенмен, бір қуантарлық жағдай – жастардың оқуға деген талпынысы.</w:t>
      </w:r>
    </w:p>
    <w:p w14:paraId="56B6C403" w14:textId="63DDF719"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«Ой, ертең физика!» пьесасында оқушылар бейнесі өз заманына лайық шынайы суреттеліп, оқушылардың сабаққа деген қызығушылықтары, қыздар мен ұлдардың сүйіспеншілік туралы алғашқы балауса сезімдері, достық, күншілдік сияқты жақсы, жаман қасиеттер жинақы композиция арқылы шебер жымдастырылған. Жасөспірімдердің мінез-құлқы, психологиясы тартыс үстінде ашылып отырады. Драмадағы ситуациялардың барлығы өмірде болған, болуы мүмкін оқиғалар.</w:t>
      </w:r>
    </w:p>
    <w:p w14:paraId="3C8A8460" w14:textId="2872CDE4" w:rsidR="00AE08C5" w:rsidRPr="002A7B0A" w:rsidRDefault="00284DEA" w:rsidP="007318EC">
      <w:pPr>
        <w:spacing w:line="240" w:lineRule="auto"/>
        <w:ind w:left="-2" w:firstLineChars="0" w:firstLine="709"/>
        <w:jc w:val="both"/>
        <w:rPr>
          <w:sz w:val="28"/>
          <w:szCs w:val="28"/>
          <w:lang w:val="kk-KZ"/>
        </w:rPr>
      </w:pPr>
      <w:r w:rsidRPr="002A7B0A">
        <w:rPr>
          <w:sz w:val="28"/>
          <w:szCs w:val="28"/>
          <w:lang w:val="kk-KZ"/>
        </w:rPr>
        <w:t>Қ.</w:t>
      </w:r>
      <w:r w:rsidR="00AE08C5" w:rsidRPr="002A7B0A">
        <w:rPr>
          <w:sz w:val="28"/>
          <w:szCs w:val="28"/>
          <w:lang w:val="kk-KZ"/>
        </w:rPr>
        <w:t>П. Жүсіп драмалары жөнінде ғалым Р. Нұрғали: «Драматург қаламынан туған дүниелерді шартты түрде шағын және көлемді пьесалар деп екі салаға бөліп қарағанда, олардың жанрлық, стильдік ерекшеліктерін ажыратып, көркемдік өзегін ашып, жалпы әдеби процестегі орнын айқындау – негізгі нысана», – деп түйіндейді [</w:t>
      </w:r>
      <w:r w:rsidR="00F12CB4" w:rsidRPr="002A7B0A">
        <w:rPr>
          <w:sz w:val="28"/>
          <w:szCs w:val="28"/>
          <w:lang w:val="kk-KZ"/>
        </w:rPr>
        <w:t>42</w:t>
      </w:r>
      <w:r w:rsidR="00AE08C5" w:rsidRPr="002A7B0A">
        <w:rPr>
          <w:sz w:val="28"/>
          <w:szCs w:val="28"/>
          <w:lang w:val="kk-KZ"/>
        </w:rPr>
        <w:t xml:space="preserve">, </w:t>
      </w:r>
      <w:r w:rsidR="00A40957" w:rsidRPr="002A7B0A">
        <w:rPr>
          <w:sz w:val="28"/>
          <w:szCs w:val="28"/>
          <w:lang w:val="kk-KZ"/>
        </w:rPr>
        <w:t xml:space="preserve">б. </w:t>
      </w:r>
      <w:r w:rsidR="00AE08C5" w:rsidRPr="002A7B0A">
        <w:rPr>
          <w:sz w:val="28"/>
          <w:szCs w:val="28"/>
          <w:lang w:val="kk-KZ"/>
        </w:rPr>
        <w:t>84].</w:t>
      </w:r>
    </w:p>
    <w:p w14:paraId="2905362F" w14:textId="79608B48"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Қаламгердің юморға бай шағын драмалық туындылары да шиеленіс пен тартысқа толы болып келеді. Оларда адамдардың тағдыры да, қуанышы мен реніші де аралас. Мәселен, «Епті жігіт» атты шағын драмалық шығармада студент жастардың мінез-құлқындағы ала-құлалықтар айқын тізбектелген. Жеңіл жүріске құмарлықты қаламгер қатаң сынға алады. Әйелі, екі баласы бар Ақжігіттің оқуға келіп, «бойдақ» болып сайрандап жүргені әшкереленеді. Нақты мысалдар келтірсек:</w:t>
      </w:r>
    </w:p>
    <w:p w14:paraId="47FC84B6" w14:textId="1DB7F5F2"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Жағыпар. Бармаймын. Өтірікті судырату қолымнан келмейді.</w:t>
      </w:r>
    </w:p>
    <w:p w14:paraId="3D7C1994" w14:textId="60CCE96C"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Ақжігіт. Неге қолыңнан келмейді? Шынтуайтқа келсек, сен өзің тіпті үрейленіп тұрсың ғой /көзін сығырайтып тесіле қарайды/. Сені де азамат дейміз-ау. Ертең үйленгеннен кейін қайтесің- ей? Онда үйіңде омаларсың әйеліңнің табанын жалап. Ха-ха! Өзіміздің екі бала, бір қатынымыз бар. Жүрміз ғой, міне, сұлулардың маңдайынан шертіп. Нағыз еркек болғаннан кейін, бос солбыраймай, епті жігіт атану керек, епті!</w:t>
      </w:r>
    </w:p>
    <w:p w14:paraId="5CEE05FA" w14:textId="3023C680"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Жағыпар. Ақжігіт, жұбайың естіп қойса, қайтесің? Айрылысасыңдар ма?</w:t>
      </w:r>
    </w:p>
    <w:p w14:paraId="32681F0A" w14:textId="37B59C13"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Ақжігіт. Ол бейшараға сездіріп қайтем?  Бәйбішемді долдантып, үй-ішін астан-кестен қылғызсам, /көзін жыпылықтатады/ ұят емес пе?! Екі бала бар, айрылысу ойыншық емес.</w:t>
      </w:r>
    </w:p>
    <w:p w14:paraId="5F7B8697" w14:textId="4D315380" w:rsidR="00AE08C5" w:rsidRPr="002A7B0A" w:rsidRDefault="00AE08C5" w:rsidP="00284DEA">
      <w:pPr>
        <w:spacing w:line="240" w:lineRule="auto"/>
        <w:ind w:leftChars="0" w:left="1" w:firstLineChars="252" w:firstLine="706"/>
        <w:jc w:val="both"/>
        <w:rPr>
          <w:sz w:val="28"/>
          <w:szCs w:val="28"/>
          <w:lang w:val="kk-KZ"/>
        </w:rPr>
      </w:pPr>
      <w:r w:rsidRPr="002A7B0A">
        <w:rPr>
          <w:sz w:val="28"/>
          <w:szCs w:val="28"/>
          <w:lang w:val="kk-KZ"/>
        </w:rPr>
        <w:t>Жағыпар. Сен, әрине, қымтап бағасың ғой. Сонда да: «Өтіріктің құйрығы- бір-ақ тұтам» - демей ме?</w:t>
      </w:r>
    </w:p>
    <w:p w14:paraId="20E74565" w14:textId="2D0A2A75"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Ақжігіт</w:t>
      </w:r>
      <w:r w:rsidRPr="002A7B0A">
        <w:rPr>
          <w:b/>
          <w:sz w:val="28"/>
          <w:szCs w:val="28"/>
          <w:lang w:val="kk-KZ"/>
        </w:rPr>
        <w:t>.</w:t>
      </w:r>
      <w:r w:rsidRPr="002A7B0A">
        <w:rPr>
          <w:sz w:val="28"/>
          <w:szCs w:val="28"/>
          <w:lang w:val="kk-KZ"/>
        </w:rPr>
        <w:t xml:space="preserve"> Түк те аңғармайды дедім ғой. Міне, мен екінші жыл оқимын. Келіншегім барын сенен басқа кімге дабыра еттім? Достым, басқан ізіңді бүркей білмесең, қыдыру сенің не теңің? Осы есте болсын. Үйге оралғанда: «Ту-у, зарыққанда, уақыт өтпейді екен ғой, сағынышым-ай!»-деп, құшағыңды аямай далитып аша бермеймін бе?! Әзірше Қадиша деген арумен сайран сала берейін. Кейінгіге бас қатырып қайтем?!» (Епті жігіт, 96 б.).</w:t>
      </w:r>
    </w:p>
    <w:p w14:paraId="635DF4CD" w14:textId="07CC3FC6"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Драмалық шығармадағы оқиғаның басталуын автор осылайша береді. Ақжігіт өзі сайрандап қана қоймай, басқа Жағыпар сияқтыларды өзі сияқты етпек.</w:t>
      </w:r>
    </w:p>
    <w:p w14:paraId="268556C2" w14:textId="6DF01128"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Оқиғаның шиеленісуін де автор мысқылдау арқылы суреттеген. Кейіпкер Майраның батылдығы сүйсінтеді. Жеке тапқырлығы да оқырманды қуантады. Әрине, Майраның досына деген адалдығын да жазушы шебер суреттеген. Осы турасында ғалым Р.Нұрғали: «Шағын пьесадағы ремаркалардың алатын орны зор. Олардың атқаратын қызметі оқырмандар мен көрермендерге болатын және болған оқиғалар желісін рет-ретімен жеткізе білу», - деп түсіндіреді [</w:t>
      </w:r>
      <w:r w:rsidR="00961ED4" w:rsidRPr="002A7B0A">
        <w:rPr>
          <w:sz w:val="28"/>
          <w:szCs w:val="28"/>
          <w:lang w:val="kk-KZ"/>
        </w:rPr>
        <w:t>43</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91].</w:t>
      </w:r>
    </w:p>
    <w:p w14:paraId="645E14BC" w14:textId="575176EC"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Аталған драмалық туындыда оқиғаның шарықтау шегіне жетуін автор келесі түрде баяндаған: үшінші көріністе бір жақта трубка ұ</w:t>
      </w:r>
      <w:r w:rsidR="00092903">
        <w:rPr>
          <w:sz w:val="28"/>
          <w:szCs w:val="28"/>
          <w:lang w:val="kk-KZ"/>
        </w:rPr>
        <w:t xml:space="preserve">стаған Ақжігіт. Екінші жақта – трубка </w:t>
      </w:r>
      <w:r w:rsidRPr="002A7B0A">
        <w:rPr>
          <w:sz w:val="28"/>
          <w:szCs w:val="28"/>
          <w:lang w:val="kk-KZ"/>
        </w:rPr>
        <w:t>ұстаушы Майра. Қасында оған сүйеніп, өңі солғын Қадиша тұрады.</w:t>
      </w:r>
    </w:p>
    <w:p w14:paraId="084E5C59"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Маған Каримов керек еді.</w:t>
      </w:r>
    </w:p>
    <w:p w14:paraId="413972F6" w14:textId="256CDA56"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Иә, Каримов менмін.</w:t>
      </w:r>
    </w:p>
    <w:p w14:paraId="53FC1CC9"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Танымай қалдың ба, мен Динамын ғой.</w:t>
      </w:r>
    </w:p>
    <w:p w14:paraId="09E9278F" w14:textId="737CE1ED"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Ә, Дина, Дина! Динажан, бұл өзіңсің бе? Ие, қайдан звондап тұрсың? Мынау телефон да бұзылған, даусың біртүрлі шығып тұр.</w:t>
      </w:r>
    </w:p>
    <w:p w14:paraId="509F58F0"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Үйден.</w:t>
      </w:r>
    </w:p>
    <w:p w14:paraId="0C23CDAD"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Өзіңде не әңгіме бар? /Қадишаға көзін қысады, бұртияды/. Баяндасаңшы. Тегі мені сағынбағансың ғой деймін. /Қадиша үнсіз төмен қарай түседі/.</w:t>
      </w:r>
    </w:p>
    <w:p w14:paraId="54961B32"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Мен сені сағындым. Зарыққанда, уақыт өтпейді екен, мен сондай... /Ар жақта күлкі естіледі, жігіт тоқтай қалады/.</w:t>
      </w:r>
    </w:p>
    <w:p w14:paraId="1D9E3398"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Сен менен басқаны, яғни әйеліңнен бөгде ешкімді ұнатпайсың ғой, ә? /Сықылықтап күледі/.</w:t>
      </w:r>
    </w:p>
    <w:p w14:paraId="592E0D4F"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/үні кібіртіктеп солғын шығады/. Дина, сен-ақ қалжыңға тоймайды екенсің.</w:t>
      </w:r>
    </w:p>
    <w:p w14:paraId="56C1674A" w14:textId="2762D286"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/қабағын түйеді/. Мен естідім.</w:t>
      </w:r>
    </w:p>
    <w:p w14:paraId="54A468AF"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/көзі ақшаң етеді, трубканы қос қолдап ұстап, құлағына тақай түседі/. Нені?!</w:t>
      </w:r>
    </w:p>
    <w:p w14:paraId="4250E381"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 Сен бір қызға: «Үнің құлағымнан кетпейді»- депсің.</w:t>
      </w:r>
    </w:p>
    <w:p w14:paraId="3434B537" w14:textId="18F432EB"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Дина, сен не, осындай қалжың бола ма?  Олай болуы мүмкін емес. Мен олай деп ешкімге тіл қатқаным жоқ. Бос сөздің керегі не?</w:t>
      </w:r>
    </w:p>
    <w:p w14:paraId="6518C14A" w14:textId="77777777" w:rsidR="00AE08C5" w:rsidRPr="002A7B0A" w:rsidRDefault="00AE08C5" w:rsidP="00284DEA">
      <w:pPr>
        <w:spacing w:line="240" w:lineRule="auto"/>
        <w:ind w:leftChars="1" w:left="2" w:firstLineChars="252" w:firstLine="706"/>
        <w:jc w:val="both"/>
        <w:rPr>
          <w:sz w:val="28"/>
          <w:szCs w:val="28"/>
        </w:rPr>
      </w:pPr>
      <w:r w:rsidRPr="002A7B0A">
        <w:rPr>
          <w:sz w:val="28"/>
          <w:szCs w:val="28"/>
        </w:rPr>
        <w:t>Майра.</w:t>
      </w:r>
      <w:r w:rsidRPr="002A7B0A">
        <w:rPr>
          <w:sz w:val="28"/>
          <w:szCs w:val="28"/>
          <w:lang w:val="kk-KZ"/>
        </w:rPr>
        <w:t xml:space="preserve"> </w:t>
      </w:r>
      <w:r w:rsidRPr="002A7B0A">
        <w:rPr>
          <w:sz w:val="28"/>
          <w:szCs w:val="28"/>
        </w:rPr>
        <w:t>Сені біздің бір жерлес көрдім дейді. Алдыңғы күні қыздармен «Қазақстан» ресторанына барыпсың. Шампанның өзінен екеу құйып: «Қадиша, біздің Қадиша»- дей беріпсің, өтірік деші.</w:t>
      </w:r>
    </w:p>
    <w:p w14:paraId="01BC2A93" w14:textId="6B4C266E" w:rsidR="00AE08C5" w:rsidRPr="002A7B0A" w:rsidRDefault="00AE08C5" w:rsidP="00284DEA">
      <w:pPr>
        <w:spacing w:line="240" w:lineRule="auto"/>
        <w:ind w:leftChars="1" w:left="2" w:firstLineChars="252" w:firstLine="706"/>
        <w:jc w:val="both"/>
        <w:rPr>
          <w:sz w:val="28"/>
          <w:szCs w:val="28"/>
        </w:rPr>
      </w:pPr>
      <w:r w:rsidRPr="002A7B0A">
        <w:rPr>
          <w:sz w:val="28"/>
          <w:szCs w:val="28"/>
        </w:rPr>
        <w:t>Ақжігіт /селк етеді, бет-аузы тыржиып, көзі бақшия береді/. Оны кім шығарып жүр? Жалған өсек тасып жүргендерге бас шұлғи берсең, оңбассың!  Қайдағы ресторан? Алдыңғы күні мен табан аудармай оқу залында отырғам. Қадишаң кім? Ондай қызды білмеймін. Қадиша деген қыз мүлде жоқ мұнда. (Епті жігіт,</w:t>
      </w:r>
      <w:r w:rsidRPr="002A7B0A">
        <w:rPr>
          <w:sz w:val="28"/>
          <w:szCs w:val="28"/>
          <w:lang w:val="kk-KZ"/>
        </w:rPr>
        <w:t xml:space="preserve"> </w:t>
      </w:r>
      <w:r w:rsidRPr="002A7B0A">
        <w:rPr>
          <w:sz w:val="28"/>
          <w:szCs w:val="28"/>
        </w:rPr>
        <w:t>98</w:t>
      </w:r>
      <w:r w:rsidRPr="002A7B0A">
        <w:rPr>
          <w:sz w:val="28"/>
          <w:szCs w:val="28"/>
          <w:lang w:val="kk-KZ"/>
        </w:rPr>
        <w:t>-б.</w:t>
      </w:r>
      <w:r w:rsidRPr="002A7B0A">
        <w:rPr>
          <w:sz w:val="28"/>
          <w:szCs w:val="28"/>
        </w:rPr>
        <w:t>).</w:t>
      </w:r>
    </w:p>
    <w:p w14:paraId="2AB9F217" w14:textId="35FC0FD2"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rPr>
        <w:t>Қаламгердің мысқылға толы аталмыш шығармасында өмір шындығы да бар. Ол адам бойындағы қасиет – тұрақсыздық, көрсеқызарлық, жеңіл жүріске бойалдырушылық, т.б. адам бойындағы жаман қылықтарға қарама-қарсы адалдық</w:t>
      </w:r>
      <w:r w:rsidRPr="002A7B0A">
        <w:rPr>
          <w:sz w:val="28"/>
          <w:szCs w:val="28"/>
          <w:lang w:val="kk-KZ"/>
        </w:rPr>
        <w:t>,</w:t>
      </w:r>
      <w:r w:rsidRPr="002A7B0A">
        <w:rPr>
          <w:sz w:val="28"/>
          <w:szCs w:val="28"/>
        </w:rPr>
        <w:t xml:space="preserve"> достық, жақсылық, т.б. ізгілік ниеттерді де автор ұмыт қалдырмаған. Қаламгердің бұл арада көрсетпек болған ойы – әр жамандыққа қарсы міндетті түрде жақсылық болатындығы деп тануға болады. Дегенмен, автор қаламынан туындаған шығармада тағы да адамдар</w:t>
      </w:r>
      <w:r w:rsidRPr="002A7B0A">
        <w:rPr>
          <w:sz w:val="28"/>
          <w:szCs w:val="28"/>
          <w:lang w:val="kk-KZ"/>
        </w:rPr>
        <w:t>дың</w:t>
      </w:r>
      <w:r w:rsidRPr="002A7B0A">
        <w:rPr>
          <w:sz w:val="28"/>
          <w:szCs w:val="28"/>
        </w:rPr>
        <w:t xml:space="preserve"> бойындағы қасиеттер мен қатар өмір иірімдерінің де сан қилы қатпарларының бар екендігін айқын аңғарамыз. Қ. Жүсіп шығармасында Майра</w:t>
      </w:r>
      <w:r w:rsidR="00EC7707">
        <w:rPr>
          <w:sz w:val="28"/>
          <w:szCs w:val="28"/>
          <w:lang w:val="kk-KZ"/>
        </w:rPr>
        <w:t xml:space="preserve"> </w:t>
      </w:r>
      <w:r w:rsidRPr="002A7B0A">
        <w:rPr>
          <w:sz w:val="28"/>
          <w:szCs w:val="28"/>
        </w:rPr>
        <w:t>құрбысы</w:t>
      </w:r>
      <w:r w:rsidR="00EC7707">
        <w:rPr>
          <w:sz w:val="28"/>
          <w:szCs w:val="28"/>
          <w:lang w:val="kk-KZ"/>
        </w:rPr>
        <w:t xml:space="preserve"> Қадишаны</w:t>
      </w:r>
      <w:r w:rsidRPr="002A7B0A">
        <w:rPr>
          <w:sz w:val="28"/>
          <w:szCs w:val="28"/>
        </w:rPr>
        <w:t xml:space="preserve"> арашалау мақсатында мазақтық іс-әрекеттерге бар</w:t>
      </w:r>
      <w:r w:rsidR="00EC7707">
        <w:rPr>
          <w:sz w:val="28"/>
          <w:szCs w:val="28"/>
          <w:lang w:val="kk-KZ"/>
        </w:rPr>
        <w:t>ады</w:t>
      </w:r>
      <w:r w:rsidRPr="002A7B0A">
        <w:rPr>
          <w:sz w:val="28"/>
          <w:szCs w:val="28"/>
        </w:rPr>
        <w:t xml:space="preserve">. </w:t>
      </w:r>
      <w:r w:rsidRPr="002A7B0A">
        <w:rPr>
          <w:sz w:val="28"/>
          <w:szCs w:val="28"/>
          <w:lang w:val="kk-KZ"/>
        </w:rPr>
        <w:t>Драма соңында Қадиша Ақжігіттің өтірігін бетіне басып, әйелі Динаға осы жайттың бәрін мәлімдеп, хат жазып жібергендерін айтқандағы көрініс мынадай :</w:t>
      </w:r>
    </w:p>
    <w:p w14:paraId="3A892809" w14:textId="77777777"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Қадиша. Сенің танысыңның ішінде Қадиша деген қыз жоқ қой, жоқ. Сау бол, епті жігіт /асыға басып кетеді/.</w:t>
      </w:r>
    </w:p>
    <w:p w14:paraId="3AD1BD48" w14:textId="39C36A88" w:rsidR="00AE08C5" w:rsidRPr="002A7B0A" w:rsidRDefault="00AE08C5" w:rsidP="00284DEA">
      <w:pPr>
        <w:spacing w:line="240" w:lineRule="auto"/>
        <w:ind w:leftChars="1" w:left="2" w:firstLineChars="252" w:firstLine="706"/>
        <w:jc w:val="both"/>
        <w:rPr>
          <w:sz w:val="28"/>
          <w:szCs w:val="28"/>
        </w:rPr>
      </w:pPr>
      <w:r w:rsidRPr="002A7B0A">
        <w:rPr>
          <w:sz w:val="28"/>
          <w:szCs w:val="28"/>
          <w:lang w:val="kk-KZ"/>
        </w:rPr>
        <w:t xml:space="preserve">Ақжігіт /бет-маңдайы тыржиып, көзі кішірейіп кеткен/. </w:t>
      </w:r>
      <w:r w:rsidRPr="002A7B0A">
        <w:rPr>
          <w:sz w:val="28"/>
          <w:szCs w:val="28"/>
        </w:rPr>
        <w:t>Енді не істейін, не істейін?! Құрыды деген осы-ау! Қап, әттеген-ай!</w:t>
      </w:r>
    </w:p>
    <w:p w14:paraId="1B574F19" w14:textId="75034E15"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Драманың соңындағы осы көрініс Гогольдың «Ревизорындағы» соңғы көріністің әсерінен кем емес деп айтуға болады. Ақжігіттің «ептілігі», әйелі Дина мен оның отбасынан хабары жоқ Қадишаны алдап келгені өз басына жай /найзағай/ түскендей боп тиді деуге болады. Автордың мұндай «епті» жігіттерге шығарған үкімі де осындай.</w:t>
      </w:r>
    </w:p>
    <w:p w14:paraId="7F8220AF" w14:textId="32A6B2F5"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Қаламгердің тағы да бір өзекті өртерліктей өкінішті жағдайды баяндайтын драмалық шығармасы «Бала дегенді қойсаңшы» деп аталады. Бұл туындыда мәпелеп өсірген қыздарының ойланбай опық жеп, күйеуге шығамын деп, оқыс жағдайға ұрынып қалғандығы баяндалады. Шағын болса да, мағыналы туындыда автор сабырлылық пен ескі әдет-ғұрыпты негіз етіп алады. Тіпті, қазақ қыздарына да тән көнбістік пен шыдамдылықты тілге тиек етеді. Ежелгі қазақ дәстүріндегі «қыз алып қашу» мен күйеуінен тірідей айырылып, опық жеген әйелдің де жан дүниесі ашылады. Сонымен қабат, үйдегі қыздың жақын туыстары мен әке-шешесінің де өзектерін өртеген жағдайлары ремарка арқылы сәтті баяндалған. Драмалық шығарма шағын болғанымен шытырман оқиғаға толы болып келеді. Бұл ерекшелік туралы ғалым Х. Кәрім: Драмалық туындылар көлеміне қарамай оқиғалы немесе шиеленіске толы болып келеді. Шағын драмалық шығармаға оқиғаның өрбуін қисындыра білу қаламгердің шеберлігіне байланысты», - деп қорытқан [</w:t>
      </w:r>
      <w:r w:rsidR="009C1257" w:rsidRPr="002A7B0A">
        <w:rPr>
          <w:sz w:val="28"/>
          <w:szCs w:val="28"/>
          <w:lang w:val="kk-KZ"/>
        </w:rPr>
        <w:t>33</w:t>
      </w:r>
      <w:r w:rsidRPr="002A7B0A">
        <w:rPr>
          <w:sz w:val="28"/>
          <w:szCs w:val="28"/>
          <w:lang w:val="kk-KZ"/>
        </w:rPr>
        <w:t xml:space="preserve">, </w:t>
      </w:r>
      <w:r w:rsidR="00A40957" w:rsidRPr="002A7B0A">
        <w:rPr>
          <w:sz w:val="28"/>
          <w:szCs w:val="28"/>
          <w:lang w:val="kk-KZ"/>
        </w:rPr>
        <w:t xml:space="preserve">б. </w:t>
      </w:r>
      <w:r w:rsidR="00092903">
        <w:rPr>
          <w:sz w:val="28"/>
          <w:szCs w:val="28"/>
          <w:lang w:val="kk-KZ"/>
        </w:rPr>
        <w:t xml:space="preserve">62]. </w:t>
      </w:r>
      <w:r w:rsidRPr="002A7B0A">
        <w:rPr>
          <w:sz w:val="28"/>
          <w:szCs w:val="28"/>
          <w:lang w:val="kk-KZ"/>
        </w:rPr>
        <w:t>Қызы Сараның бір жігітпен қашып кеткенін естіген анасы:</w:t>
      </w:r>
    </w:p>
    <w:p w14:paraId="3E2CD907" w14:textId="0DEB9913" w:rsidR="00AE08C5" w:rsidRPr="002A7B0A" w:rsidRDefault="00AE08C5" w:rsidP="00284DEA">
      <w:pPr>
        <w:spacing w:line="240" w:lineRule="auto"/>
        <w:ind w:leftChars="1" w:left="2" w:firstLineChars="252" w:firstLine="706"/>
        <w:jc w:val="both"/>
        <w:rPr>
          <w:sz w:val="28"/>
          <w:szCs w:val="28"/>
          <w:lang w:val="kk-KZ"/>
        </w:rPr>
      </w:pPr>
      <w:r w:rsidRPr="002A7B0A">
        <w:rPr>
          <w:sz w:val="28"/>
          <w:szCs w:val="28"/>
          <w:lang w:val="kk-KZ"/>
        </w:rPr>
        <w:t>«Рабиға /күрсінеді/. Кім ол? Қандай жігіт? Әй, қызым-ай, оны бізге таныстырып, ақылдаспайсың ба? Талай жыл бақтық, өсірдік емес пе, рақметің қайда? Рақметті қойшы, ел-жұрт не деп жатыр? «Пәленшенің қызы үйіне ескертпей, зытып беріпті, айтқан жерден жырақ, басқа бермесін!»</w:t>
      </w:r>
      <w:r w:rsidR="00092903">
        <w:rPr>
          <w:sz w:val="28"/>
          <w:szCs w:val="28"/>
          <w:lang w:val="kk-KZ"/>
        </w:rPr>
        <w:t xml:space="preserve"> </w:t>
      </w:r>
      <w:r w:rsidRPr="002A7B0A">
        <w:rPr>
          <w:sz w:val="28"/>
          <w:szCs w:val="28"/>
          <w:lang w:val="kk-KZ"/>
        </w:rPr>
        <w:t>- дейді. Көшеге шықсаң, кездесе қалғаны: «Хабар бар ма, қайда кетіпті?»</w:t>
      </w:r>
      <w:r w:rsidR="00092903">
        <w:rPr>
          <w:sz w:val="28"/>
          <w:szCs w:val="28"/>
          <w:lang w:val="kk-KZ"/>
        </w:rPr>
        <w:t xml:space="preserve"> </w:t>
      </w:r>
      <w:r w:rsidRPr="002A7B0A">
        <w:rPr>
          <w:sz w:val="28"/>
          <w:szCs w:val="28"/>
          <w:lang w:val="kk-KZ"/>
        </w:rPr>
        <w:t>- деп сыпсыңдай қалады. Біреуі мүсіркейді, біреуі мысқылдап жымыңдайды. Мұндай мазақты көргенше, менің өліп кеткенім жақсы емес пе?! Осы ма еді егде тартқанда, мен байғұстың күткенім?! Той жасатып, ағайынның бәрін желпінтіп, масайратып, қолымыздан аттансаң, дұрыс болмайтын ба еді? Саражаным-ай, неге өйттің, сорлы анаңды неге сонша қинадың? Жарайды, бізді қойшы, өзің не күйдесің? Қызым, баққа кездестің бе, сорға тап болдың ба? /Еңіреп жылайды/. Құлыным-ай, қозым-ай!...</w:t>
      </w:r>
    </w:p>
    <w:p w14:paraId="598EBA55" w14:textId="55DF0156"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Рабиға сөздеріндегі қызына деген өкпесі, ел-жұрттың талқысынан қаймығуы, қызының алдағы өміріне алаңдауы бір сәт оқырманды да Рабиға тағдырына алаңдатып қояды. Бірден Сараның кейінгі өмірі не болар екен деген сұрақ пайда болады. Қыздарының әке-шешесіне жазған хатын әке-шешесінің оқуы арқылы емес, қыздың үні арқылы жеткізілуі тебірентерлік болып шыққан.</w:t>
      </w:r>
    </w:p>
    <w:p w14:paraId="538F3215" w14:textId="43D273E7" w:rsidR="00AE08C5" w:rsidRPr="002A7B0A" w:rsidRDefault="00AE08C5" w:rsidP="00284DEA">
      <w:pPr>
        <w:spacing w:line="240" w:lineRule="auto"/>
        <w:ind w:left="-2" w:firstLineChars="252" w:firstLine="706"/>
        <w:jc w:val="both"/>
        <w:rPr>
          <w:bCs/>
          <w:sz w:val="28"/>
          <w:szCs w:val="28"/>
          <w:lang w:val="kk-KZ"/>
        </w:rPr>
      </w:pPr>
      <w:r w:rsidRPr="002A7B0A">
        <w:rPr>
          <w:bCs/>
          <w:sz w:val="28"/>
          <w:szCs w:val="28"/>
          <w:lang w:val="kk-KZ"/>
        </w:rPr>
        <w:t xml:space="preserve">«Құрметті, әкем мен анашым! Мен мұнда аман-есен жүріп жатырмын. Мен қазір ел жұрттың бетіне қарай алар емеспін. Мені жігіт алдап әкепті. Біз барып машинадан түссімен, бір әйел бұрқылдап жетіп келді. Екі көзі қызарып қанталаған, шаштары дудыраған. «Ана жетімектеріңді де жинап ал! Жинап ал!»- деп, Созақтың шашына жабысты. Мен шошып кеттім. Сонда естіп білдім, Созақтың әйелі, екі баласы бар екен. </w:t>
      </w:r>
      <w:r w:rsidRPr="002A7B0A">
        <w:rPr>
          <w:sz w:val="28"/>
          <w:szCs w:val="28"/>
          <w:lang w:val="kk-KZ"/>
        </w:rPr>
        <w:t>«Созақ ол әйелмен екі ай бұрын ғана айрылысыпты. Созаққа жұбайының әжім кірген өңі ұнамапты. Мен естісімен, ол әйелмен қоса еңіредім. Оның аларған көзіне қарадым да, ешкімді тыңдамай егіле бердім. Мен не істедім? «Неге асықтым?  Неге жігітке жете үңілмедім?!» - деп опындым. Сол күні-ақ кейін қайтуға оқталдым да, «Қашып кетті!»- деген атаққа әйтеуір іліктім ғой, не бетіммен оралам? Не де болса, басыма түскенді көріп алайын»- деп пайымдадым...</w:t>
      </w:r>
    </w:p>
    <w:p w14:paraId="37813C5A" w14:textId="7BB531A4"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Сараның өзін алып қашқан Созақ деген жігітпен қалуға шешім қабылдауы, кешікпей құдалардың келіп қалатынын айтқаны Рабиға мен Мақсұтты тыныштандыра алмайды. Қыздарын алдап алып қашқан жігітке қыздарын сеніп тапсыра алмай, Сараны алып келуге бел буған анасының сөздері автордың да шешімі деп білеміз. «Қайтып келген» деген сөзден тайсақтап, талай қыздың тағдыры бүлінген оқиғалар қоғамымызда жиі орын алған. Оқырман да қыздың ата-анасының қол қусырып, ескі дәстүрге шырмалып қалмай, дұрыс шешім шығарғандарын құптайды.</w:t>
      </w:r>
    </w:p>
    <w:p w14:paraId="73F511AC" w14:textId="6A7D11D9"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Рабиға /Мақсұтты айнала дедектетіп сапылдайды/. Өй, құдасы құрысын, құрысын! Мақсұт, бар машина әкел. Жеткіз, көрсет қызымды. Алып қайтам. Азар болса, «Күйеуден шыққан!»- атанар. Өмір бойы бір сорлының көз жасын арқалап, бір сұмырайдың ит қорлығында жүргенше, үйге қайтсын! /боздап жылайды/. Ойпыр-ай, не істейін, не істейін?! Саражан-ай, бағы ашылмаған балапаным-ай! /Мақсұт та, Рабиға да асыға басып сыртқа кетеді, сырт киімі өзгерген Мақсұт ширақ адымдап қайта келеді/.</w:t>
      </w:r>
    </w:p>
    <w:p w14:paraId="1BB3F08B" w14:textId="4602EF55" w:rsidR="00AE08C5" w:rsidRPr="002A7B0A" w:rsidRDefault="00AE08C5" w:rsidP="00284DEA">
      <w:pPr>
        <w:spacing w:line="240" w:lineRule="auto"/>
        <w:ind w:left="-2" w:firstLineChars="252" w:firstLine="706"/>
        <w:jc w:val="both"/>
        <w:rPr>
          <w:sz w:val="28"/>
          <w:szCs w:val="28"/>
          <w:lang w:val="kk-KZ"/>
        </w:rPr>
      </w:pPr>
      <w:r w:rsidRPr="002A7B0A">
        <w:rPr>
          <w:sz w:val="28"/>
          <w:szCs w:val="28"/>
          <w:lang w:val="kk-KZ"/>
        </w:rPr>
        <w:t xml:space="preserve">Мақсұт /жерде жатқан нан қиқымдарын көріп/. Бала дегенді </w:t>
      </w:r>
      <w:r w:rsidR="00092903">
        <w:rPr>
          <w:sz w:val="28"/>
          <w:szCs w:val="28"/>
          <w:lang w:val="kk-KZ"/>
        </w:rPr>
        <w:t xml:space="preserve">қойсаңшы! Көз қайда, абайламай </w:t>
      </w:r>
      <w:r w:rsidRPr="002A7B0A">
        <w:rPr>
          <w:sz w:val="28"/>
          <w:szCs w:val="28"/>
          <w:lang w:val="kk-KZ"/>
        </w:rPr>
        <w:t>ма екен?! Обал-ау, нанның аяқ астында жатқаны! /Нан қиқымдарын жинай бастайды/. Ай, балалар-ай, балалар-ай, қайтейін?!» (Бала дегенді қойсаңшы, 98-б.).</w:t>
      </w:r>
    </w:p>
    <w:p w14:paraId="611FBE1D" w14:textId="0B75B52D" w:rsidR="00AE08C5" w:rsidRPr="002A7B0A" w:rsidRDefault="00AE08C5" w:rsidP="00284DEA">
      <w:pPr>
        <w:spacing w:line="240" w:lineRule="auto"/>
        <w:ind w:left="-2" w:firstLineChars="0" w:firstLine="709"/>
        <w:jc w:val="both"/>
        <w:rPr>
          <w:sz w:val="28"/>
          <w:szCs w:val="28"/>
          <w:lang w:val="kk-KZ"/>
        </w:rPr>
      </w:pPr>
      <w:r w:rsidRPr="002A7B0A">
        <w:rPr>
          <w:sz w:val="28"/>
          <w:szCs w:val="28"/>
          <w:lang w:val="kk-KZ"/>
        </w:rPr>
        <w:t>Драмалық туындыда тартыс пен шиеленіске толы оқиғалар тізбегі шебер суреттелген. Өкініш те, опық жеу де, қимастық та, опасыздық та, кербезд</w:t>
      </w:r>
      <w:r w:rsidR="00092903">
        <w:rPr>
          <w:sz w:val="28"/>
          <w:szCs w:val="28"/>
          <w:lang w:val="kk-KZ"/>
        </w:rPr>
        <w:t xml:space="preserve">ік те, балалық та, өкініш те – </w:t>
      </w:r>
      <w:r w:rsidRPr="002A7B0A">
        <w:rPr>
          <w:sz w:val="28"/>
          <w:szCs w:val="28"/>
          <w:lang w:val="kk-KZ"/>
        </w:rPr>
        <w:t>барлығы қамтылған. Жазушының шеберлігін бірнеше ерекшеліктерді тізбелеп отырып нақтылай аламыз. Біріншіден, туынды көлемі өте шағын. Артық сөз, артық қимыл жоқ. Екіншіден, өтіп жатқан оқиға тізбектелмей асығыс өткенімен, оқиға желісі қанық, үшіншіден, драмалық туындыдағы ремаркалар астарлы ойлар мен меңзеулерге толы болып келген. Бұл туралы ғалым Р.</w:t>
      </w:r>
      <w:r w:rsidR="00092903">
        <w:rPr>
          <w:sz w:val="28"/>
          <w:szCs w:val="28"/>
          <w:lang w:val="kk-KZ"/>
        </w:rPr>
        <w:t xml:space="preserve"> </w:t>
      </w:r>
      <w:r w:rsidRPr="002A7B0A">
        <w:rPr>
          <w:sz w:val="28"/>
          <w:szCs w:val="28"/>
          <w:lang w:val="kk-KZ"/>
        </w:rPr>
        <w:t>Нұрғали: «Драмалық шығармалардағы іс-әрекеттердің, ойдың жасырын берілуі шығарманың құндылығын арттыра түспесе, оның ерекшелігіне нұқсан келтірмейді», - деп түйеді [</w:t>
      </w:r>
      <w:r w:rsidR="001C1F3B" w:rsidRPr="002A7B0A">
        <w:rPr>
          <w:sz w:val="28"/>
          <w:szCs w:val="28"/>
          <w:lang w:val="kk-KZ"/>
        </w:rPr>
        <w:t>43</w:t>
      </w:r>
      <w:r w:rsidRPr="002A7B0A">
        <w:rPr>
          <w:sz w:val="28"/>
          <w:szCs w:val="28"/>
          <w:lang w:val="kk-KZ"/>
        </w:rPr>
        <w:t xml:space="preserve">, </w:t>
      </w:r>
      <w:r w:rsidR="00A40957" w:rsidRPr="002A7B0A">
        <w:rPr>
          <w:sz w:val="28"/>
          <w:szCs w:val="28"/>
          <w:lang w:val="kk-KZ"/>
        </w:rPr>
        <w:t xml:space="preserve">б. </w:t>
      </w:r>
      <w:r w:rsidR="003D0C82" w:rsidRPr="002A7B0A">
        <w:rPr>
          <w:sz w:val="28"/>
          <w:szCs w:val="28"/>
          <w:lang w:val="kk-KZ"/>
        </w:rPr>
        <w:t>123</w:t>
      </w:r>
      <w:r w:rsidRPr="002A7B0A">
        <w:rPr>
          <w:sz w:val="28"/>
          <w:szCs w:val="28"/>
          <w:lang w:val="kk-KZ"/>
        </w:rPr>
        <w:t>].</w:t>
      </w:r>
    </w:p>
    <w:p w14:paraId="19CD5287" w14:textId="603F599F" w:rsidR="00AE08C5" w:rsidRPr="002A7B0A" w:rsidRDefault="00AE08C5" w:rsidP="00284DEA">
      <w:pPr>
        <w:spacing w:line="240" w:lineRule="auto"/>
        <w:ind w:left="-2" w:firstLineChars="0" w:firstLine="709"/>
        <w:jc w:val="both"/>
        <w:rPr>
          <w:sz w:val="28"/>
          <w:szCs w:val="28"/>
          <w:lang w:val="kk-KZ"/>
        </w:rPr>
      </w:pPr>
      <w:r w:rsidRPr="002A7B0A">
        <w:rPr>
          <w:sz w:val="28"/>
          <w:szCs w:val="28"/>
          <w:lang w:val="kk-KZ"/>
        </w:rPr>
        <w:t>Автор кейіпкердің өкінішін, жерге түскен нан қиқымының бейберекет аяқасты болуымен салғастырады. Әрине, мұсылманшылық тұтқасын ұстанған адам үшін жейтін тамақтың аяқасты болуы оқырман көңіліне қаяу түсірері анық. Аялаған қыздарының ескертпей кетуі, теңін таппай әйел, баласы бар адамға жолығуы да әке-шешесінің өзегін өртегенін де автор меңзеп көрсеткен.</w:t>
      </w:r>
    </w:p>
    <w:p w14:paraId="74E3BF69" w14:textId="795E09A4" w:rsidR="00AE08C5" w:rsidRPr="002A7B0A" w:rsidRDefault="00AE08C5" w:rsidP="00284DEA">
      <w:pPr>
        <w:spacing w:line="240" w:lineRule="auto"/>
        <w:ind w:left="-2" w:firstLineChars="0" w:firstLine="709"/>
        <w:jc w:val="both"/>
        <w:rPr>
          <w:sz w:val="28"/>
          <w:szCs w:val="28"/>
          <w:lang w:val="kk-KZ"/>
        </w:rPr>
      </w:pPr>
      <w:r w:rsidRPr="002A7B0A">
        <w:rPr>
          <w:sz w:val="28"/>
          <w:szCs w:val="28"/>
          <w:lang w:val="kk-KZ"/>
        </w:rPr>
        <w:t>Осы тарауша негізінде қорытар болсақ, онда қаламгердің сөз шеберлігімен қабат ойының жүйріктігіне де тәнті боламыз. Сонымен қатар, жазушының өз драмалық шығармаларында «контраст» тәсілін орынды қолдануы, аз сөз арқылы, штрихтар мен детальдарды пайдалана отырып, өмір иірімдерін дөп басып суреттеуі де оның жазушылық қарымдылығын күшейте түседі. Қаламгердің драматургия бағытында қалам тербетуі көпшілік көңілінен шығып, оқиға желісін шынай негізде өрбітуі - оның суреткерлігін, адам ойындағы түйткіл дүниені де нақты көрсете білуі – адамның жан-дүниесін жетік меңгергендігінің нәтижесі деп білеміз.</w:t>
      </w:r>
    </w:p>
    <w:p w14:paraId="60330C17" w14:textId="77777777" w:rsidR="00AE08C5" w:rsidRPr="002A7B0A" w:rsidRDefault="00AE08C5" w:rsidP="00284DEA">
      <w:pPr>
        <w:spacing w:line="240" w:lineRule="auto"/>
        <w:ind w:left="-2" w:firstLineChars="0" w:firstLine="709"/>
        <w:jc w:val="both"/>
        <w:rPr>
          <w:spacing w:val="-6"/>
          <w:sz w:val="28"/>
          <w:szCs w:val="28"/>
          <w:lang w:val="kk-KZ"/>
        </w:rPr>
      </w:pPr>
    </w:p>
    <w:p w14:paraId="0B8E2FDD" w14:textId="4CE3D322" w:rsidR="00AF7843" w:rsidRPr="002A7B0A" w:rsidRDefault="00AF7843" w:rsidP="00284DEA">
      <w:pPr>
        <w:pBdr>
          <w:top w:val="nil"/>
          <w:left w:val="nil"/>
          <w:bottom w:val="nil"/>
          <w:right w:val="nil"/>
          <w:between w:val="nil"/>
        </w:pBdr>
        <w:spacing w:line="240" w:lineRule="auto"/>
        <w:ind w:leftChars="0" w:left="0" w:firstLineChars="0" w:firstLine="709"/>
        <w:jc w:val="both"/>
        <w:rPr>
          <w:sz w:val="28"/>
          <w:szCs w:val="28"/>
          <w:lang w:val="kk-KZ"/>
        </w:rPr>
      </w:pPr>
    </w:p>
    <w:p w14:paraId="32FB5172" w14:textId="77777777" w:rsidR="00115369" w:rsidRPr="002A7B0A" w:rsidRDefault="00115369" w:rsidP="007318EC">
      <w:pPr>
        <w:pBdr>
          <w:top w:val="nil"/>
          <w:left w:val="nil"/>
          <w:bottom w:val="nil"/>
          <w:right w:val="nil"/>
          <w:between w:val="nil"/>
        </w:pBdr>
        <w:spacing w:line="240" w:lineRule="auto"/>
        <w:ind w:leftChars="0" w:left="0" w:firstLineChars="0" w:firstLine="709"/>
        <w:jc w:val="both"/>
        <w:rPr>
          <w:sz w:val="28"/>
          <w:szCs w:val="28"/>
          <w:lang w:val="kk-KZ"/>
        </w:rPr>
      </w:pPr>
    </w:p>
    <w:p w14:paraId="64E6B9EF"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4E6170AF"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50EF8F8F"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2873F64E"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7DC29EF1"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169D9F73"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291947D4" w14:textId="77777777" w:rsidR="00115369" w:rsidRPr="002A7B0A" w:rsidRDefault="00115369" w:rsidP="00AE08C5">
      <w:pPr>
        <w:pBdr>
          <w:top w:val="nil"/>
          <w:left w:val="nil"/>
          <w:bottom w:val="nil"/>
          <w:right w:val="nil"/>
          <w:between w:val="nil"/>
        </w:pBdr>
        <w:spacing w:line="240" w:lineRule="auto"/>
        <w:ind w:leftChars="0" w:left="0" w:firstLineChars="0" w:firstLine="0"/>
        <w:jc w:val="both"/>
        <w:rPr>
          <w:sz w:val="28"/>
          <w:szCs w:val="28"/>
          <w:lang w:val="kk-KZ"/>
        </w:rPr>
      </w:pPr>
    </w:p>
    <w:p w14:paraId="5F29591D" w14:textId="77777777" w:rsidR="00284DEA" w:rsidRDefault="00284DEA" w:rsidP="00AE08C5">
      <w:pPr>
        <w:pBdr>
          <w:top w:val="nil"/>
          <w:left w:val="nil"/>
          <w:bottom w:val="nil"/>
          <w:right w:val="nil"/>
          <w:between w:val="nil"/>
        </w:pBdr>
        <w:spacing w:line="240" w:lineRule="auto"/>
        <w:ind w:leftChars="0" w:left="0" w:firstLineChars="0" w:firstLine="0"/>
        <w:jc w:val="both"/>
        <w:rPr>
          <w:sz w:val="28"/>
          <w:szCs w:val="28"/>
          <w:lang w:val="kk-KZ"/>
        </w:rPr>
      </w:pPr>
    </w:p>
    <w:p w14:paraId="32D477DD" w14:textId="77777777" w:rsidR="00A0436E" w:rsidRDefault="00A0436E" w:rsidP="00AE08C5">
      <w:pPr>
        <w:pBdr>
          <w:top w:val="nil"/>
          <w:left w:val="nil"/>
          <w:bottom w:val="nil"/>
          <w:right w:val="nil"/>
          <w:between w:val="nil"/>
        </w:pBdr>
        <w:spacing w:line="240" w:lineRule="auto"/>
        <w:ind w:leftChars="0" w:left="0" w:firstLineChars="0" w:firstLine="0"/>
        <w:jc w:val="both"/>
        <w:rPr>
          <w:sz w:val="28"/>
          <w:szCs w:val="28"/>
          <w:lang w:val="kk-KZ"/>
        </w:rPr>
      </w:pPr>
    </w:p>
    <w:p w14:paraId="5B0A86C1" w14:textId="77777777" w:rsidR="00A0436E" w:rsidRDefault="00A0436E" w:rsidP="00AE08C5">
      <w:pPr>
        <w:pBdr>
          <w:top w:val="nil"/>
          <w:left w:val="nil"/>
          <w:bottom w:val="nil"/>
          <w:right w:val="nil"/>
          <w:between w:val="nil"/>
        </w:pBdr>
        <w:spacing w:line="240" w:lineRule="auto"/>
        <w:ind w:leftChars="0" w:left="0" w:firstLineChars="0" w:firstLine="0"/>
        <w:jc w:val="both"/>
        <w:rPr>
          <w:sz w:val="28"/>
          <w:szCs w:val="28"/>
          <w:lang w:val="kk-KZ"/>
        </w:rPr>
      </w:pPr>
    </w:p>
    <w:p w14:paraId="66F8475F" w14:textId="77777777" w:rsidR="00A0436E" w:rsidRDefault="00A0436E" w:rsidP="00AE08C5">
      <w:pPr>
        <w:pBdr>
          <w:top w:val="nil"/>
          <w:left w:val="nil"/>
          <w:bottom w:val="nil"/>
          <w:right w:val="nil"/>
          <w:between w:val="nil"/>
        </w:pBdr>
        <w:spacing w:line="240" w:lineRule="auto"/>
        <w:ind w:leftChars="0" w:left="0" w:firstLineChars="0" w:firstLine="0"/>
        <w:jc w:val="both"/>
        <w:rPr>
          <w:sz w:val="28"/>
          <w:szCs w:val="28"/>
          <w:lang w:val="kk-KZ"/>
        </w:rPr>
      </w:pPr>
    </w:p>
    <w:p w14:paraId="19BAD269" w14:textId="77777777" w:rsidR="00A0436E" w:rsidRDefault="00A0436E" w:rsidP="00AE08C5">
      <w:pPr>
        <w:pBdr>
          <w:top w:val="nil"/>
          <w:left w:val="nil"/>
          <w:bottom w:val="nil"/>
          <w:right w:val="nil"/>
          <w:between w:val="nil"/>
        </w:pBdr>
        <w:spacing w:line="240" w:lineRule="auto"/>
        <w:ind w:leftChars="0" w:left="0" w:firstLineChars="0" w:firstLine="0"/>
        <w:jc w:val="both"/>
        <w:rPr>
          <w:sz w:val="28"/>
          <w:szCs w:val="28"/>
          <w:lang w:val="kk-KZ"/>
        </w:rPr>
      </w:pPr>
    </w:p>
    <w:p w14:paraId="7D24697D" w14:textId="77777777" w:rsidR="00A0436E" w:rsidRPr="002A7B0A" w:rsidRDefault="00A0436E" w:rsidP="00AE08C5">
      <w:pPr>
        <w:pBdr>
          <w:top w:val="nil"/>
          <w:left w:val="nil"/>
          <w:bottom w:val="nil"/>
          <w:right w:val="nil"/>
          <w:between w:val="nil"/>
        </w:pBdr>
        <w:spacing w:line="240" w:lineRule="auto"/>
        <w:ind w:leftChars="0" w:left="0" w:firstLineChars="0" w:firstLine="0"/>
        <w:jc w:val="both"/>
        <w:rPr>
          <w:sz w:val="28"/>
          <w:szCs w:val="28"/>
          <w:lang w:val="kk-KZ"/>
        </w:rPr>
      </w:pPr>
    </w:p>
    <w:p w14:paraId="5B27A7BA" w14:textId="77777777" w:rsidR="00AF7843" w:rsidRDefault="00AF7843" w:rsidP="00AE08C5">
      <w:pPr>
        <w:pBdr>
          <w:top w:val="nil"/>
          <w:left w:val="nil"/>
          <w:bottom w:val="nil"/>
          <w:right w:val="nil"/>
          <w:between w:val="nil"/>
        </w:pBdr>
        <w:spacing w:line="240" w:lineRule="auto"/>
        <w:ind w:leftChars="0" w:left="0" w:firstLineChars="0" w:firstLine="0"/>
        <w:jc w:val="both"/>
        <w:rPr>
          <w:sz w:val="28"/>
          <w:szCs w:val="28"/>
          <w:lang w:val="kk-KZ"/>
        </w:rPr>
      </w:pPr>
    </w:p>
    <w:p w14:paraId="5BC48F89" w14:textId="77777777" w:rsidR="0060290D" w:rsidRPr="002A7B0A" w:rsidRDefault="0060290D" w:rsidP="00AE08C5">
      <w:pPr>
        <w:pBdr>
          <w:top w:val="nil"/>
          <w:left w:val="nil"/>
          <w:bottom w:val="nil"/>
          <w:right w:val="nil"/>
          <w:between w:val="nil"/>
        </w:pBdr>
        <w:spacing w:line="240" w:lineRule="auto"/>
        <w:ind w:leftChars="0" w:left="0" w:firstLineChars="0" w:firstLine="0"/>
        <w:jc w:val="both"/>
        <w:rPr>
          <w:sz w:val="28"/>
          <w:szCs w:val="28"/>
          <w:lang w:val="kk-KZ"/>
        </w:rPr>
      </w:pPr>
    </w:p>
    <w:p w14:paraId="07D95099" w14:textId="7664BAD9" w:rsidR="00AE08C5" w:rsidRPr="002A7B0A" w:rsidRDefault="00AE08C5" w:rsidP="00284DEA">
      <w:pPr>
        <w:pStyle w:val="a7"/>
        <w:numPr>
          <w:ilvl w:val="0"/>
          <w:numId w:val="3"/>
        </w:numPr>
        <w:pBdr>
          <w:top w:val="nil"/>
          <w:left w:val="nil"/>
          <w:bottom w:val="nil"/>
          <w:right w:val="nil"/>
          <w:between w:val="nil"/>
        </w:pBdr>
        <w:tabs>
          <w:tab w:val="left" w:pos="1134"/>
        </w:tabs>
        <w:spacing w:line="240" w:lineRule="auto"/>
        <w:ind w:leftChars="0" w:left="0" w:firstLineChars="0" w:firstLine="709"/>
        <w:jc w:val="both"/>
        <w:rPr>
          <w:b/>
          <w:sz w:val="28"/>
          <w:szCs w:val="28"/>
          <w:lang w:val="kk-KZ"/>
        </w:rPr>
      </w:pPr>
      <w:r w:rsidRPr="002A7B0A">
        <w:rPr>
          <w:b/>
          <w:sz w:val="28"/>
          <w:szCs w:val="28"/>
          <w:lang w:val="kk-KZ"/>
        </w:rPr>
        <w:t>Қ.</w:t>
      </w:r>
      <w:r w:rsidR="00023F58">
        <w:rPr>
          <w:b/>
          <w:sz w:val="28"/>
          <w:szCs w:val="28"/>
          <w:lang w:val="kk-KZ"/>
        </w:rPr>
        <w:t xml:space="preserve"> </w:t>
      </w:r>
      <w:r w:rsidRPr="002A7B0A">
        <w:rPr>
          <w:b/>
          <w:sz w:val="28"/>
          <w:szCs w:val="28"/>
          <w:lang w:val="kk-KZ"/>
        </w:rPr>
        <w:t>П.</w:t>
      </w:r>
      <w:r w:rsidR="00023F58">
        <w:rPr>
          <w:b/>
          <w:sz w:val="28"/>
          <w:szCs w:val="28"/>
          <w:lang w:val="kk-KZ"/>
        </w:rPr>
        <w:t xml:space="preserve"> </w:t>
      </w:r>
      <w:r w:rsidRPr="002A7B0A">
        <w:rPr>
          <w:b/>
          <w:sz w:val="28"/>
          <w:szCs w:val="28"/>
          <w:lang w:val="kk-KZ"/>
        </w:rPr>
        <w:t>ЖҮСІП ЖӘНЕ ҚАЗАҚ ЛИРИКАСЫНЫҢ ӨЗЕКТІ МӘСЕЛЕЛЕРІ</w:t>
      </w:r>
    </w:p>
    <w:p w14:paraId="558A5095" w14:textId="77777777" w:rsidR="00AF7843" w:rsidRPr="002A7B0A" w:rsidRDefault="00AF7843" w:rsidP="00284DEA">
      <w:pPr>
        <w:pStyle w:val="a7"/>
        <w:pBdr>
          <w:top w:val="nil"/>
          <w:left w:val="nil"/>
          <w:bottom w:val="nil"/>
          <w:right w:val="nil"/>
          <w:between w:val="nil"/>
        </w:pBdr>
        <w:tabs>
          <w:tab w:val="left" w:pos="1134"/>
        </w:tabs>
        <w:spacing w:line="240" w:lineRule="auto"/>
        <w:ind w:leftChars="0" w:left="0" w:firstLineChars="0" w:firstLine="709"/>
        <w:jc w:val="both"/>
        <w:rPr>
          <w:b/>
          <w:sz w:val="28"/>
          <w:szCs w:val="28"/>
          <w:lang w:val="kk-KZ"/>
        </w:rPr>
      </w:pPr>
    </w:p>
    <w:p w14:paraId="4FA0ABB9" w14:textId="150DCF07" w:rsidR="00AF7843" w:rsidRPr="00986A8E" w:rsidRDefault="00986A8E" w:rsidP="00284DEA">
      <w:pPr>
        <w:pStyle w:val="a7"/>
        <w:numPr>
          <w:ilvl w:val="1"/>
          <w:numId w:val="3"/>
        </w:numPr>
        <w:pBdr>
          <w:top w:val="nil"/>
          <w:left w:val="nil"/>
          <w:bottom w:val="nil"/>
          <w:right w:val="nil"/>
          <w:between w:val="nil"/>
        </w:pBdr>
        <w:tabs>
          <w:tab w:val="left" w:pos="1134"/>
        </w:tabs>
        <w:spacing w:line="240" w:lineRule="auto"/>
        <w:ind w:leftChars="0" w:left="0" w:firstLineChars="0" w:firstLine="709"/>
        <w:jc w:val="both"/>
        <w:rPr>
          <w:b/>
          <w:sz w:val="28"/>
          <w:szCs w:val="28"/>
          <w:lang w:val="kk-KZ"/>
        </w:rPr>
      </w:pPr>
      <w:r w:rsidRPr="00986A8E">
        <w:rPr>
          <w:b/>
          <w:sz w:val="28"/>
          <w:szCs w:val="28"/>
          <w:lang w:val="kk-KZ"/>
        </w:rPr>
        <w:t>Қ.</w:t>
      </w:r>
      <w:r w:rsidR="00657E71">
        <w:rPr>
          <w:b/>
          <w:sz w:val="28"/>
          <w:szCs w:val="28"/>
          <w:lang w:val="kk-KZ"/>
        </w:rPr>
        <w:t xml:space="preserve"> </w:t>
      </w:r>
      <w:r w:rsidRPr="00986A8E">
        <w:rPr>
          <w:b/>
          <w:sz w:val="28"/>
          <w:szCs w:val="28"/>
          <w:lang w:val="kk-KZ"/>
        </w:rPr>
        <w:t>П. Жүсіп және лирика табиғаты</w:t>
      </w:r>
    </w:p>
    <w:p w14:paraId="5E723B33" w14:textId="6E1BF400" w:rsidR="00AE08C5" w:rsidRPr="002A7B0A" w:rsidRDefault="00AE08C5" w:rsidP="00284DEA">
      <w:pPr>
        <w:pBdr>
          <w:top w:val="nil"/>
          <w:left w:val="nil"/>
          <w:bottom w:val="nil"/>
          <w:right w:val="nil"/>
          <w:between w:val="nil"/>
        </w:pBdr>
        <w:tabs>
          <w:tab w:val="left" w:pos="1134"/>
        </w:tabs>
        <w:spacing w:line="240" w:lineRule="auto"/>
        <w:ind w:leftChars="0" w:left="0" w:firstLineChars="0" w:firstLine="709"/>
        <w:jc w:val="both"/>
        <w:rPr>
          <w:sz w:val="28"/>
          <w:szCs w:val="28"/>
          <w:lang w:val="kk-KZ"/>
        </w:rPr>
      </w:pPr>
      <w:r w:rsidRPr="002A7B0A">
        <w:rPr>
          <w:sz w:val="28"/>
          <w:szCs w:val="28"/>
          <w:lang w:val="kk-KZ"/>
        </w:rPr>
        <w:t>Қазіргі қазақ әдебиеттану ғылымында зерттеліп жүрген мәселелер кеңінен талқыланып, сөз болғанда А.</w:t>
      </w:r>
      <w:r w:rsidR="00092903">
        <w:rPr>
          <w:sz w:val="28"/>
          <w:szCs w:val="28"/>
          <w:lang w:val="kk-KZ"/>
        </w:rPr>
        <w:t xml:space="preserve"> </w:t>
      </w:r>
      <w:r w:rsidRPr="002A7B0A">
        <w:rPr>
          <w:sz w:val="28"/>
          <w:szCs w:val="28"/>
          <w:lang w:val="kk-KZ"/>
        </w:rPr>
        <w:t>Байтұрсыновтың «Әдебиет танытқыш»</w:t>
      </w:r>
      <w:r w:rsidR="00115369" w:rsidRPr="002A7B0A">
        <w:rPr>
          <w:rFonts w:ascii="KZ Times New Roman" w:hAnsi="KZ Times New Roman"/>
          <w:sz w:val="28"/>
          <w:szCs w:val="28"/>
          <w:lang w:val="kk-KZ"/>
        </w:rPr>
        <w:t xml:space="preserve"> [45]</w:t>
      </w:r>
      <w:r w:rsidRPr="002A7B0A">
        <w:rPr>
          <w:sz w:val="28"/>
          <w:szCs w:val="28"/>
          <w:lang w:val="kk-KZ"/>
        </w:rPr>
        <w:t>, Қ.</w:t>
      </w:r>
      <w:r w:rsidR="00FC3F0A" w:rsidRPr="002A7B0A">
        <w:rPr>
          <w:sz w:val="28"/>
          <w:szCs w:val="28"/>
          <w:lang w:val="kk-KZ"/>
        </w:rPr>
        <w:t xml:space="preserve"> </w:t>
      </w:r>
      <w:r w:rsidRPr="002A7B0A">
        <w:rPr>
          <w:sz w:val="28"/>
          <w:szCs w:val="28"/>
          <w:lang w:val="kk-KZ"/>
        </w:rPr>
        <w:t>Жұмалиевтің «Әдебиет теориясы»</w:t>
      </w:r>
      <w:r w:rsidR="00115369" w:rsidRPr="002A7B0A">
        <w:rPr>
          <w:rFonts w:ascii="KZ Times New Roman" w:hAnsi="KZ Times New Roman"/>
          <w:sz w:val="28"/>
          <w:szCs w:val="28"/>
          <w:lang w:val="kk-KZ"/>
        </w:rPr>
        <w:t xml:space="preserve"> [46]</w:t>
      </w:r>
      <w:r w:rsidRPr="002A7B0A">
        <w:rPr>
          <w:sz w:val="28"/>
          <w:szCs w:val="28"/>
          <w:lang w:val="kk-KZ"/>
        </w:rPr>
        <w:t>, З.</w:t>
      </w:r>
      <w:r w:rsidR="00FC3F0A" w:rsidRPr="002A7B0A">
        <w:rPr>
          <w:sz w:val="28"/>
          <w:szCs w:val="28"/>
          <w:lang w:val="kk-KZ"/>
        </w:rPr>
        <w:t xml:space="preserve"> </w:t>
      </w:r>
      <w:r w:rsidRPr="002A7B0A">
        <w:rPr>
          <w:sz w:val="28"/>
          <w:szCs w:val="28"/>
          <w:lang w:val="kk-KZ"/>
        </w:rPr>
        <w:t>Қабдоловтың «Сөз өнері»</w:t>
      </w:r>
      <w:r w:rsidR="00115369" w:rsidRPr="002A7B0A">
        <w:rPr>
          <w:rFonts w:ascii="KZ Times New Roman" w:hAnsi="KZ Times New Roman"/>
          <w:sz w:val="28"/>
          <w:szCs w:val="28"/>
          <w:lang w:val="kk-KZ"/>
        </w:rPr>
        <w:t xml:space="preserve"> [13]</w:t>
      </w:r>
      <w:r w:rsidR="00115369" w:rsidRPr="002A7B0A">
        <w:rPr>
          <w:sz w:val="28"/>
          <w:szCs w:val="28"/>
          <w:lang w:val="kk-KZ"/>
        </w:rPr>
        <w:t xml:space="preserve">, </w:t>
      </w:r>
      <w:r w:rsidRPr="002A7B0A">
        <w:rPr>
          <w:sz w:val="28"/>
          <w:szCs w:val="28"/>
          <w:lang w:val="kk-KZ"/>
        </w:rPr>
        <w:t>еңбектері аталады. Кез келген саладағы ғылым өрі</w:t>
      </w:r>
      <w:r w:rsidR="00092903">
        <w:rPr>
          <w:sz w:val="28"/>
          <w:szCs w:val="28"/>
          <w:lang w:val="kk-KZ"/>
        </w:rPr>
        <w:t xml:space="preserve">сін кеңейтетін тың зерттеулер, </w:t>
      </w:r>
      <w:r w:rsidRPr="002A7B0A">
        <w:rPr>
          <w:sz w:val="28"/>
          <w:szCs w:val="28"/>
          <w:lang w:val="kk-KZ"/>
        </w:rPr>
        <w:t>ой-пікірлер, түрлі дәлелдер екені дау туғызбайды. Осы орайда белгілі зерттеуші-ғалым Қуандық Пазылұлы Жүсіптің әд</w:t>
      </w:r>
      <w:r w:rsidR="00092903">
        <w:rPr>
          <w:sz w:val="28"/>
          <w:szCs w:val="28"/>
          <w:lang w:val="kk-KZ"/>
        </w:rPr>
        <w:t xml:space="preserve">ебиеттің теориялық мәселелерін </w:t>
      </w:r>
      <w:r w:rsidRPr="002A7B0A">
        <w:rPr>
          <w:sz w:val="28"/>
          <w:szCs w:val="28"/>
          <w:lang w:val="kk-KZ"/>
        </w:rPr>
        <w:t xml:space="preserve">көне шығыс, қазақ және орыс әдебиеті негізінде зерделеген еңбектері мен монографияларын ғылымда ойып алар орны бар зерттеулер дер едік. </w:t>
      </w:r>
    </w:p>
    <w:p w14:paraId="5F56008C" w14:textId="4DCC0C7E" w:rsidR="00AE08C5" w:rsidRPr="002A7B0A" w:rsidRDefault="00AE08C5" w:rsidP="00284DEA">
      <w:pPr>
        <w:pBdr>
          <w:top w:val="nil"/>
          <w:left w:val="nil"/>
          <w:bottom w:val="nil"/>
          <w:right w:val="nil"/>
          <w:between w:val="nil"/>
        </w:pBdr>
        <w:tabs>
          <w:tab w:val="left" w:pos="0"/>
          <w:tab w:val="left" w:pos="1134"/>
        </w:tabs>
        <w:spacing w:line="240" w:lineRule="auto"/>
        <w:ind w:leftChars="0" w:left="1" w:firstLineChars="252" w:firstLine="706"/>
        <w:jc w:val="both"/>
        <w:rPr>
          <w:sz w:val="28"/>
          <w:szCs w:val="28"/>
          <w:lang w:val="kk-KZ"/>
        </w:rPr>
      </w:pPr>
      <w:r w:rsidRPr="002A7B0A">
        <w:rPr>
          <w:sz w:val="28"/>
          <w:szCs w:val="28"/>
          <w:lang w:val="kk-KZ"/>
        </w:rPr>
        <w:t>Ғалым Қ.</w:t>
      </w:r>
      <w:r w:rsidR="00657E71">
        <w:rPr>
          <w:sz w:val="28"/>
          <w:szCs w:val="28"/>
          <w:lang w:val="kk-KZ"/>
        </w:rPr>
        <w:t xml:space="preserve"> </w:t>
      </w:r>
      <w:r w:rsidRPr="002A7B0A">
        <w:rPr>
          <w:sz w:val="28"/>
          <w:szCs w:val="28"/>
          <w:lang w:val="kk-KZ"/>
        </w:rPr>
        <w:t xml:space="preserve">Жүсіптің қазақ әдебиеттану іліміне қосқан өзіндік үлес салмағы оның ғылыми еңбектерінен, сүбелі зерттеулерінен айқын көрінеді. Ғалымның лирика табиғаты жайындағы тұщымды тұжырымдарын жеке-жеке алып қарастыруға болады. Нақты айтсақ, «лирикалық қаһарман», «идея мен тақырып», «лирикадағы әсемдік», «лирикадағы сюжет», «лирикадағы композиция» т.б. Ғалым лирика табиғатын көрнекті қазақ ақындарының шығармалары негізінде талдап, саралады. Қазақ поэзиясының жеткен жетістіктері мен кемшіліктері жайлы ой қозғады. </w:t>
      </w:r>
    </w:p>
    <w:p w14:paraId="015FDFB8" w14:textId="2CABE2A2" w:rsidR="00AE08C5" w:rsidRPr="002A7B0A" w:rsidRDefault="00AE08C5" w:rsidP="008D6469">
      <w:pPr>
        <w:pBdr>
          <w:top w:val="nil"/>
          <w:left w:val="nil"/>
          <w:bottom w:val="nil"/>
          <w:right w:val="nil"/>
          <w:between w:val="nil"/>
        </w:pBdr>
        <w:tabs>
          <w:tab w:val="left" w:pos="1134"/>
        </w:tabs>
        <w:spacing w:line="240" w:lineRule="auto"/>
        <w:ind w:leftChars="0" w:left="0" w:firstLineChars="0" w:firstLine="709"/>
        <w:jc w:val="both"/>
        <w:rPr>
          <w:sz w:val="28"/>
          <w:szCs w:val="28"/>
          <w:lang w:val="kk-KZ"/>
        </w:rPr>
      </w:pPr>
      <w:r w:rsidRPr="002A7B0A">
        <w:rPr>
          <w:sz w:val="28"/>
          <w:szCs w:val="28"/>
          <w:lang w:val="kk-KZ"/>
        </w:rPr>
        <w:t>Ғалым қазіргі қазақ поэзиясындағы күрделі тақырыптардың бірі</w:t>
      </w:r>
      <w:r w:rsidR="008D6469">
        <w:rPr>
          <w:sz w:val="28"/>
          <w:szCs w:val="28"/>
          <w:lang w:val="kk-KZ"/>
        </w:rPr>
        <w:t xml:space="preserve"> –</w:t>
      </w:r>
      <w:r w:rsidRPr="002A7B0A">
        <w:rPr>
          <w:sz w:val="28"/>
          <w:szCs w:val="28"/>
          <w:lang w:val="kk-KZ"/>
        </w:rPr>
        <w:t xml:space="preserve"> лирикалық қаһарман бейнесіне назар аудартады. Ғалымның әдебиеттану ғылымындағы ізденістерінің нәтижесі – «Лирикалық қаһарман» және оның қалыптасу жолдары мен айқын көрінісінің суреттемелері болып танылады. </w:t>
      </w:r>
    </w:p>
    <w:p w14:paraId="561635B0" w14:textId="168E715E" w:rsidR="00AE08C5" w:rsidRPr="002A7B0A" w:rsidRDefault="00AE08C5" w:rsidP="00284DEA">
      <w:pPr>
        <w:pBdr>
          <w:top w:val="nil"/>
          <w:left w:val="nil"/>
          <w:bottom w:val="nil"/>
          <w:right w:val="nil"/>
          <w:between w:val="nil"/>
        </w:pBdr>
        <w:tabs>
          <w:tab w:val="left" w:pos="1134"/>
        </w:tabs>
        <w:spacing w:line="240" w:lineRule="auto"/>
        <w:ind w:leftChars="0" w:left="0" w:firstLineChars="0" w:firstLine="709"/>
        <w:jc w:val="both"/>
        <w:rPr>
          <w:sz w:val="28"/>
          <w:szCs w:val="28"/>
          <w:lang w:val="kk-KZ"/>
        </w:rPr>
      </w:pPr>
      <w:r w:rsidRPr="002A7B0A">
        <w:rPr>
          <w:sz w:val="28"/>
          <w:szCs w:val="28"/>
          <w:lang w:val="kk-KZ"/>
        </w:rPr>
        <w:t>«Мұнда адамның аса терең әрі нәзік ашылатын ішкі сыры, мінез-құлқы, жан тынысы айырықша әсем айшық табады</w:t>
      </w:r>
      <w:r w:rsidRPr="0013007F">
        <w:rPr>
          <w:sz w:val="28"/>
          <w:szCs w:val="28"/>
          <w:lang w:val="kk-KZ"/>
        </w:rPr>
        <w:t xml:space="preserve">» [ </w:t>
      </w:r>
      <w:r w:rsidR="00FE1E5A" w:rsidRPr="0013007F">
        <w:rPr>
          <w:sz w:val="28"/>
          <w:szCs w:val="28"/>
          <w:lang w:val="kk-KZ"/>
        </w:rPr>
        <w:t>47</w:t>
      </w:r>
      <w:r w:rsidR="0013007F" w:rsidRPr="0013007F">
        <w:rPr>
          <w:sz w:val="28"/>
          <w:szCs w:val="28"/>
          <w:lang w:val="kk-KZ"/>
        </w:rPr>
        <w:t>, б. 51</w:t>
      </w:r>
      <w:r w:rsidRPr="0013007F">
        <w:rPr>
          <w:sz w:val="28"/>
          <w:szCs w:val="28"/>
          <w:lang w:val="kk-KZ"/>
        </w:rPr>
        <w:t xml:space="preserve">]. </w:t>
      </w:r>
    </w:p>
    <w:p w14:paraId="2D168259" w14:textId="77777777" w:rsidR="00AE08C5" w:rsidRPr="002A7B0A" w:rsidRDefault="00AE08C5" w:rsidP="00284DEA">
      <w:pPr>
        <w:pBdr>
          <w:top w:val="nil"/>
          <w:left w:val="nil"/>
          <w:bottom w:val="nil"/>
          <w:right w:val="nil"/>
          <w:between w:val="nil"/>
        </w:pBdr>
        <w:tabs>
          <w:tab w:val="left" w:pos="1134"/>
        </w:tabs>
        <w:spacing w:line="240" w:lineRule="auto"/>
        <w:ind w:leftChars="0" w:left="0" w:firstLineChars="0" w:firstLine="709"/>
        <w:jc w:val="both"/>
        <w:rPr>
          <w:sz w:val="28"/>
          <w:szCs w:val="28"/>
          <w:lang w:val="kk-KZ"/>
        </w:rPr>
      </w:pPr>
      <w:r w:rsidRPr="002A7B0A">
        <w:rPr>
          <w:sz w:val="28"/>
          <w:szCs w:val="28"/>
          <w:lang w:val="kk-KZ"/>
        </w:rPr>
        <w:t>Лирикада күрделі сезім де,  тартыс, өсу жолы да - бәрі болады, алайда ол эпостағыдай кең емес, өзіндік ерекшелігі мол.</w:t>
      </w:r>
    </w:p>
    <w:p w14:paraId="5393545E" w14:textId="0988BE1C" w:rsidR="00AE08C5" w:rsidRPr="002A7B0A" w:rsidRDefault="00AE08C5" w:rsidP="00284DEA">
      <w:pPr>
        <w:pBdr>
          <w:top w:val="nil"/>
          <w:left w:val="nil"/>
          <w:bottom w:val="nil"/>
          <w:right w:val="nil"/>
          <w:between w:val="nil"/>
        </w:pBdr>
        <w:tabs>
          <w:tab w:val="left" w:pos="1134"/>
        </w:tabs>
        <w:spacing w:line="240" w:lineRule="auto"/>
        <w:ind w:leftChars="0" w:left="0" w:firstLineChars="0" w:firstLine="709"/>
        <w:jc w:val="both"/>
        <w:rPr>
          <w:sz w:val="28"/>
          <w:szCs w:val="28"/>
          <w:lang w:val="kk-KZ"/>
        </w:rPr>
      </w:pPr>
      <w:r w:rsidRPr="002A7B0A">
        <w:rPr>
          <w:sz w:val="28"/>
          <w:szCs w:val="28"/>
          <w:lang w:val="kk-KZ"/>
        </w:rPr>
        <w:t>Лирик</w:t>
      </w:r>
      <w:r w:rsidR="00986A8E">
        <w:rPr>
          <w:sz w:val="28"/>
          <w:szCs w:val="28"/>
          <w:lang w:val="kk-KZ"/>
        </w:rPr>
        <w:t xml:space="preserve">алық қаһарман сезімін бейнелеу </w:t>
      </w:r>
      <w:r w:rsidRPr="002A7B0A">
        <w:rPr>
          <w:sz w:val="28"/>
          <w:szCs w:val="28"/>
          <w:lang w:val="kk-KZ"/>
        </w:rPr>
        <w:t>дара мақсатқа айналмай, ол ақынның өмірді өзінше танып, өзінше бейнелеу міндетіне бағындырылса жеміст</w:t>
      </w:r>
      <w:r w:rsidR="00986A8E">
        <w:rPr>
          <w:sz w:val="28"/>
          <w:szCs w:val="28"/>
          <w:lang w:val="kk-KZ"/>
        </w:rPr>
        <w:t xml:space="preserve">і болады. Ақын лирикасында </w:t>
      </w:r>
      <w:r w:rsidRPr="002A7B0A">
        <w:rPr>
          <w:sz w:val="28"/>
          <w:szCs w:val="28"/>
          <w:lang w:val="kk-KZ"/>
        </w:rPr>
        <w:t>келісті балаламар, әдемі суреттер келтіргенімен жүрек қайнауында әбден піспесе, оқырманға әсер ететіндей тың әрі жарқын бейне тумайды. Жеке адамның көңіл- күйін даралап шынайы жеткізе отырып, сол арқылы мыңдаған адамның сезімін шарпыса, даралай отырып жинақтаса сол ұтымды болады. Ғалым лирикалық қаһар</w:t>
      </w:r>
      <w:r w:rsidR="00092903">
        <w:rPr>
          <w:sz w:val="28"/>
          <w:szCs w:val="28"/>
          <w:lang w:val="kk-KZ"/>
        </w:rPr>
        <w:t xml:space="preserve">ман көпке тән ортақ сипатымен қоса, өзіне, жеке </w:t>
      </w:r>
      <w:r w:rsidRPr="002A7B0A">
        <w:rPr>
          <w:sz w:val="28"/>
          <w:szCs w:val="28"/>
          <w:lang w:val="kk-KZ"/>
        </w:rPr>
        <w:t>адамға тән ерекшелігімен, өзіндік тағдырымен, күрес жолымен, мінезімен т.б танылуы, көрінуі керектігін, сонда ғана өлеңге өзгеше бір тыныс, қайталанбас сипат даритынын баса айт</w:t>
      </w:r>
      <w:r w:rsidR="00D37CD0" w:rsidRPr="002A7B0A">
        <w:rPr>
          <w:sz w:val="28"/>
          <w:szCs w:val="28"/>
          <w:lang w:val="kk-KZ"/>
        </w:rPr>
        <w:t>ты</w:t>
      </w:r>
      <w:r w:rsidRPr="002A7B0A">
        <w:rPr>
          <w:sz w:val="28"/>
          <w:szCs w:val="28"/>
          <w:lang w:val="kk-KZ"/>
        </w:rPr>
        <w:t xml:space="preserve">. </w:t>
      </w:r>
    </w:p>
    <w:p w14:paraId="5618714A" w14:textId="35206DF0" w:rsidR="00AE08C5" w:rsidRPr="002A7B0A" w:rsidRDefault="00D37CD0" w:rsidP="00284DEA">
      <w:pPr>
        <w:pBdr>
          <w:top w:val="nil"/>
          <w:left w:val="nil"/>
          <w:bottom w:val="nil"/>
          <w:right w:val="nil"/>
          <w:between w:val="nil"/>
        </w:pBdr>
        <w:tabs>
          <w:tab w:val="left" w:pos="1134"/>
        </w:tabs>
        <w:spacing w:line="240" w:lineRule="auto"/>
        <w:ind w:left="-2" w:firstLineChars="0" w:firstLine="709"/>
        <w:jc w:val="both"/>
        <w:rPr>
          <w:sz w:val="28"/>
          <w:szCs w:val="28"/>
          <w:lang w:val="kk-KZ"/>
        </w:rPr>
      </w:pPr>
      <w:r w:rsidRPr="002A7B0A">
        <w:rPr>
          <w:sz w:val="28"/>
          <w:szCs w:val="28"/>
          <w:lang w:val="kk-KZ"/>
        </w:rPr>
        <w:t>Ғ</w:t>
      </w:r>
      <w:r w:rsidR="00AE08C5" w:rsidRPr="002A7B0A">
        <w:rPr>
          <w:sz w:val="28"/>
          <w:szCs w:val="28"/>
          <w:lang w:val="kk-KZ"/>
        </w:rPr>
        <w:t>алым Қ.</w:t>
      </w:r>
      <w:r w:rsidR="003D0C82" w:rsidRPr="002A7B0A">
        <w:rPr>
          <w:sz w:val="28"/>
          <w:szCs w:val="28"/>
          <w:lang w:val="kk-KZ"/>
        </w:rPr>
        <w:t xml:space="preserve"> </w:t>
      </w:r>
      <w:r w:rsidR="00AE08C5" w:rsidRPr="002A7B0A">
        <w:rPr>
          <w:sz w:val="28"/>
          <w:szCs w:val="28"/>
          <w:lang w:val="kk-KZ"/>
        </w:rPr>
        <w:t>Жүсіп әдебиеттанушы</w:t>
      </w:r>
      <w:r w:rsidR="008D6469">
        <w:rPr>
          <w:sz w:val="28"/>
          <w:szCs w:val="28"/>
          <w:lang w:val="kk-KZ"/>
        </w:rPr>
        <w:t xml:space="preserve"> </w:t>
      </w:r>
      <w:r w:rsidR="00AE08C5" w:rsidRPr="002A7B0A">
        <w:rPr>
          <w:sz w:val="28"/>
          <w:szCs w:val="28"/>
          <w:lang w:val="kk-KZ"/>
        </w:rPr>
        <w:t xml:space="preserve">ғалымдардың ішінде алғашқылардың бірі болып поэзиялық шығармада авторымен қатар лирикалық қаһарман болатыны және екінші, үшінші лирикалық бейне жасалатыны, олардың әрқайсысының ерекшелігі мен қызметі болатынын сөз етеді. </w:t>
      </w:r>
    </w:p>
    <w:p w14:paraId="02BF073E" w14:textId="77777777" w:rsidR="00AE08C5" w:rsidRPr="002A7B0A" w:rsidRDefault="00AE08C5" w:rsidP="00284DEA">
      <w:pPr>
        <w:pBdr>
          <w:top w:val="nil"/>
          <w:left w:val="nil"/>
          <w:bottom w:val="nil"/>
          <w:right w:val="nil"/>
          <w:between w:val="nil"/>
        </w:pBdr>
        <w:tabs>
          <w:tab w:val="left" w:pos="1134"/>
        </w:tabs>
        <w:spacing w:line="240" w:lineRule="auto"/>
        <w:ind w:leftChars="0" w:left="0" w:firstLineChars="0" w:firstLine="709"/>
        <w:jc w:val="both"/>
        <w:rPr>
          <w:sz w:val="28"/>
          <w:szCs w:val="28"/>
          <w:lang w:val="kk-KZ"/>
        </w:rPr>
      </w:pPr>
      <w:r w:rsidRPr="002A7B0A">
        <w:rPr>
          <w:sz w:val="28"/>
          <w:szCs w:val="28"/>
          <w:lang w:val="kk-KZ"/>
        </w:rPr>
        <w:t xml:space="preserve">Нақты дәлелдерді келтірсек: </w:t>
      </w:r>
    </w:p>
    <w:p w14:paraId="75858374" w14:textId="2AD70662" w:rsidR="00AE08C5" w:rsidRPr="002A7B0A" w:rsidRDefault="00D37CD0" w:rsidP="00284DEA">
      <w:pPr>
        <w:pBdr>
          <w:top w:val="nil"/>
          <w:left w:val="nil"/>
          <w:bottom w:val="nil"/>
          <w:right w:val="nil"/>
          <w:between w:val="nil"/>
        </w:pBdr>
        <w:tabs>
          <w:tab w:val="left" w:pos="1134"/>
        </w:tabs>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Нұрлы дүние, от бердің сен,</w:t>
      </w:r>
    </w:p>
    <w:p w14:paraId="1E10E03F" w14:textId="77777777"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Көкірегімде мәңгі лаулар.</w:t>
      </w:r>
    </w:p>
    <w:p w14:paraId="0877990C" w14:textId="77777777"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Бердің қуат, бір сілкінсем,</w:t>
      </w:r>
    </w:p>
    <w:p w14:paraId="6F3711C3" w14:textId="69742B73"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Арқама орнар асқар таулар</w:t>
      </w:r>
      <w:r w:rsidR="00D37CD0" w:rsidRPr="002A7B0A">
        <w:rPr>
          <w:sz w:val="28"/>
          <w:szCs w:val="28"/>
          <w:lang w:val="kk-KZ"/>
        </w:rPr>
        <w:t>»</w:t>
      </w:r>
      <w:r w:rsidR="00FE1E5A" w:rsidRPr="002A7B0A">
        <w:rPr>
          <w:sz w:val="28"/>
          <w:szCs w:val="28"/>
          <w:lang w:val="kk-KZ"/>
        </w:rPr>
        <w:t xml:space="preserve"> [48]</w:t>
      </w:r>
      <w:r w:rsidRPr="002A7B0A">
        <w:rPr>
          <w:sz w:val="28"/>
          <w:szCs w:val="28"/>
          <w:lang w:val="kk-KZ"/>
        </w:rPr>
        <w:t>.</w:t>
      </w:r>
    </w:p>
    <w:p w14:paraId="2EB14CB8" w14:textId="70A15646" w:rsidR="00AE08C5" w:rsidRPr="002A7B0A" w:rsidRDefault="00AE08C5" w:rsidP="00284DEA">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Аспандау, тым биікке құлаш ұру, ерен күштілік белгілі ақын Қ.</w:t>
      </w:r>
      <w:r w:rsidR="00092903">
        <w:rPr>
          <w:sz w:val="28"/>
          <w:szCs w:val="28"/>
          <w:lang w:val="kk-KZ"/>
        </w:rPr>
        <w:t> </w:t>
      </w:r>
      <w:r w:rsidRPr="002A7B0A">
        <w:rPr>
          <w:sz w:val="28"/>
          <w:szCs w:val="28"/>
          <w:lang w:val="kk-KZ"/>
        </w:rPr>
        <w:t>Аманжоловқа тән еді. От болғанда да лаулаған от. Асқар тауларды арқалай алатын қаһарманды көреміз. «Асқар», «лаулар» деген сөздерді алып тастасақ, өлеңде ештеңе қалмас еді. Сөздер өз орнын тауып қолданылып, ақынның өр жанын ашуға қызмет етіп тұр. Бұл сөздердің, ерекше асқақ сезімдердің ақын өлеңдеріне әр беріп тұрған себебі</w:t>
      </w:r>
      <w:r w:rsidR="00D37CD0" w:rsidRPr="002A7B0A">
        <w:rPr>
          <w:sz w:val="28"/>
          <w:szCs w:val="28"/>
          <w:lang w:val="kk-KZ"/>
        </w:rPr>
        <w:t xml:space="preserve"> – </w:t>
      </w:r>
      <w:r w:rsidRPr="002A7B0A">
        <w:rPr>
          <w:sz w:val="28"/>
          <w:szCs w:val="28"/>
          <w:lang w:val="kk-KZ"/>
        </w:rPr>
        <w:t>оның бәрі өлеңге сырттан жапсырылмаған, лирикалық кейіпкермен бірге туған, бірге шыңдалған дара шынайы сипаттар екеніне куә боламыз.</w:t>
      </w:r>
    </w:p>
    <w:p w14:paraId="62D8F174" w14:textId="26307F29" w:rsidR="00AE08C5" w:rsidRPr="002A7B0A" w:rsidRDefault="00AE08C5" w:rsidP="00284DEA">
      <w:pPr>
        <w:pBdr>
          <w:top w:val="nil"/>
          <w:left w:val="nil"/>
          <w:bottom w:val="nil"/>
          <w:right w:val="nil"/>
          <w:between w:val="nil"/>
        </w:pBdr>
        <w:tabs>
          <w:tab w:val="left" w:pos="0"/>
        </w:tabs>
        <w:spacing w:line="240" w:lineRule="auto"/>
        <w:ind w:leftChars="1" w:left="2" w:firstLineChars="252" w:firstLine="706"/>
        <w:jc w:val="both"/>
        <w:rPr>
          <w:sz w:val="28"/>
          <w:szCs w:val="28"/>
          <w:lang w:val="kk-KZ"/>
        </w:rPr>
      </w:pPr>
      <w:r w:rsidRPr="002A7B0A">
        <w:rPr>
          <w:sz w:val="28"/>
          <w:szCs w:val="28"/>
          <w:lang w:val="kk-KZ"/>
        </w:rPr>
        <w:t>Ақын Қ</w:t>
      </w:r>
      <w:r w:rsidR="00BD026B">
        <w:rPr>
          <w:sz w:val="28"/>
          <w:szCs w:val="28"/>
          <w:lang w:val="kk-KZ"/>
        </w:rPr>
        <w:t>. Аманжолов</w:t>
      </w:r>
      <w:r w:rsidRPr="002A7B0A">
        <w:rPr>
          <w:sz w:val="28"/>
          <w:szCs w:val="28"/>
          <w:lang w:val="kk-KZ"/>
        </w:rPr>
        <w:t xml:space="preserve"> өлеңдерінде лирикалық қаһарманның иығына асқар таулар орнағанына сенбес едік, егер оның алдында мәңгі лаулаған отты көрмесек. Егер осы жыр жолдарында оның нұрлы дүние есігін айқара ашып, «алтын күнді» аңсап кіргенін көрмесек, мәңгі лаулаған отқа сенбес едік. Лирикалық қаһарманның дара табиғатына, ақынның өзіндік сезім әлеміне үйлесіп туған толғаныс қана нағыз асқақтық боп шыға алатынын, онсыз биікке ұмтылу шынайы асқақтыққа жеткізбейтінін, </w:t>
      </w:r>
      <w:r w:rsidR="00275186" w:rsidRPr="002A7B0A">
        <w:rPr>
          <w:sz w:val="28"/>
          <w:szCs w:val="28"/>
          <w:lang w:val="kk-KZ"/>
        </w:rPr>
        <w:t>құр</w:t>
      </w:r>
      <w:r w:rsidRPr="002A7B0A">
        <w:rPr>
          <w:sz w:val="28"/>
          <w:szCs w:val="28"/>
          <w:lang w:val="kk-KZ"/>
        </w:rPr>
        <w:t xml:space="preserve"> </w:t>
      </w:r>
      <w:r w:rsidR="00275186" w:rsidRPr="002A7B0A">
        <w:rPr>
          <w:sz w:val="28"/>
          <w:szCs w:val="28"/>
          <w:lang w:val="kk-KZ"/>
        </w:rPr>
        <w:t>сөзге</w:t>
      </w:r>
      <w:r w:rsidRPr="002A7B0A">
        <w:rPr>
          <w:sz w:val="28"/>
          <w:szCs w:val="28"/>
          <w:lang w:val="kk-KZ"/>
        </w:rPr>
        <w:t xml:space="preserve"> айналатынын ғалым ұтымды көрсетеді, сондай-ақ, ғалымның ешкімге ұқсамайтын өзіне ғана тән сөз айту мәнерін де сезінеміз. </w:t>
      </w:r>
    </w:p>
    <w:p w14:paraId="37B3DB57" w14:textId="77777777" w:rsidR="00AE08C5" w:rsidRPr="002A7B0A" w:rsidRDefault="00AE08C5" w:rsidP="00284DEA">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«Лирикалық қаһарман» табиғаттағы бейнені және болмыс әлемін жан жақты зерттеу барысында «лирикалық әсемдік», «идея және тақырып», «лирикадағы сюжет», «лирикалық композиция» салаларынан лирикадағы көркемдік әдіс пен бейнеліліктің ғалым Қ.Жүсіп атап өткендей – «лирикалық образ» адам мен дүниенің табиғатын санада терең тану үшін басқа емес, тек құбылыстың таңғажайып ерекшеліктерін ғана қалыптастыратынына ақынның қиялында сенімдіміз.</w:t>
      </w:r>
    </w:p>
    <w:p w14:paraId="09F2572D" w14:textId="77777777" w:rsidR="00AE08C5" w:rsidRPr="002A7B0A" w:rsidRDefault="00AE08C5" w:rsidP="00AE08C5">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Қазақ поэзиясындағы лирикалық қаһарман бейнесі өз алдына тың жатқан күрделі тақырыптың бірі десек қателеспейміз. </w:t>
      </w:r>
    </w:p>
    <w:p w14:paraId="31070029" w14:textId="38266130"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w:t>
      </w:r>
      <w:r w:rsidR="00BD026B">
        <w:rPr>
          <w:sz w:val="28"/>
          <w:szCs w:val="28"/>
          <w:lang w:val="kk-KZ"/>
        </w:rPr>
        <w:t xml:space="preserve">Қ.Жүсіп </w:t>
      </w:r>
      <w:r w:rsidRPr="002A7B0A">
        <w:rPr>
          <w:sz w:val="28"/>
          <w:szCs w:val="28"/>
          <w:lang w:val="kk-KZ"/>
        </w:rPr>
        <w:t>зерттеуінде кеңінен сараланған мәселе – «Идея және тақырып». Тақырып – жазушы суреттеп отырған өмір құбылысы болса, идея –жазушының сол өзі суреттеп отырған өмір құбылысы туралы айтқысы келген ойы және сол өмір құбылысына берген бағасы дер едік.</w:t>
      </w:r>
    </w:p>
    <w:p w14:paraId="749E022D" w14:textId="1AEB3D9B"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«идея», «тақырып» ұғымдарының өте кең екенін, шығарма барысында оның тақырыпқа, оқиға негізіне тән түрі, тараулары болатынын нақты мысалдар келтіре отырып дәлелде</w:t>
      </w:r>
      <w:r w:rsidR="00BD026B">
        <w:rPr>
          <w:sz w:val="28"/>
          <w:szCs w:val="28"/>
          <w:lang w:val="kk-KZ"/>
        </w:rPr>
        <w:t>й</w:t>
      </w:r>
      <w:r w:rsidRPr="002A7B0A">
        <w:rPr>
          <w:sz w:val="28"/>
          <w:szCs w:val="28"/>
          <w:lang w:val="kk-KZ"/>
        </w:rPr>
        <w:t>ді. «Идея салмағын тек айғай, ұран биігімен өлшеу, тереңдегі обьективті идеяны таба алмай, бергі субьективті ойларды мазмұндаумен шектелу көп азайды. Шығарма көркемдігі тек көзқарас, дүниетаным биіктігіне ғана емес, өмірді білуге, тақырыпты меңгеруге, шеберлікті жетілдіру, ізденіс деңгейіне т.б. байланысты болуы идея беруде де, берілген идеяны түсіндіруде де ақын мен сыншыға көп қырлы міндет жүктейтіні анық» [</w:t>
      </w:r>
      <w:r w:rsidR="00C0667A" w:rsidRPr="002A7B0A">
        <w:rPr>
          <w:sz w:val="28"/>
          <w:szCs w:val="28"/>
          <w:lang w:val="kk-KZ"/>
        </w:rPr>
        <w:t>26</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23],</w:t>
      </w:r>
      <w:r w:rsidR="00092903">
        <w:rPr>
          <w:sz w:val="28"/>
          <w:szCs w:val="28"/>
          <w:lang w:val="kk-KZ"/>
        </w:rPr>
        <w:t xml:space="preserve"> </w:t>
      </w:r>
      <w:r w:rsidRPr="002A7B0A">
        <w:rPr>
          <w:sz w:val="28"/>
          <w:szCs w:val="28"/>
          <w:lang w:val="kk-KZ"/>
        </w:rPr>
        <w:t xml:space="preserve">- деп түйеді. </w:t>
      </w:r>
    </w:p>
    <w:p w14:paraId="6CC67E04" w14:textId="45304B26" w:rsidR="00AE08C5" w:rsidRPr="002A7B0A" w:rsidRDefault="00540CB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092903">
        <w:rPr>
          <w:sz w:val="28"/>
          <w:szCs w:val="28"/>
          <w:lang w:val="kk-KZ"/>
        </w:rPr>
        <w:t xml:space="preserve"> </w:t>
      </w:r>
      <w:r w:rsidRPr="002A7B0A">
        <w:rPr>
          <w:sz w:val="28"/>
          <w:szCs w:val="28"/>
          <w:lang w:val="kk-KZ"/>
        </w:rPr>
        <w:t xml:space="preserve">Жүсіп </w:t>
      </w:r>
      <w:r w:rsidR="00AE08C5" w:rsidRPr="002A7B0A">
        <w:rPr>
          <w:sz w:val="28"/>
          <w:szCs w:val="28"/>
          <w:lang w:val="kk-KZ"/>
        </w:rPr>
        <w:t>зерттеулерінде поэзиялық шығармадағы идея міндетті түрде лирикалық портретпен тығыз ұштасып жататындығын</w:t>
      </w:r>
      <w:r w:rsidR="00C23192" w:rsidRPr="002A7B0A">
        <w:rPr>
          <w:sz w:val="28"/>
          <w:szCs w:val="28"/>
          <w:lang w:val="kk-KZ"/>
        </w:rPr>
        <w:t xml:space="preserve"> аңғартады</w:t>
      </w:r>
      <w:r w:rsidR="00AE08C5" w:rsidRPr="002A7B0A">
        <w:rPr>
          <w:sz w:val="28"/>
          <w:szCs w:val="28"/>
          <w:lang w:val="kk-KZ"/>
        </w:rPr>
        <w:t xml:space="preserve">. </w:t>
      </w:r>
    </w:p>
    <w:p w14:paraId="15DD6175" w14:textId="24FC33D1" w:rsidR="00AE08C5" w:rsidRPr="002A7B0A" w:rsidRDefault="00AE08C5"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Ғалымның ғылыми тұрғыда саралаған «Көркем әдебиеттегі портрет» ұғымына келсек, қазақ әдебиетінің көрнекті өкілдерінің бұл салада да өзіндік ізденістері бар екені ашылады. Нақты айтсақ, онда әдебиеттанушы</w:t>
      </w:r>
      <w:r w:rsidR="00C23192" w:rsidRPr="002A7B0A">
        <w:rPr>
          <w:sz w:val="28"/>
          <w:szCs w:val="28"/>
          <w:lang w:val="kk-KZ"/>
        </w:rPr>
        <w:t xml:space="preserve">-ғалымдар: </w:t>
      </w:r>
      <w:r w:rsidRPr="002A7B0A">
        <w:rPr>
          <w:sz w:val="28"/>
          <w:szCs w:val="28"/>
          <w:lang w:val="kk-KZ"/>
        </w:rPr>
        <w:t>Қ.</w:t>
      </w:r>
      <w:r w:rsidR="00D925DD" w:rsidRPr="002A7B0A">
        <w:rPr>
          <w:sz w:val="28"/>
          <w:szCs w:val="28"/>
          <w:lang w:val="kk-KZ"/>
        </w:rPr>
        <w:t xml:space="preserve"> </w:t>
      </w:r>
      <w:r w:rsidRPr="002A7B0A">
        <w:rPr>
          <w:sz w:val="28"/>
          <w:szCs w:val="28"/>
          <w:lang w:val="kk-KZ"/>
        </w:rPr>
        <w:t>Жұмалиев</w:t>
      </w:r>
      <w:r w:rsidR="007D1A18" w:rsidRPr="002A7B0A">
        <w:rPr>
          <w:rFonts w:ascii="KZ Times New Roman" w:hAnsi="KZ Times New Roman"/>
          <w:sz w:val="28"/>
          <w:szCs w:val="28"/>
          <w:lang w:val="kk-KZ"/>
        </w:rPr>
        <w:t>[</w:t>
      </w:r>
      <w:r w:rsidR="007D1A18">
        <w:rPr>
          <w:rFonts w:ascii="KZ Times New Roman" w:hAnsi="KZ Times New Roman"/>
          <w:sz w:val="28"/>
          <w:szCs w:val="28"/>
          <w:lang w:val="kk-KZ"/>
        </w:rPr>
        <w:t>46</w:t>
      </w:r>
      <w:r w:rsidR="007D1A18" w:rsidRPr="002A7B0A">
        <w:rPr>
          <w:rFonts w:ascii="KZ Times New Roman" w:hAnsi="KZ Times New Roman"/>
          <w:sz w:val="28"/>
          <w:szCs w:val="28"/>
          <w:lang w:val="kk-KZ"/>
        </w:rPr>
        <w:t>]</w:t>
      </w:r>
      <w:r w:rsidR="004170AD" w:rsidRPr="002A7B0A">
        <w:rPr>
          <w:sz w:val="28"/>
          <w:szCs w:val="28"/>
          <w:lang w:val="kk-KZ"/>
        </w:rPr>
        <w:t xml:space="preserve">, </w:t>
      </w:r>
      <w:r w:rsidRPr="002A7B0A">
        <w:rPr>
          <w:sz w:val="28"/>
          <w:szCs w:val="28"/>
          <w:lang w:val="kk-KZ"/>
        </w:rPr>
        <w:t>З.</w:t>
      </w:r>
      <w:r w:rsidR="00FC3F0A" w:rsidRPr="002A7B0A">
        <w:rPr>
          <w:sz w:val="28"/>
          <w:szCs w:val="28"/>
          <w:lang w:val="kk-KZ"/>
        </w:rPr>
        <w:t xml:space="preserve"> </w:t>
      </w:r>
      <w:r w:rsidRPr="002A7B0A">
        <w:rPr>
          <w:sz w:val="28"/>
          <w:szCs w:val="28"/>
          <w:lang w:val="kk-KZ"/>
        </w:rPr>
        <w:t>Қабдолов</w:t>
      </w:r>
      <w:r w:rsidR="007D1A18" w:rsidRPr="002A7B0A">
        <w:rPr>
          <w:rFonts w:ascii="KZ Times New Roman" w:hAnsi="KZ Times New Roman"/>
          <w:sz w:val="28"/>
          <w:szCs w:val="28"/>
          <w:lang w:val="kk-KZ"/>
        </w:rPr>
        <w:t>[</w:t>
      </w:r>
      <w:r w:rsidR="007D1A18">
        <w:rPr>
          <w:rFonts w:ascii="KZ Times New Roman" w:hAnsi="KZ Times New Roman"/>
          <w:sz w:val="28"/>
          <w:szCs w:val="28"/>
          <w:lang w:val="kk-KZ"/>
        </w:rPr>
        <w:t>13</w:t>
      </w:r>
      <w:r w:rsidR="007D1A18" w:rsidRPr="002A7B0A">
        <w:rPr>
          <w:rFonts w:ascii="KZ Times New Roman" w:hAnsi="KZ Times New Roman"/>
          <w:sz w:val="28"/>
          <w:szCs w:val="28"/>
          <w:lang w:val="kk-KZ"/>
        </w:rPr>
        <w:t>]</w:t>
      </w:r>
      <w:r w:rsidR="004170AD" w:rsidRPr="002A7B0A">
        <w:rPr>
          <w:sz w:val="28"/>
          <w:szCs w:val="28"/>
          <w:lang w:val="kk-KZ"/>
        </w:rPr>
        <w:t>, З. Ахметов</w:t>
      </w:r>
      <w:r w:rsidR="00A40957" w:rsidRPr="002A7B0A">
        <w:rPr>
          <w:sz w:val="28"/>
          <w:szCs w:val="28"/>
          <w:lang w:val="kk-KZ"/>
        </w:rPr>
        <w:t xml:space="preserve"> </w:t>
      </w:r>
      <w:r w:rsidR="004170AD" w:rsidRPr="002A7B0A">
        <w:rPr>
          <w:rFonts w:ascii="KZ Times New Roman" w:hAnsi="KZ Times New Roman"/>
          <w:sz w:val="28"/>
          <w:szCs w:val="28"/>
          <w:lang w:val="kk-KZ"/>
        </w:rPr>
        <w:t>[49]</w:t>
      </w:r>
      <w:r w:rsidR="004170AD" w:rsidRPr="002A7B0A">
        <w:rPr>
          <w:sz w:val="28"/>
          <w:szCs w:val="28"/>
          <w:lang w:val="kk-KZ"/>
        </w:rPr>
        <w:t xml:space="preserve"> </w:t>
      </w:r>
      <w:r w:rsidRPr="002A7B0A">
        <w:rPr>
          <w:sz w:val="28"/>
          <w:szCs w:val="28"/>
          <w:lang w:val="kk-KZ"/>
        </w:rPr>
        <w:t>еңбектерін негізге ала отырып айтқан тұжырымды ойларын көреміз. Ғалым белгілі бір кейіпкердің портретін мүсіндеу жеке алынбай, үнемі жазушы идеясына, тақырыбына бағындырылып отыратынын ашып көрсет</w:t>
      </w:r>
      <w:r w:rsidR="00C23192" w:rsidRPr="002A7B0A">
        <w:rPr>
          <w:sz w:val="28"/>
          <w:szCs w:val="28"/>
          <w:lang w:val="kk-KZ"/>
        </w:rPr>
        <w:t>т</w:t>
      </w:r>
      <w:r w:rsidRPr="002A7B0A">
        <w:rPr>
          <w:sz w:val="28"/>
          <w:szCs w:val="28"/>
          <w:lang w:val="kk-KZ"/>
        </w:rPr>
        <w:t>і.</w:t>
      </w:r>
    </w:p>
    <w:p w14:paraId="68F07EAC" w14:textId="04CBD1BA" w:rsidR="00AE08C5" w:rsidRPr="002A7B0A" w:rsidRDefault="00AE08C5"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Ғалым Қ.</w:t>
      </w:r>
      <w:r w:rsidR="003D0C82" w:rsidRPr="002A7B0A">
        <w:rPr>
          <w:sz w:val="28"/>
          <w:szCs w:val="28"/>
          <w:lang w:val="kk-KZ"/>
        </w:rPr>
        <w:t xml:space="preserve"> </w:t>
      </w:r>
      <w:r w:rsidRPr="002A7B0A">
        <w:rPr>
          <w:sz w:val="28"/>
          <w:szCs w:val="28"/>
          <w:lang w:val="kk-KZ"/>
        </w:rPr>
        <w:t>Жүсіп жалпы қазіргі қазақ поэзиясында поэтикалық көркем персонаж мүсіндеу жайын ақын Қ.</w:t>
      </w:r>
      <w:r w:rsidR="00D925DD" w:rsidRPr="002A7B0A">
        <w:rPr>
          <w:sz w:val="28"/>
          <w:szCs w:val="28"/>
          <w:lang w:val="kk-KZ"/>
        </w:rPr>
        <w:t xml:space="preserve"> </w:t>
      </w:r>
      <w:r w:rsidRPr="002A7B0A">
        <w:rPr>
          <w:sz w:val="28"/>
          <w:szCs w:val="28"/>
          <w:lang w:val="kk-KZ"/>
        </w:rPr>
        <w:t>Мырзалиев ойымен сабақтастырды. Бірқатар жырлар</w:t>
      </w:r>
      <w:r w:rsidR="00C23192" w:rsidRPr="002A7B0A">
        <w:rPr>
          <w:sz w:val="28"/>
          <w:szCs w:val="28"/>
          <w:lang w:val="kk-KZ"/>
        </w:rPr>
        <w:t xml:space="preserve">да </w:t>
      </w:r>
      <w:r w:rsidRPr="002A7B0A">
        <w:rPr>
          <w:sz w:val="28"/>
          <w:szCs w:val="28"/>
          <w:lang w:val="kk-KZ"/>
        </w:rPr>
        <w:t>өмірдің өзін білу, әсіресе еңбек адамдарының жан дүниесі</w:t>
      </w:r>
      <w:r w:rsidR="00540CB5" w:rsidRPr="002A7B0A">
        <w:rPr>
          <w:sz w:val="28"/>
          <w:szCs w:val="28"/>
          <w:lang w:val="kk-KZ"/>
        </w:rPr>
        <w:t xml:space="preserve">н білу жағы жетіңкіремейтінін, </w:t>
      </w:r>
      <w:r w:rsidRPr="002A7B0A">
        <w:rPr>
          <w:sz w:val="28"/>
          <w:szCs w:val="28"/>
          <w:lang w:val="kk-KZ"/>
        </w:rPr>
        <w:t>кейінгі ұрпаққа үлгі-өне</w:t>
      </w:r>
      <w:r w:rsidR="00540CB5" w:rsidRPr="002A7B0A">
        <w:rPr>
          <w:sz w:val="28"/>
          <w:szCs w:val="28"/>
          <w:lang w:val="kk-KZ"/>
        </w:rPr>
        <w:t xml:space="preserve">ге боларлық әдеби кейіпкерлер, </w:t>
      </w:r>
      <w:r w:rsidRPr="002A7B0A">
        <w:rPr>
          <w:sz w:val="28"/>
          <w:szCs w:val="28"/>
          <w:lang w:val="kk-KZ"/>
        </w:rPr>
        <w:t xml:space="preserve">поэтикалық көркем персонаждар жоқ екендігіне қынжылады. </w:t>
      </w:r>
    </w:p>
    <w:p w14:paraId="6D387D06" w14:textId="3FD8E2F4" w:rsidR="00AE08C5" w:rsidRPr="002A7B0A" w:rsidRDefault="00AE08C5"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Ғалым</w:t>
      </w:r>
      <w:r w:rsidR="00004044" w:rsidRPr="002A7B0A">
        <w:rPr>
          <w:sz w:val="28"/>
          <w:szCs w:val="28"/>
          <w:lang w:val="kk-KZ"/>
        </w:rPr>
        <w:t xml:space="preserve"> </w:t>
      </w:r>
      <w:r w:rsidRPr="002A7B0A">
        <w:rPr>
          <w:sz w:val="28"/>
          <w:szCs w:val="28"/>
          <w:lang w:val="kk-KZ"/>
        </w:rPr>
        <w:t xml:space="preserve">зерттеулеріндегі «Лирикадағы әсемдік» </w:t>
      </w:r>
      <w:r w:rsidR="00004044" w:rsidRPr="002A7B0A">
        <w:rPr>
          <w:sz w:val="28"/>
          <w:szCs w:val="28"/>
          <w:lang w:val="kk-KZ"/>
        </w:rPr>
        <w:t>жайында айтсақ,</w:t>
      </w:r>
      <w:r w:rsidRPr="002A7B0A">
        <w:rPr>
          <w:sz w:val="28"/>
          <w:szCs w:val="28"/>
          <w:lang w:val="kk-KZ"/>
        </w:rPr>
        <w:t xml:space="preserve"> </w:t>
      </w:r>
      <w:r w:rsidR="00004044" w:rsidRPr="002A7B0A">
        <w:rPr>
          <w:sz w:val="28"/>
          <w:szCs w:val="28"/>
          <w:lang w:val="kk-KZ"/>
        </w:rPr>
        <w:t>ә</w:t>
      </w:r>
      <w:r w:rsidRPr="002A7B0A">
        <w:rPr>
          <w:sz w:val="28"/>
          <w:szCs w:val="28"/>
          <w:lang w:val="kk-KZ"/>
        </w:rPr>
        <w:t>дебиетші ғалым З.</w:t>
      </w:r>
      <w:r w:rsidR="003D0C82" w:rsidRPr="002A7B0A">
        <w:rPr>
          <w:sz w:val="28"/>
          <w:szCs w:val="28"/>
          <w:lang w:val="kk-KZ"/>
        </w:rPr>
        <w:t xml:space="preserve"> </w:t>
      </w:r>
      <w:r w:rsidRPr="002A7B0A">
        <w:rPr>
          <w:sz w:val="28"/>
          <w:szCs w:val="28"/>
          <w:lang w:val="kk-KZ"/>
        </w:rPr>
        <w:t>Ахметовтың пайымдауынша: «лирикадағы әсемдік – өмір шындығы ақынның, суретшінің көркемдік ойынан өтіп, оның эстетикалық талғамына сәйкес жалпыланған кезде ғана</w:t>
      </w:r>
      <w:r w:rsidR="00D925DD" w:rsidRPr="002A7B0A">
        <w:rPr>
          <w:sz w:val="28"/>
          <w:szCs w:val="28"/>
          <w:lang w:val="kk-KZ"/>
        </w:rPr>
        <w:t xml:space="preserve"> поэтикалық шындыққа айналады. </w:t>
      </w:r>
      <w:r w:rsidRPr="002A7B0A">
        <w:rPr>
          <w:sz w:val="28"/>
          <w:szCs w:val="28"/>
          <w:lang w:val="kk-KZ"/>
        </w:rPr>
        <w:t>Көркем шындық қандай да бір жолмен бар, өмірде не болып жатқанын ғана емес, сонымен бірге болған оқиғаны да, ақын әлемінің жарқын нұрымен сәулеленген сұлулықты оның ақыл-ойы, шабыты, асқақ арманы қуаттайды және оның эстетикалық сұлулық сезімімен қоректенеді. Бұл ішкі құпияны, өмір құбылыстарының мәнін терең ашатын, олардың сипатын-қас</w:t>
      </w:r>
      <w:r w:rsidR="00D925DD" w:rsidRPr="002A7B0A">
        <w:rPr>
          <w:sz w:val="28"/>
          <w:szCs w:val="28"/>
          <w:lang w:val="kk-KZ"/>
        </w:rPr>
        <w:t>иеттерін көрсететіні шындық» [</w:t>
      </w:r>
      <w:r w:rsidR="00F500D8" w:rsidRPr="002A7B0A">
        <w:rPr>
          <w:sz w:val="28"/>
          <w:szCs w:val="28"/>
          <w:lang w:val="kk-KZ"/>
        </w:rPr>
        <w:t>49</w:t>
      </w:r>
      <w:r w:rsidRPr="002A7B0A">
        <w:rPr>
          <w:sz w:val="28"/>
          <w:szCs w:val="28"/>
          <w:lang w:val="kk-KZ"/>
        </w:rPr>
        <w:t xml:space="preserve">, </w:t>
      </w:r>
      <w:r w:rsidR="00A40957" w:rsidRPr="002A7B0A">
        <w:rPr>
          <w:sz w:val="28"/>
          <w:szCs w:val="28"/>
          <w:lang w:val="kk-KZ"/>
        </w:rPr>
        <w:t xml:space="preserve">б. </w:t>
      </w:r>
      <w:r w:rsidRPr="002A7B0A">
        <w:rPr>
          <w:sz w:val="28"/>
          <w:szCs w:val="28"/>
          <w:lang w:val="kk-KZ"/>
        </w:rPr>
        <w:t>19]. Лирикадағы әсемдік дегенде ғалым</w:t>
      </w:r>
      <w:r w:rsidR="00004044" w:rsidRPr="002A7B0A">
        <w:rPr>
          <w:sz w:val="28"/>
          <w:szCs w:val="28"/>
          <w:lang w:val="kk-KZ"/>
        </w:rPr>
        <w:t xml:space="preserve"> Қ.</w:t>
      </w:r>
      <w:r w:rsidR="00092903">
        <w:rPr>
          <w:sz w:val="28"/>
          <w:szCs w:val="28"/>
          <w:lang w:val="kk-KZ"/>
        </w:rPr>
        <w:t xml:space="preserve"> </w:t>
      </w:r>
      <w:r w:rsidR="00004044" w:rsidRPr="002A7B0A">
        <w:rPr>
          <w:sz w:val="28"/>
          <w:szCs w:val="28"/>
          <w:lang w:val="kk-KZ"/>
        </w:rPr>
        <w:t>Жүсіп</w:t>
      </w:r>
      <w:r w:rsidRPr="002A7B0A">
        <w:rPr>
          <w:sz w:val="28"/>
          <w:szCs w:val="28"/>
          <w:lang w:val="kk-KZ"/>
        </w:rPr>
        <w:t xml:space="preserve"> ақын Абай лирикасына соқпай кетпейді. Ақын Абай қай тақырыпта жазбасын, не ойлар айтпасын – бәріне тұтастық беретін ақынның өз ырғағы, жүрек дүрсілі бар. Ақын өлеңдерінен үнемі қарапайымдылықты әрі терең мәнділікті кездестіреміз. Абай қарапайымдылығы оның реализмінен, өмір сырына терең үңіліп, шынайы бейнелеуінен туған</w:t>
      </w:r>
      <w:r w:rsidR="00361D9E" w:rsidRPr="002A7B0A">
        <w:rPr>
          <w:sz w:val="28"/>
          <w:szCs w:val="28"/>
          <w:lang w:val="kk-KZ"/>
        </w:rPr>
        <w:t xml:space="preserve"> с</w:t>
      </w:r>
      <w:r w:rsidRPr="002A7B0A">
        <w:rPr>
          <w:sz w:val="28"/>
          <w:szCs w:val="28"/>
          <w:lang w:val="kk-KZ"/>
        </w:rPr>
        <w:t xml:space="preserve">ұлулық, көркемдік биігіне көтерілген әсем қарапайымдылық. Ақын өлеңдерінде халық талғамы мен автордың өзіндік тілегі шынайы тоғысады. Абай үшін әсемдік сезім табиғилықпен, қажеттілікпен және сұлулықпен тығыз байланысты. Ақынның «Қақтаған ақ күмістей кең маңдайлы» </w:t>
      </w:r>
      <w:r w:rsidR="00AB67C6" w:rsidRPr="002A7B0A">
        <w:rPr>
          <w:rFonts w:ascii="KZ Times New Roman" w:hAnsi="KZ Times New Roman"/>
          <w:sz w:val="28"/>
          <w:szCs w:val="28"/>
          <w:lang w:val="kk-KZ"/>
        </w:rPr>
        <w:t>[50]</w:t>
      </w:r>
      <w:r w:rsidR="007A7726">
        <w:rPr>
          <w:sz w:val="28"/>
          <w:szCs w:val="28"/>
          <w:lang w:val="kk-KZ"/>
        </w:rPr>
        <w:t xml:space="preserve"> </w:t>
      </w:r>
      <w:r w:rsidRPr="002A7B0A">
        <w:rPr>
          <w:sz w:val="28"/>
          <w:szCs w:val="28"/>
          <w:lang w:val="kk-KZ"/>
        </w:rPr>
        <w:t>өлеңімен оның әсемдік мұратының көп қырлы екені көрінеді. Суреткердің ару бойжеткен тұлғасынан біршама толықтық, бітімділікті ұнатуын: «қақтаған ақ күмістей кең маңдайлы», «жұп-жұмыр... мойыны»; түс, рең әдемілігін қалауын: «ақша жүз, алқызыл бет», «қолаң қара шашы»; түзулік, біркелкілікті бағалауын: «маңдайдан тура түскен қырлы мұрын», «тақтайдай жауырыны бар, иығы тік» деген сурет -өрнектерден көреміз. Әйтсе де сол әсемдік белгілерінің ішінен Абайдың балалық пәктік, уылжыған жастық белгісіне аса ден қоятыны көрінеді: «...ақ торғындай мойыны», «үлбіреген тамағын күн шалмайды», «етіндей жас ба</w:t>
      </w:r>
      <w:r w:rsidR="00361D9E" w:rsidRPr="002A7B0A">
        <w:rPr>
          <w:sz w:val="28"/>
          <w:szCs w:val="28"/>
          <w:lang w:val="kk-KZ"/>
        </w:rPr>
        <w:t>ланың білегі бар», «ажымсыз ақ саус</w:t>
      </w:r>
      <w:r w:rsidR="00092903">
        <w:rPr>
          <w:sz w:val="28"/>
          <w:szCs w:val="28"/>
          <w:lang w:val="kk-KZ"/>
        </w:rPr>
        <w:t xml:space="preserve">ағы. </w:t>
      </w:r>
      <w:r w:rsidR="00004044" w:rsidRPr="002A7B0A">
        <w:rPr>
          <w:sz w:val="28"/>
          <w:szCs w:val="28"/>
          <w:lang w:val="kk-KZ"/>
        </w:rPr>
        <w:t>Осылайша,</w:t>
      </w:r>
      <w:r w:rsidR="00290352">
        <w:rPr>
          <w:sz w:val="28"/>
          <w:szCs w:val="28"/>
          <w:lang w:val="kk-KZ"/>
        </w:rPr>
        <w:t xml:space="preserve"> ғалым</w:t>
      </w:r>
      <w:r w:rsidR="00004044" w:rsidRPr="002A7B0A">
        <w:rPr>
          <w:sz w:val="28"/>
          <w:szCs w:val="28"/>
          <w:lang w:val="kk-KZ"/>
        </w:rPr>
        <w:t xml:space="preserve"> л</w:t>
      </w:r>
      <w:r w:rsidRPr="002A7B0A">
        <w:rPr>
          <w:sz w:val="28"/>
          <w:szCs w:val="28"/>
          <w:lang w:val="kk-KZ"/>
        </w:rPr>
        <w:t>ирикадағы әсемдік шынайылыққа ұласуы тиіс</w:t>
      </w:r>
      <w:r w:rsidR="007A7726">
        <w:rPr>
          <w:sz w:val="28"/>
          <w:szCs w:val="28"/>
          <w:lang w:val="kk-KZ"/>
        </w:rPr>
        <w:t xml:space="preserve"> </w:t>
      </w:r>
      <w:r w:rsidR="00290352">
        <w:rPr>
          <w:sz w:val="28"/>
          <w:szCs w:val="28"/>
          <w:lang w:val="kk-KZ"/>
        </w:rPr>
        <w:t>екеніні есекретеді.</w:t>
      </w:r>
      <w:r w:rsidRPr="002A7B0A">
        <w:rPr>
          <w:sz w:val="28"/>
          <w:szCs w:val="28"/>
          <w:lang w:val="kk-KZ"/>
        </w:rPr>
        <w:t xml:space="preserve"> </w:t>
      </w:r>
    </w:p>
    <w:p w14:paraId="2B2148A4" w14:textId="336B2F7A"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Ғалым зерттеулеріндегі «Лирикадағы әсемдік дегенде кейбір ақындар өнердің сұлулығына апаратын жолды қандай да бір жолмен өсіру керек екен деп жылтырақ сөзге әуес болу, ойшыл болып ақыл айту деп түсінетіндігі сөз көркемдігіне жетелемей, қайта көркемдіктің құнын түсіретіндігін</w:t>
      </w:r>
      <w:r w:rsidR="00004044" w:rsidRPr="002A7B0A">
        <w:rPr>
          <w:sz w:val="28"/>
          <w:szCs w:val="28"/>
          <w:lang w:val="kk-KZ"/>
        </w:rPr>
        <w:t>е ден қойды</w:t>
      </w:r>
      <w:r w:rsidRPr="002A7B0A">
        <w:rPr>
          <w:sz w:val="28"/>
          <w:szCs w:val="28"/>
          <w:lang w:val="kk-KZ"/>
        </w:rPr>
        <w:t>.</w:t>
      </w:r>
    </w:p>
    <w:p w14:paraId="36EC7FFD" w14:textId="1A89C1ED"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Зерттеуші лириканың даралығын, асқақтығын айта келіп, аталған құбылыстар поэзияға тән, бірақ оларды орынсыз оңды-солды қолдану өз жемісін бермейтіндігін баса көрсе</w:t>
      </w:r>
      <w:r w:rsidR="00004044" w:rsidRPr="002A7B0A">
        <w:rPr>
          <w:sz w:val="28"/>
          <w:szCs w:val="28"/>
          <w:lang w:val="kk-KZ"/>
        </w:rPr>
        <w:t>тт</w:t>
      </w:r>
      <w:r w:rsidRPr="002A7B0A">
        <w:rPr>
          <w:sz w:val="28"/>
          <w:szCs w:val="28"/>
          <w:lang w:val="kk-KZ"/>
        </w:rPr>
        <w:t>і.</w:t>
      </w:r>
    </w:p>
    <w:p w14:paraId="29F6E088" w14:textId="07300A9C"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Зерттеуші-ғалым  «лирикадағы әсемдік» ұғымының да көп сипатты екенін, әсемдік, әдемілікті біржақты ұғынбау керектігін, тек сұлулықты, ізгілікті дәріптеу арқылы ғана емес, кереғар ұғымдарды жырлау үстінде де әсемдік туралы тың сезімдерді туғызуға болатынына назар аударт</w:t>
      </w:r>
      <w:r w:rsidR="00193C0F" w:rsidRPr="002A7B0A">
        <w:rPr>
          <w:sz w:val="28"/>
          <w:szCs w:val="28"/>
          <w:lang w:val="kk-KZ"/>
        </w:rPr>
        <w:t>т</w:t>
      </w:r>
      <w:r w:rsidRPr="002A7B0A">
        <w:rPr>
          <w:sz w:val="28"/>
          <w:szCs w:val="28"/>
          <w:lang w:val="kk-KZ"/>
        </w:rPr>
        <w:t xml:space="preserve">ы. </w:t>
      </w:r>
    </w:p>
    <w:p w14:paraId="7F109027" w14:textId="453C051E" w:rsidR="00AE08C5" w:rsidRPr="002A7B0A" w:rsidRDefault="00193C0F"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Қолдарың тиіп кетсе егер</w:t>
      </w:r>
    </w:p>
    <w:p w14:paraId="397724B3" w14:textId="35AB2498"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Жып-жылы болып қолыма,</w:t>
      </w:r>
    </w:p>
    <w:p w14:paraId="2AC7BCAC" w14:textId="10AF2811"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Лебің де шарпып өтсе егер</w:t>
      </w:r>
    </w:p>
    <w:p w14:paraId="4B9DDD90" w14:textId="54304110"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Самалдай болып, сорыма,</w:t>
      </w:r>
    </w:p>
    <w:p w14:paraId="0249B74E" w14:textId="50C34363"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Тасыған сүттей лап етер</w:t>
      </w:r>
    </w:p>
    <w:p w14:paraId="6109E494" w14:textId="1BDE3741"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Кеудемде сезім алқынған...</w:t>
      </w:r>
    </w:p>
    <w:p w14:paraId="5392F947" w14:textId="7D3C9A7B"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Басқаға сосын сездірмей,</w:t>
      </w:r>
    </w:p>
    <w:p w14:paraId="4871FEC5" w14:textId="0113AA90"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Қараймын жиі елжіреп...</w:t>
      </w:r>
    </w:p>
    <w:p w14:paraId="5847AD92" w14:textId="3E63B38C"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Құшақтап, сүйіп көрмек ем,</w:t>
      </w:r>
    </w:p>
    <w:p w14:paraId="50DAAA5B" w14:textId="77777777"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Білдірдің әлсіз қарсылық...</w:t>
      </w:r>
    </w:p>
    <w:p w14:paraId="6FC6499C" w14:textId="062D1932"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Түңілтпек болдың, түсіндім,</w:t>
      </w:r>
    </w:p>
    <w:p w14:paraId="2502DCBC" w14:textId="740BF1D4" w:rsidR="00AE08C5" w:rsidRPr="002A7B0A" w:rsidRDefault="00AE08C5" w:rsidP="00284DEA">
      <w:pPr>
        <w:pBdr>
          <w:top w:val="nil"/>
          <w:left w:val="nil"/>
          <w:bottom w:val="nil"/>
          <w:right w:val="nil"/>
          <w:between w:val="nil"/>
        </w:pBdr>
        <w:spacing w:line="240" w:lineRule="auto"/>
        <w:ind w:leftChars="0" w:left="0" w:firstLineChars="252" w:firstLine="706"/>
        <w:rPr>
          <w:sz w:val="28"/>
          <w:szCs w:val="28"/>
          <w:lang w:val="kk-KZ"/>
        </w:rPr>
      </w:pPr>
      <w:r w:rsidRPr="002A7B0A">
        <w:rPr>
          <w:sz w:val="28"/>
          <w:szCs w:val="28"/>
          <w:lang w:val="kk-KZ"/>
        </w:rPr>
        <w:t>Дегенмен сезім өшпеді...</w:t>
      </w:r>
      <w:r w:rsidR="00193C0F" w:rsidRPr="002A7B0A">
        <w:rPr>
          <w:sz w:val="28"/>
          <w:szCs w:val="28"/>
          <w:lang w:val="kk-KZ"/>
        </w:rPr>
        <w:t>»</w:t>
      </w:r>
      <w:r w:rsidRPr="002A7B0A">
        <w:rPr>
          <w:sz w:val="28"/>
          <w:szCs w:val="28"/>
          <w:lang w:val="kk-KZ"/>
        </w:rPr>
        <w:t xml:space="preserve"> </w:t>
      </w:r>
      <w:r w:rsidR="00D144BE" w:rsidRPr="002A7B0A">
        <w:rPr>
          <w:sz w:val="28"/>
          <w:szCs w:val="28"/>
          <w:lang w:val="kk-KZ"/>
        </w:rPr>
        <w:t>[51].</w:t>
      </w:r>
    </w:p>
    <w:p w14:paraId="79DAE3E5" w14:textId="6D979864" w:rsidR="00AE08C5" w:rsidRPr="002A7B0A" w:rsidRDefault="00AE08C5" w:rsidP="00E57956">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Өлеңде лирикалық қаһарманның өз бақытына, сүйгеніне қол жетпегені, қуанышынан қайғысы басым екенін анық көреміз. Алайда өлең мұңайып қайғыруға емес, </w:t>
      </w:r>
      <w:r w:rsidR="00EB7099" w:rsidRPr="002A7B0A">
        <w:rPr>
          <w:sz w:val="28"/>
          <w:szCs w:val="28"/>
          <w:lang w:val="kk-KZ"/>
        </w:rPr>
        <w:t xml:space="preserve">керісінше </w:t>
      </w:r>
      <w:r w:rsidRPr="002A7B0A">
        <w:rPr>
          <w:sz w:val="28"/>
          <w:szCs w:val="28"/>
          <w:lang w:val="kk-KZ"/>
        </w:rPr>
        <w:t>сезім әсемдігін тамашалауға қызмет етіп тұр</w:t>
      </w:r>
      <w:r w:rsidR="00EB7099" w:rsidRPr="002A7B0A">
        <w:rPr>
          <w:sz w:val="28"/>
          <w:szCs w:val="28"/>
          <w:lang w:val="kk-KZ"/>
        </w:rPr>
        <w:t xml:space="preserve">ғанын, </w:t>
      </w:r>
      <w:r w:rsidRPr="002A7B0A">
        <w:rPr>
          <w:sz w:val="28"/>
          <w:szCs w:val="28"/>
          <w:lang w:val="kk-KZ"/>
        </w:rPr>
        <w:t xml:space="preserve">ғалым нақты мысалдар келтіре отырып, лирикадағы әсемдік ұғымының кеңдігін дәлелдеді. </w:t>
      </w:r>
    </w:p>
    <w:p w14:paraId="265AEA21" w14:textId="74AD1EF8" w:rsidR="00AE08C5" w:rsidRPr="002A7B0A" w:rsidRDefault="00170F5E" w:rsidP="000C36AB">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w:t>
      </w:r>
      <w:r w:rsidR="00540CB5" w:rsidRPr="002A7B0A">
        <w:rPr>
          <w:sz w:val="28"/>
          <w:szCs w:val="28"/>
          <w:lang w:val="kk-KZ"/>
        </w:rPr>
        <w:t xml:space="preserve">Лирикадағы сюжет </w:t>
      </w:r>
      <w:r w:rsidR="00AE08C5" w:rsidRPr="002A7B0A">
        <w:rPr>
          <w:sz w:val="28"/>
          <w:szCs w:val="28"/>
          <w:lang w:val="kk-KZ"/>
        </w:rPr>
        <w:t>мәселесі» төңірегінде ой өрбітсек, онда өткен ғасырдың алпыс-жетпісінші жылдарындағы қазақ әдебиеттану ілімінде лирикадағы сюжет мәселесіне ғалымдардың күдікпен қарағаны анық. Мәселен, Қ.Жұмалиев: «Лирикадағы сюжет мәселесі нақтыланбаған. Дегенмен, лирикада баяндалатын оқиғалар негізінде адам жадындағы түсініктен пайда болған оқиға желісі ассоцияланып жаңа бір оқиға негізді сипатқа ие болады. Мұндай лирикалық оқиғалар тізбегі негізінде адам жадында қорытылған ақпараттар әдеби негізді боямалы тілдік бірліктер негізінде ғана көрінеді де, адам санасындағы әлдебір оқиғаның тілдік бейнесін көрсетеді», - де</w:t>
      </w:r>
      <w:r w:rsidRPr="002A7B0A">
        <w:rPr>
          <w:sz w:val="28"/>
          <w:szCs w:val="28"/>
          <w:lang w:val="kk-KZ"/>
        </w:rPr>
        <w:t>ген</w:t>
      </w:r>
      <w:r w:rsidR="00AE08C5" w:rsidRPr="002A7B0A">
        <w:rPr>
          <w:sz w:val="28"/>
          <w:szCs w:val="28"/>
          <w:lang w:val="kk-KZ"/>
        </w:rPr>
        <w:t xml:space="preserve"> тұжырым жаса</w:t>
      </w:r>
      <w:r w:rsidRPr="002A7B0A">
        <w:rPr>
          <w:sz w:val="28"/>
          <w:szCs w:val="28"/>
          <w:lang w:val="kk-KZ"/>
        </w:rPr>
        <w:t xml:space="preserve">са </w:t>
      </w:r>
      <w:r w:rsidR="00AE08C5" w:rsidRPr="002A7B0A">
        <w:rPr>
          <w:sz w:val="28"/>
          <w:szCs w:val="28"/>
          <w:lang w:val="kk-KZ"/>
        </w:rPr>
        <w:t>[</w:t>
      </w:r>
      <w:r w:rsidR="00994714" w:rsidRPr="002A7B0A">
        <w:rPr>
          <w:sz w:val="28"/>
          <w:szCs w:val="28"/>
          <w:lang w:val="kk-KZ"/>
        </w:rPr>
        <w:t>46</w:t>
      </w:r>
      <w:r w:rsidR="00AE08C5" w:rsidRPr="002A7B0A">
        <w:rPr>
          <w:sz w:val="28"/>
          <w:szCs w:val="28"/>
          <w:lang w:val="kk-KZ"/>
        </w:rPr>
        <w:t xml:space="preserve">, </w:t>
      </w:r>
      <w:r w:rsidR="00A40957" w:rsidRPr="002A7B0A">
        <w:rPr>
          <w:sz w:val="28"/>
          <w:szCs w:val="28"/>
          <w:lang w:val="kk-KZ"/>
        </w:rPr>
        <w:t xml:space="preserve">б. </w:t>
      </w:r>
      <w:r w:rsidR="00AE08C5" w:rsidRPr="002A7B0A">
        <w:rPr>
          <w:sz w:val="28"/>
          <w:szCs w:val="28"/>
          <w:lang w:val="kk-KZ"/>
        </w:rPr>
        <w:t>38]</w:t>
      </w:r>
      <w:r w:rsidRPr="002A7B0A">
        <w:rPr>
          <w:sz w:val="28"/>
          <w:szCs w:val="28"/>
          <w:lang w:val="kk-KZ"/>
        </w:rPr>
        <w:t>, ал «л</w:t>
      </w:r>
      <w:r w:rsidR="00AE08C5" w:rsidRPr="002A7B0A">
        <w:rPr>
          <w:sz w:val="28"/>
          <w:szCs w:val="28"/>
          <w:lang w:val="kk-KZ"/>
        </w:rPr>
        <w:t>ирикадағы сюжетті сурет–тартыс. Лирикалық сюжеттегі тартыстар тасасында тұрған ойбейнелер және сөз арқылы объективтенетін ой-тұжырымдардан сондайлық принципті айырмасы жоқ екені, біртұтас ұғымды қалыптастыруда лирикалық сюжет ойбейненің танымдық құрылымы тәрізді болатыны, лирикалық шығармалардағы танымдық санада концепт типтерінің ешқайсысы «суреттегідей» егжей-тегжейлі детализацияланбатыны, ойбейне тұжырымы</w:t>
      </w:r>
      <w:r w:rsidR="000C36AB" w:rsidRPr="002A7B0A">
        <w:rPr>
          <w:sz w:val="28"/>
          <w:szCs w:val="28"/>
          <w:lang w:val="kk-KZ"/>
        </w:rPr>
        <w:t xml:space="preserve"> – </w:t>
      </w:r>
      <w:r w:rsidR="00AE08C5" w:rsidRPr="002A7B0A">
        <w:rPr>
          <w:sz w:val="28"/>
          <w:szCs w:val="28"/>
          <w:lang w:val="kk-KZ"/>
        </w:rPr>
        <w:t>заттың, құбылыстың санада нобайы түрінде болатыны</w:t>
      </w:r>
      <w:r w:rsidR="007F2F45">
        <w:rPr>
          <w:sz w:val="28"/>
          <w:szCs w:val="28"/>
          <w:lang w:val="kk-KZ"/>
        </w:rPr>
        <w:t>н</w:t>
      </w:r>
      <w:r w:rsidRPr="002A7B0A">
        <w:rPr>
          <w:sz w:val="28"/>
          <w:szCs w:val="28"/>
          <w:lang w:val="kk-KZ"/>
        </w:rPr>
        <w:t>»</w:t>
      </w:r>
      <w:r w:rsidR="00AE08C5" w:rsidRPr="002A7B0A">
        <w:rPr>
          <w:sz w:val="28"/>
          <w:szCs w:val="28"/>
          <w:lang w:val="kk-KZ"/>
        </w:rPr>
        <w:t xml:space="preserve"> ғалым С.</w:t>
      </w:r>
      <w:r w:rsidR="00092903">
        <w:rPr>
          <w:sz w:val="28"/>
          <w:szCs w:val="28"/>
          <w:lang w:val="kk-KZ"/>
        </w:rPr>
        <w:t xml:space="preserve"> </w:t>
      </w:r>
      <w:r w:rsidR="00AE08C5" w:rsidRPr="002A7B0A">
        <w:rPr>
          <w:sz w:val="28"/>
          <w:szCs w:val="28"/>
          <w:lang w:val="kk-KZ"/>
        </w:rPr>
        <w:t xml:space="preserve">Негимов </w:t>
      </w:r>
      <w:r w:rsidRPr="002A7B0A">
        <w:rPr>
          <w:sz w:val="28"/>
          <w:szCs w:val="28"/>
          <w:lang w:val="kk-KZ"/>
        </w:rPr>
        <w:t>пайымдады</w:t>
      </w:r>
      <w:r w:rsidR="00AE08C5" w:rsidRPr="002A7B0A">
        <w:rPr>
          <w:sz w:val="28"/>
          <w:szCs w:val="28"/>
          <w:lang w:val="kk-KZ"/>
        </w:rPr>
        <w:t xml:space="preserve"> </w:t>
      </w:r>
      <w:r w:rsidR="00AE08C5" w:rsidRPr="0013007F">
        <w:rPr>
          <w:sz w:val="28"/>
          <w:szCs w:val="28"/>
          <w:lang w:val="kk-KZ"/>
        </w:rPr>
        <w:t>[</w:t>
      </w:r>
      <w:r w:rsidR="000C36AB" w:rsidRPr="0013007F">
        <w:rPr>
          <w:sz w:val="28"/>
          <w:szCs w:val="28"/>
          <w:lang w:val="kk-KZ"/>
        </w:rPr>
        <w:t>52</w:t>
      </w:r>
      <w:r w:rsidR="0013007F" w:rsidRPr="0013007F">
        <w:rPr>
          <w:sz w:val="28"/>
          <w:szCs w:val="28"/>
          <w:lang w:val="kk-KZ"/>
        </w:rPr>
        <w:t>, б. 58</w:t>
      </w:r>
      <w:r w:rsidR="00AE08C5" w:rsidRPr="0013007F">
        <w:rPr>
          <w:sz w:val="28"/>
          <w:szCs w:val="28"/>
          <w:lang w:val="kk-KZ"/>
        </w:rPr>
        <w:t>].</w:t>
      </w:r>
    </w:p>
    <w:p w14:paraId="08D4C7C3" w14:textId="63B800CF"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Лирикадағы сюжет болсын, негізінен сюжет – өмірлік тартыс, конфликт әртүрлі адамдардың іс-әрекетіндегі, ой-санасы мен көзқарасындағы қарама-қайшылық. Мұндай қайшылықт</w:t>
      </w:r>
      <w:r w:rsidR="00721543" w:rsidRPr="002A7B0A">
        <w:rPr>
          <w:sz w:val="28"/>
          <w:szCs w:val="28"/>
          <w:lang w:val="kk-KZ"/>
        </w:rPr>
        <w:t>ар әртүрлі әлеуметтік топтардың</w:t>
      </w:r>
      <w:r w:rsidRPr="002A7B0A">
        <w:rPr>
          <w:sz w:val="28"/>
          <w:szCs w:val="28"/>
          <w:lang w:val="kk-KZ"/>
        </w:rPr>
        <w:t xml:space="preserve"> тартысы, күресі, таласы үстінде қандай айқын бой көрсетілсе, сонымен қатар баяндалған оқиға, жағдайларға кейіпкерлердің әр түрлі қарап, бағалауынан да нақты аңғарылады.</w:t>
      </w:r>
    </w:p>
    <w:p w14:paraId="66003A29" w14:textId="3C1C1274"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Ғалым Қ.</w:t>
      </w:r>
      <w:r w:rsidR="00D925DD" w:rsidRPr="002A7B0A">
        <w:rPr>
          <w:sz w:val="28"/>
          <w:szCs w:val="28"/>
          <w:lang w:val="kk-KZ"/>
        </w:rPr>
        <w:t xml:space="preserve"> </w:t>
      </w:r>
      <w:r w:rsidRPr="002A7B0A">
        <w:rPr>
          <w:sz w:val="28"/>
          <w:szCs w:val="28"/>
          <w:lang w:val="kk-KZ"/>
        </w:rPr>
        <w:t>Жүсіп</w:t>
      </w:r>
      <w:r w:rsidR="000C4F66">
        <w:rPr>
          <w:sz w:val="28"/>
          <w:szCs w:val="28"/>
          <w:lang w:val="kk-KZ"/>
        </w:rPr>
        <w:t xml:space="preserve"> лирикада</w:t>
      </w:r>
      <w:r w:rsidRPr="002A7B0A">
        <w:rPr>
          <w:sz w:val="28"/>
          <w:szCs w:val="28"/>
          <w:lang w:val="kk-KZ"/>
        </w:rPr>
        <w:t xml:space="preserve"> сюжет болуы мүмкін емес деген пікір, орыс әдебиетінде де кең тарағанын айта отырып, дегенмен бұл мәселенің әлі де </w:t>
      </w:r>
      <w:r w:rsidR="003D0C82" w:rsidRPr="002A7B0A">
        <w:rPr>
          <w:sz w:val="28"/>
          <w:szCs w:val="28"/>
          <w:lang w:val="kk-KZ"/>
        </w:rPr>
        <w:t xml:space="preserve">түбегейлі шешіліп бітпегеніне, </w:t>
      </w:r>
      <w:r w:rsidRPr="002A7B0A">
        <w:rPr>
          <w:sz w:val="28"/>
          <w:szCs w:val="28"/>
          <w:lang w:val="kk-KZ"/>
        </w:rPr>
        <w:t xml:space="preserve">ғалымдардың ой-пікірлеріне үңілтіп, бұл мәселеде басқа да тұжырымдар бар екенін </w:t>
      </w:r>
      <w:r w:rsidR="007F2F45">
        <w:rPr>
          <w:sz w:val="28"/>
          <w:szCs w:val="28"/>
          <w:lang w:val="kk-KZ"/>
        </w:rPr>
        <w:t>нақтылады</w:t>
      </w:r>
      <w:r w:rsidRPr="002A7B0A">
        <w:rPr>
          <w:sz w:val="28"/>
          <w:szCs w:val="28"/>
          <w:lang w:val="kk-KZ"/>
        </w:rPr>
        <w:t>.</w:t>
      </w:r>
    </w:p>
    <w:p w14:paraId="31AC488D" w14:textId="1B7E67A4" w:rsidR="007F2F45"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Әдебиетші-ғалым Л.</w:t>
      </w:r>
      <w:r w:rsidR="00657E71">
        <w:rPr>
          <w:sz w:val="28"/>
          <w:szCs w:val="28"/>
          <w:lang w:val="kk-KZ"/>
        </w:rPr>
        <w:t xml:space="preserve"> </w:t>
      </w:r>
      <w:r w:rsidR="00721543" w:rsidRPr="002A7B0A">
        <w:rPr>
          <w:sz w:val="28"/>
          <w:szCs w:val="28"/>
          <w:lang w:val="kk-KZ"/>
        </w:rPr>
        <w:t>С</w:t>
      </w:r>
      <w:r w:rsidRPr="002A7B0A">
        <w:rPr>
          <w:sz w:val="28"/>
          <w:szCs w:val="28"/>
          <w:lang w:val="kk-KZ"/>
        </w:rPr>
        <w:t>.</w:t>
      </w:r>
      <w:r w:rsidR="00721543" w:rsidRPr="002A7B0A">
        <w:rPr>
          <w:sz w:val="28"/>
          <w:szCs w:val="28"/>
          <w:lang w:val="kk-KZ"/>
        </w:rPr>
        <w:t xml:space="preserve"> </w:t>
      </w:r>
      <w:r w:rsidRPr="002A7B0A">
        <w:rPr>
          <w:sz w:val="28"/>
          <w:szCs w:val="28"/>
          <w:lang w:val="kk-KZ"/>
        </w:rPr>
        <w:t>Шепелова лирикалық шығарма сюжеті эпикалық-драмалық шығармалардан ерекшеленетінін, сипатталатынын, эпос пен драмаға қарағанда, «сюжетсіз» делініп жүрген біраз өлеңдерде өзіндік сюжет бар екендігін дәлелдесе [</w:t>
      </w:r>
      <w:r w:rsidR="000C36AB" w:rsidRPr="002A7B0A">
        <w:rPr>
          <w:sz w:val="28"/>
          <w:szCs w:val="28"/>
          <w:lang w:val="kk-KZ"/>
        </w:rPr>
        <w:t>53</w:t>
      </w:r>
      <w:r w:rsidRPr="002A7B0A">
        <w:rPr>
          <w:sz w:val="28"/>
          <w:szCs w:val="28"/>
          <w:lang w:val="kk-KZ"/>
        </w:rPr>
        <w:t>], ал Г.</w:t>
      </w:r>
      <w:r w:rsidR="00657E71">
        <w:rPr>
          <w:sz w:val="28"/>
          <w:szCs w:val="28"/>
          <w:lang w:val="kk-KZ"/>
        </w:rPr>
        <w:t xml:space="preserve"> </w:t>
      </w:r>
      <w:r w:rsidRPr="002A7B0A">
        <w:rPr>
          <w:sz w:val="28"/>
          <w:szCs w:val="28"/>
          <w:lang w:val="kk-KZ"/>
        </w:rPr>
        <w:t>Л.</w:t>
      </w:r>
      <w:r w:rsidR="00657E71">
        <w:rPr>
          <w:sz w:val="28"/>
          <w:szCs w:val="28"/>
          <w:lang w:val="kk-KZ"/>
        </w:rPr>
        <w:t xml:space="preserve"> </w:t>
      </w:r>
      <w:r w:rsidRPr="002A7B0A">
        <w:rPr>
          <w:sz w:val="28"/>
          <w:szCs w:val="28"/>
          <w:lang w:val="kk-KZ"/>
        </w:rPr>
        <w:t>Абрамович қағида бойынша, «лирикалық шығармаларда оқиғалар жүйесі болмайтынын, бірақ олар сюжетсіз дегендік емес. Онда да сюжет күрес пен даму үстіндегі әсерлену, ой, сезім қозғалысы ретінде көрінетінін айтады» [</w:t>
      </w:r>
      <w:r w:rsidR="000C36AB" w:rsidRPr="002A7B0A">
        <w:rPr>
          <w:sz w:val="28"/>
          <w:szCs w:val="28"/>
          <w:lang w:val="kk-KZ"/>
        </w:rPr>
        <w:t>54</w:t>
      </w:r>
      <w:r w:rsidRPr="002A7B0A">
        <w:rPr>
          <w:sz w:val="28"/>
          <w:szCs w:val="28"/>
          <w:lang w:val="kk-KZ"/>
        </w:rPr>
        <w:t>].</w:t>
      </w:r>
    </w:p>
    <w:p w14:paraId="028D03F9" w14:textId="45FE117B" w:rsidR="005C1201" w:rsidRDefault="00AE08C5" w:rsidP="005C1201">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 xml:space="preserve"> Ғалым Қ.</w:t>
      </w:r>
      <w:r w:rsidR="00F87CAB" w:rsidRPr="002A7B0A">
        <w:rPr>
          <w:sz w:val="28"/>
          <w:szCs w:val="28"/>
          <w:lang w:val="kk-KZ"/>
        </w:rPr>
        <w:t xml:space="preserve"> </w:t>
      </w:r>
      <w:r w:rsidRPr="002A7B0A">
        <w:rPr>
          <w:sz w:val="28"/>
          <w:szCs w:val="28"/>
          <w:lang w:val="kk-KZ"/>
        </w:rPr>
        <w:t>Жүсіп</w:t>
      </w:r>
      <w:r w:rsidR="000C4F66">
        <w:rPr>
          <w:sz w:val="28"/>
          <w:szCs w:val="28"/>
          <w:lang w:val="kk-KZ"/>
        </w:rPr>
        <w:t xml:space="preserve"> сюжет туралы</w:t>
      </w:r>
      <w:r w:rsidR="007F2F45">
        <w:rPr>
          <w:sz w:val="28"/>
          <w:szCs w:val="28"/>
          <w:lang w:val="kk-KZ"/>
        </w:rPr>
        <w:t>:</w:t>
      </w:r>
    </w:p>
    <w:p w14:paraId="046599FD" w14:textId="6DFC6C74" w:rsidR="007F2F45" w:rsidRDefault="00AE08C5" w:rsidP="007F2F45">
      <w:pPr>
        <w:pStyle w:val="a7"/>
        <w:numPr>
          <w:ilvl w:val="0"/>
          <w:numId w:val="43"/>
        </w:numPr>
        <w:pBdr>
          <w:top w:val="nil"/>
          <w:left w:val="nil"/>
          <w:bottom w:val="nil"/>
          <w:right w:val="nil"/>
          <w:between w:val="nil"/>
        </w:pBdr>
        <w:tabs>
          <w:tab w:val="left" w:pos="284"/>
        </w:tabs>
        <w:spacing w:line="240" w:lineRule="auto"/>
        <w:ind w:leftChars="0" w:firstLineChars="0"/>
        <w:jc w:val="both"/>
        <w:rPr>
          <w:sz w:val="28"/>
          <w:szCs w:val="28"/>
          <w:lang w:val="kk-KZ"/>
        </w:rPr>
      </w:pPr>
      <w:r w:rsidRPr="007F2F45">
        <w:rPr>
          <w:sz w:val="28"/>
          <w:szCs w:val="28"/>
          <w:lang w:val="kk-KZ"/>
        </w:rPr>
        <w:t xml:space="preserve"> </w:t>
      </w:r>
      <w:r w:rsidR="002236C4">
        <w:rPr>
          <w:sz w:val="28"/>
          <w:szCs w:val="28"/>
          <w:lang w:val="kk-KZ"/>
        </w:rPr>
        <w:t>л</w:t>
      </w:r>
      <w:r w:rsidR="005C1201">
        <w:rPr>
          <w:sz w:val="28"/>
          <w:szCs w:val="28"/>
          <w:lang w:val="kk-KZ"/>
        </w:rPr>
        <w:t>ирикалық шығармаларда сюжет б</w:t>
      </w:r>
      <w:r w:rsidR="009D253E">
        <w:rPr>
          <w:sz w:val="28"/>
          <w:szCs w:val="28"/>
          <w:lang w:val="kk-KZ"/>
        </w:rPr>
        <w:t>еріледі</w:t>
      </w:r>
      <w:r w:rsidR="005C1201">
        <w:rPr>
          <w:sz w:val="28"/>
          <w:szCs w:val="28"/>
          <w:lang w:val="kk-KZ"/>
        </w:rPr>
        <w:t>;</w:t>
      </w:r>
    </w:p>
    <w:p w14:paraId="7D664EB1" w14:textId="3AFBC602" w:rsidR="005C1201" w:rsidRDefault="002236C4" w:rsidP="007F2F45">
      <w:pPr>
        <w:pStyle w:val="a7"/>
        <w:numPr>
          <w:ilvl w:val="0"/>
          <w:numId w:val="43"/>
        </w:numPr>
        <w:pBdr>
          <w:top w:val="nil"/>
          <w:left w:val="nil"/>
          <w:bottom w:val="nil"/>
          <w:right w:val="nil"/>
          <w:between w:val="nil"/>
        </w:pBdr>
        <w:tabs>
          <w:tab w:val="left" w:pos="284"/>
        </w:tabs>
        <w:spacing w:line="240" w:lineRule="auto"/>
        <w:ind w:leftChars="0" w:firstLineChars="0"/>
        <w:jc w:val="both"/>
        <w:rPr>
          <w:sz w:val="28"/>
          <w:szCs w:val="28"/>
          <w:lang w:val="kk-KZ"/>
        </w:rPr>
      </w:pPr>
      <w:r>
        <w:rPr>
          <w:sz w:val="28"/>
          <w:szCs w:val="28"/>
          <w:lang w:val="kk-KZ"/>
        </w:rPr>
        <w:t>л</w:t>
      </w:r>
      <w:r w:rsidR="005C1201">
        <w:rPr>
          <w:sz w:val="28"/>
          <w:szCs w:val="28"/>
          <w:lang w:val="kk-KZ"/>
        </w:rPr>
        <w:t>ирикалық сюжет жасырын, жин</w:t>
      </w:r>
      <w:r>
        <w:rPr>
          <w:sz w:val="28"/>
          <w:szCs w:val="28"/>
          <w:lang w:val="kk-KZ"/>
        </w:rPr>
        <w:t>а</w:t>
      </w:r>
      <w:r w:rsidR="005C1201">
        <w:rPr>
          <w:sz w:val="28"/>
          <w:szCs w:val="28"/>
          <w:lang w:val="kk-KZ"/>
        </w:rPr>
        <w:t>қы бол</w:t>
      </w:r>
      <w:r>
        <w:rPr>
          <w:sz w:val="28"/>
          <w:szCs w:val="28"/>
          <w:lang w:val="kk-KZ"/>
        </w:rPr>
        <w:t>ып келеді</w:t>
      </w:r>
      <w:r w:rsidR="005C1201">
        <w:rPr>
          <w:sz w:val="28"/>
          <w:szCs w:val="28"/>
          <w:lang w:val="kk-KZ"/>
        </w:rPr>
        <w:t>;</w:t>
      </w:r>
    </w:p>
    <w:p w14:paraId="5158BA4A" w14:textId="66B231EE" w:rsidR="005C1201" w:rsidRDefault="005C1201" w:rsidP="007F2F45">
      <w:pPr>
        <w:pStyle w:val="a7"/>
        <w:numPr>
          <w:ilvl w:val="0"/>
          <w:numId w:val="43"/>
        </w:numPr>
        <w:pBdr>
          <w:top w:val="nil"/>
          <w:left w:val="nil"/>
          <w:bottom w:val="nil"/>
          <w:right w:val="nil"/>
          <w:between w:val="nil"/>
        </w:pBdr>
        <w:tabs>
          <w:tab w:val="left" w:pos="284"/>
        </w:tabs>
        <w:spacing w:line="240" w:lineRule="auto"/>
        <w:ind w:leftChars="0" w:firstLineChars="0"/>
        <w:jc w:val="both"/>
        <w:rPr>
          <w:sz w:val="28"/>
          <w:szCs w:val="28"/>
          <w:lang w:val="kk-KZ"/>
        </w:rPr>
      </w:pPr>
      <w:r>
        <w:rPr>
          <w:sz w:val="28"/>
          <w:szCs w:val="28"/>
          <w:lang w:val="kk-KZ"/>
        </w:rPr>
        <w:t xml:space="preserve"> </w:t>
      </w:r>
      <w:r w:rsidRPr="007F2F45">
        <w:rPr>
          <w:sz w:val="28"/>
          <w:szCs w:val="28"/>
          <w:lang w:val="kk-KZ"/>
        </w:rPr>
        <w:t>эпоста және драмада сюжет лирикамен бірдей емес</w:t>
      </w:r>
      <w:r>
        <w:rPr>
          <w:sz w:val="28"/>
          <w:szCs w:val="28"/>
          <w:lang w:val="kk-KZ"/>
        </w:rPr>
        <w:t>;</w:t>
      </w:r>
    </w:p>
    <w:p w14:paraId="3EBAD4B5" w14:textId="77777777" w:rsidR="007F2F45" w:rsidRDefault="00AE08C5" w:rsidP="007F2F45">
      <w:pPr>
        <w:pStyle w:val="a7"/>
        <w:numPr>
          <w:ilvl w:val="0"/>
          <w:numId w:val="43"/>
        </w:numPr>
        <w:pBdr>
          <w:top w:val="nil"/>
          <w:left w:val="nil"/>
          <w:bottom w:val="nil"/>
          <w:right w:val="nil"/>
          <w:between w:val="nil"/>
        </w:pBdr>
        <w:tabs>
          <w:tab w:val="left" w:pos="284"/>
        </w:tabs>
        <w:spacing w:line="240" w:lineRule="auto"/>
        <w:ind w:leftChars="0" w:firstLineChars="0"/>
        <w:jc w:val="both"/>
        <w:rPr>
          <w:sz w:val="28"/>
          <w:szCs w:val="28"/>
          <w:lang w:val="kk-KZ"/>
        </w:rPr>
      </w:pPr>
      <w:r w:rsidRPr="007F2F45">
        <w:rPr>
          <w:sz w:val="28"/>
          <w:szCs w:val="28"/>
          <w:lang w:val="kk-KZ"/>
        </w:rPr>
        <w:t xml:space="preserve"> лирика сюжетінің өзіндік ерекшеліктері бола</w:t>
      </w:r>
      <w:r w:rsidR="007F2F45">
        <w:rPr>
          <w:sz w:val="28"/>
          <w:szCs w:val="28"/>
          <w:lang w:val="kk-KZ"/>
        </w:rPr>
        <w:t>ды;</w:t>
      </w:r>
    </w:p>
    <w:p w14:paraId="43741E31" w14:textId="58B70941" w:rsidR="007F2F45" w:rsidRDefault="00AE08C5" w:rsidP="007F2F45">
      <w:pPr>
        <w:pStyle w:val="a7"/>
        <w:numPr>
          <w:ilvl w:val="0"/>
          <w:numId w:val="43"/>
        </w:numPr>
        <w:pBdr>
          <w:top w:val="nil"/>
          <w:left w:val="nil"/>
          <w:bottom w:val="nil"/>
          <w:right w:val="nil"/>
          <w:between w:val="nil"/>
        </w:pBdr>
        <w:tabs>
          <w:tab w:val="left" w:pos="284"/>
        </w:tabs>
        <w:spacing w:line="240" w:lineRule="auto"/>
        <w:ind w:leftChars="0" w:firstLineChars="0"/>
        <w:jc w:val="both"/>
        <w:rPr>
          <w:sz w:val="28"/>
          <w:szCs w:val="28"/>
          <w:lang w:val="kk-KZ"/>
        </w:rPr>
      </w:pPr>
      <w:r w:rsidRPr="007F2F45">
        <w:rPr>
          <w:sz w:val="28"/>
          <w:szCs w:val="28"/>
          <w:lang w:val="kk-KZ"/>
        </w:rPr>
        <w:t xml:space="preserve"> лирика шартты түрде «шытырман оқиғалы», «оқиғасыз»</w:t>
      </w:r>
      <w:r w:rsidR="007F2F45">
        <w:rPr>
          <w:sz w:val="28"/>
          <w:szCs w:val="28"/>
          <w:lang w:val="kk-KZ"/>
        </w:rPr>
        <w:t>;</w:t>
      </w:r>
    </w:p>
    <w:p w14:paraId="4C96C5A2" w14:textId="77777777" w:rsidR="007F2F45" w:rsidRDefault="00AE08C5" w:rsidP="007F2F45">
      <w:pPr>
        <w:pStyle w:val="a7"/>
        <w:numPr>
          <w:ilvl w:val="0"/>
          <w:numId w:val="43"/>
        </w:numPr>
        <w:pBdr>
          <w:top w:val="nil"/>
          <w:left w:val="nil"/>
          <w:bottom w:val="nil"/>
          <w:right w:val="nil"/>
          <w:between w:val="nil"/>
        </w:pBdr>
        <w:tabs>
          <w:tab w:val="left" w:pos="284"/>
        </w:tabs>
        <w:spacing w:line="240" w:lineRule="auto"/>
        <w:ind w:leftChars="0" w:firstLineChars="0"/>
        <w:jc w:val="both"/>
        <w:rPr>
          <w:sz w:val="28"/>
          <w:szCs w:val="28"/>
          <w:lang w:val="kk-KZ"/>
        </w:rPr>
      </w:pPr>
      <w:r w:rsidRPr="007F2F45">
        <w:rPr>
          <w:sz w:val="28"/>
          <w:szCs w:val="28"/>
          <w:lang w:val="kk-KZ"/>
        </w:rPr>
        <w:t xml:space="preserve"> олардың әрқайсысының өзіндік сюжеттік ерекшелігі бар</w:t>
      </w:r>
    </w:p>
    <w:p w14:paraId="31C42B2F" w14:textId="23312577" w:rsidR="00AE08C5" w:rsidRPr="007F2F45" w:rsidRDefault="00AE08C5" w:rsidP="007F2F45">
      <w:pPr>
        <w:pBdr>
          <w:top w:val="nil"/>
          <w:left w:val="nil"/>
          <w:bottom w:val="nil"/>
          <w:right w:val="nil"/>
          <w:between w:val="nil"/>
        </w:pBdr>
        <w:tabs>
          <w:tab w:val="left" w:pos="284"/>
        </w:tabs>
        <w:spacing w:line="240" w:lineRule="auto"/>
        <w:ind w:leftChars="0" w:left="0" w:firstLineChars="0" w:firstLine="0"/>
        <w:jc w:val="both"/>
        <w:rPr>
          <w:sz w:val="28"/>
          <w:szCs w:val="28"/>
          <w:lang w:val="kk-KZ"/>
        </w:rPr>
      </w:pPr>
      <w:r w:rsidRPr="007F2F45">
        <w:rPr>
          <w:sz w:val="28"/>
          <w:szCs w:val="28"/>
          <w:lang w:val="kk-KZ"/>
        </w:rPr>
        <w:t xml:space="preserve">деген </w:t>
      </w:r>
      <w:r w:rsidR="007F2F45" w:rsidRPr="007F2F45">
        <w:rPr>
          <w:sz w:val="28"/>
          <w:szCs w:val="28"/>
          <w:lang w:val="kk-KZ"/>
        </w:rPr>
        <w:t>тұжырым</w:t>
      </w:r>
      <w:r w:rsidRPr="007F2F45">
        <w:rPr>
          <w:sz w:val="28"/>
          <w:szCs w:val="28"/>
          <w:lang w:val="kk-KZ"/>
        </w:rPr>
        <w:t xml:space="preserve"> </w:t>
      </w:r>
      <w:r w:rsidR="00725C9F">
        <w:rPr>
          <w:sz w:val="28"/>
          <w:szCs w:val="28"/>
          <w:lang w:val="kk-KZ"/>
        </w:rPr>
        <w:t>жасады</w:t>
      </w:r>
      <w:r w:rsidRPr="007F2F45">
        <w:rPr>
          <w:sz w:val="28"/>
          <w:szCs w:val="28"/>
          <w:lang w:val="kk-KZ"/>
        </w:rPr>
        <w:t>.</w:t>
      </w:r>
    </w:p>
    <w:p w14:paraId="4DB98051" w14:textId="77777777"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Қазақ әдебиетінің даму тарихындағы көрнекті өкілдердің лирикалық шығармаларында оқиғалы жағдайлар жиі кездеседі. Соның ішінде лирикалық қаһарманның бай болу, батыр болу, шешен болу, топ бастап, ел билеген көсем болу танымдық суреттері адамның психологиялық жай-күйін суреттеген концептілік өріс шеңберіне жинақталған. Демек, лирикалық шығармаларда өрбитін сюжеттік негіз дамуында танымдық суреттер қалыптасатыны айқын.</w:t>
      </w:r>
    </w:p>
    <w:p w14:paraId="607C7FE3" w14:textId="0DCE55D5"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Сюжет мәселесі әдебиеттану ғылымның әр саласына тән болғандықтан көлемі жағынан қомақты, құрылымы жағынан күрделі болып келетіні сөзсіз.</w:t>
      </w:r>
    </w:p>
    <w:p w14:paraId="5D6A9570" w14:textId="61494F3F"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«Егер лирикада сюжет жоқ деп айтылған пікірге тоқталсақ, онда қателескеніміз. Лирикалық шығармаларда сюжет міндетті түрде беріледі. Лирикалық сюжет басқа жанрлар түрлеріне (эпос, роман, т.б.) қарағанда жасырын негізде әрі тым жинақталған негізде өрбиді»</w:t>
      </w:r>
      <w:r w:rsidR="00F87CAB" w:rsidRPr="002A7B0A">
        <w:rPr>
          <w:sz w:val="28"/>
          <w:szCs w:val="28"/>
          <w:lang w:val="kk-KZ"/>
        </w:rPr>
        <w:t xml:space="preserve"> [</w:t>
      </w:r>
      <w:r w:rsidR="00C54034" w:rsidRPr="002A7B0A">
        <w:rPr>
          <w:sz w:val="28"/>
          <w:szCs w:val="28"/>
          <w:lang w:val="kk-KZ"/>
        </w:rPr>
        <w:t>26</w:t>
      </w:r>
      <w:r w:rsidR="00F87CAB" w:rsidRPr="002A7B0A">
        <w:rPr>
          <w:sz w:val="28"/>
          <w:szCs w:val="28"/>
          <w:lang w:val="kk-KZ"/>
        </w:rPr>
        <w:t xml:space="preserve">, </w:t>
      </w:r>
      <w:r w:rsidR="00A40957" w:rsidRPr="002A7B0A">
        <w:rPr>
          <w:sz w:val="28"/>
          <w:szCs w:val="28"/>
          <w:lang w:val="kk-KZ"/>
        </w:rPr>
        <w:t xml:space="preserve">б. </w:t>
      </w:r>
      <w:r w:rsidR="00F87CAB" w:rsidRPr="002A7B0A">
        <w:rPr>
          <w:sz w:val="28"/>
          <w:szCs w:val="28"/>
          <w:lang w:val="kk-KZ"/>
        </w:rPr>
        <w:t>33]</w:t>
      </w:r>
      <w:r w:rsidRPr="002A7B0A">
        <w:rPr>
          <w:sz w:val="28"/>
          <w:szCs w:val="28"/>
          <w:lang w:val="kk-KZ"/>
        </w:rPr>
        <w:t>, - деп көрсет</w:t>
      </w:r>
      <w:r w:rsidR="00010FB4" w:rsidRPr="002A7B0A">
        <w:rPr>
          <w:sz w:val="28"/>
          <w:szCs w:val="28"/>
          <w:lang w:val="kk-KZ"/>
        </w:rPr>
        <w:t>ті</w:t>
      </w:r>
      <w:r w:rsidR="00F87CAB" w:rsidRPr="002A7B0A">
        <w:rPr>
          <w:sz w:val="28"/>
          <w:szCs w:val="28"/>
          <w:lang w:val="kk-KZ"/>
        </w:rPr>
        <w:t>.</w:t>
      </w:r>
    </w:p>
    <w:p w14:paraId="5CF3C506" w14:textId="79C551CB"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Ғалым Қуандық Пазылұлы Жүсіп зерттеулерінде лирикалық сюжет желісін мысал ретінде белгілі ақын Қ.</w:t>
      </w:r>
      <w:r w:rsidR="00F87CAB" w:rsidRPr="002A7B0A">
        <w:rPr>
          <w:sz w:val="28"/>
          <w:szCs w:val="28"/>
          <w:lang w:val="kk-KZ"/>
        </w:rPr>
        <w:t xml:space="preserve"> </w:t>
      </w:r>
      <w:r w:rsidRPr="002A7B0A">
        <w:rPr>
          <w:sz w:val="28"/>
          <w:szCs w:val="28"/>
          <w:lang w:val="kk-KZ"/>
        </w:rPr>
        <w:t>Мырза-Әлінің «Көнтері» өлеңінде нақты көрсетеді. Мысалы:</w:t>
      </w:r>
    </w:p>
    <w:p w14:paraId="6ACD02AE" w14:textId="13769C1D"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«Ағайындар,</w:t>
      </w:r>
      <w:r w:rsidR="004C49AE" w:rsidRPr="002A7B0A">
        <w:rPr>
          <w:sz w:val="28"/>
          <w:szCs w:val="28"/>
          <w:lang w:val="kk-KZ"/>
        </w:rPr>
        <w:t xml:space="preserve"> </w:t>
      </w:r>
      <w:r w:rsidRPr="002A7B0A">
        <w:rPr>
          <w:sz w:val="28"/>
          <w:szCs w:val="28"/>
          <w:lang w:val="kk-KZ"/>
        </w:rPr>
        <w:t>Құлақтарың тосыңдар.</w:t>
      </w:r>
    </w:p>
    <w:p w14:paraId="77F3144A" w14:textId="395CF634"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Жырыма жыр,</w:t>
      </w:r>
      <w:r w:rsidR="004C49AE" w:rsidRPr="002A7B0A">
        <w:rPr>
          <w:sz w:val="28"/>
          <w:szCs w:val="28"/>
          <w:lang w:val="kk-KZ"/>
        </w:rPr>
        <w:t xml:space="preserve"> </w:t>
      </w:r>
      <w:r w:rsidRPr="002A7B0A">
        <w:rPr>
          <w:sz w:val="28"/>
          <w:szCs w:val="28"/>
          <w:lang w:val="kk-KZ"/>
        </w:rPr>
        <w:t>Сырыма сыр қосыңдар.</w:t>
      </w:r>
    </w:p>
    <w:p w14:paraId="0DB21FA2" w14:textId="555F366A" w:rsidR="004C49AE"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Мінез-құлқы ақша бұлттан жаралған,</w:t>
      </w:r>
    </w:p>
    <w:p w14:paraId="1540D3AC" w14:textId="6B239F6E"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Үлбіреген жаны нәзік досым бар.</w:t>
      </w:r>
    </w:p>
    <w:p w14:paraId="730522AE" w14:textId="724B3786"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Барлық пәле түсінбеуден басталар.</w:t>
      </w:r>
    </w:p>
    <w:p w14:paraId="27106C11" w14:textId="0E8C5EC7"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Бет орнына бояуы мол маскалар...</w:t>
      </w:r>
    </w:p>
    <w:p w14:paraId="15A724F1" w14:textId="61181AFB" w:rsidR="00AE08C5" w:rsidRPr="002A7B0A" w:rsidRDefault="00AE08C5" w:rsidP="00284DEA">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Нәзіктігін жасықтық деп,</w:t>
      </w:r>
      <w:r w:rsidR="004C49AE" w:rsidRPr="002A7B0A">
        <w:rPr>
          <w:sz w:val="28"/>
          <w:szCs w:val="28"/>
          <w:lang w:val="kk-KZ"/>
        </w:rPr>
        <w:t xml:space="preserve"> </w:t>
      </w:r>
      <w:r w:rsidR="003B07FC">
        <w:rPr>
          <w:sz w:val="28"/>
          <w:szCs w:val="28"/>
          <w:lang w:val="kk-KZ"/>
        </w:rPr>
        <w:t>Ө</w:t>
      </w:r>
      <w:r w:rsidRPr="002A7B0A">
        <w:rPr>
          <w:sz w:val="28"/>
          <w:szCs w:val="28"/>
          <w:lang w:val="kk-KZ"/>
        </w:rPr>
        <w:t>мірде</w:t>
      </w:r>
    </w:p>
    <w:p w14:paraId="4840F4E9" w14:textId="5BA9DE53"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Істеместі істейді оған басқалар.</w:t>
      </w:r>
    </w:p>
    <w:p w14:paraId="7F0073CB" w14:textId="203131D6" w:rsidR="00AE08C5" w:rsidRPr="002A7B0A" w:rsidRDefault="00AE08C5" w:rsidP="00284DEA">
      <w:pPr>
        <w:pBdr>
          <w:top w:val="nil"/>
          <w:left w:val="nil"/>
          <w:bottom w:val="nil"/>
          <w:right w:val="nil"/>
          <w:between w:val="nil"/>
        </w:pBdr>
        <w:spacing w:line="240" w:lineRule="auto"/>
        <w:ind w:leftChars="0" w:left="0" w:firstLineChars="252" w:firstLine="706"/>
        <w:rPr>
          <w:sz w:val="28"/>
          <w:szCs w:val="28"/>
          <w:lang w:val="kk-KZ"/>
        </w:rPr>
      </w:pPr>
      <w:r w:rsidRPr="002A7B0A">
        <w:rPr>
          <w:sz w:val="28"/>
          <w:szCs w:val="28"/>
          <w:lang w:val="kk-KZ"/>
        </w:rPr>
        <w:t>Оған нұрын түсірмейді жарық үй.</w:t>
      </w:r>
    </w:p>
    <w:p w14:paraId="4F673B31" w14:textId="22D764C7"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Жаны жүдеп жүреді, ашып әрі ми.</w:t>
      </w:r>
    </w:p>
    <w:p w14:paraId="465697CC" w14:textId="0E66CE75"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Момындарға бәрі батыл, бәрі еркін.</w:t>
      </w:r>
    </w:p>
    <w:p w14:paraId="030A5484" w14:textId="00F8E117"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Момындарға бәрі қожа, бәрі би.</w:t>
      </w:r>
    </w:p>
    <w:p w14:paraId="755D86E0" w14:textId="5F008E94"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rPr>
      </w:pPr>
      <w:r w:rsidRPr="002A7B0A">
        <w:rPr>
          <w:sz w:val="28"/>
          <w:szCs w:val="28"/>
        </w:rPr>
        <w:t>Болмаса да дұшпандығы,</w:t>
      </w:r>
      <w:r w:rsidR="004C49AE" w:rsidRPr="002A7B0A">
        <w:rPr>
          <w:sz w:val="28"/>
          <w:szCs w:val="28"/>
          <w:lang w:val="kk-KZ"/>
        </w:rPr>
        <w:t xml:space="preserve"> </w:t>
      </w:r>
      <w:r w:rsidRPr="002A7B0A">
        <w:rPr>
          <w:sz w:val="28"/>
          <w:szCs w:val="28"/>
        </w:rPr>
        <w:t>Қастығы.</w:t>
      </w:r>
    </w:p>
    <w:p w14:paraId="114EBE2C" w14:textId="08A302DC"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rPr>
      </w:pPr>
      <w:r w:rsidRPr="002A7B0A">
        <w:rPr>
          <w:sz w:val="28"/>
          <w:szCs w:val="28"/>
        </w:rPr>
        <w:t>Болмаса да басбұзарлық,</w:t>
      </w:r>
      <w:r w:rsidR="004C49AE" w:rsidRPr="002A7B0A">
        <w:rPr>
          <w:sz w:val="28"/>
          <w:szCs w:val="28"/>
          <w:lang w:val="kk-KZ"/>
        </w:rPr>
        <w:t xml:space="preserve"> </w:t>
      </w:r>
      <w:r w:rsidRPr="002A7B0A">
        <w:rPr>
          <w:sz w:val="28"/>
          <w:szCs w:val="28"/>
        </w:rPr>
        <w:t>Мастығы.</w:t>
      </w:r>
    </w:p>
    <w:p w14:paraId="14E26279" w14:textId="74D00BDD"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Сондай-ақ кемістігі жұмыстың,</w:t>
      </w:r>
    </w:p>
    <w:p w14:paraId="4BE8702F" w14:textId="6C6400B6"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Қысып-қысып алады оны бастығы.</w:t>
      </w:r>
    </w:p>
    <w:p w14:paraId="272A20EF" w14:textId="537C47D1"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rPr>
      </w:pPr>
      <w:r w:rsidRPr="002A7B0A">
        <w:rPr>
          <w:sz w:val="28"/>
          <w:szCs w:val="28"/>
        </w:rPr>
        <w:t>Неткен шыдам!</w:t>
      </w:r>
      <w:r w:rsidR="004C49AE" w:rsidRPr="002A7B0A">
        <w:rPr>
          <w:sz w:val="28"/>
          <w:szCs w:val="28"/>
          <w:lang w:val="kk-KZ"/>
        </w:rPr>
        <w:t xml:space="preserve"> </w:t>
      </w:r>
      <w:r w:rsidRPr="002A7B0A">
        <w:rPr>
          <w:sz w:val="28"/>
          <w:szCs w:val="28"/>
        </w:rPr>
        <w:t>Неткен төзім ең!</w:t>
      </w:r>
    </w:p>
    <w:p w14:paraId="163E42CC" w14:textId="3ACE7911"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Қате тауып, дұрыс айтқан сөзінен,</w:t>
      </w:r>
    </w:p>
    <w:p w14:paraId="6D955B02" w14:textId="42A28B6F"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Той-думанда ұшып түскен күкірттей</w:t>
      </w:r>
    </w:p>
    <w:p w14:paraId="15D13FD5" w14:textId="0306876F"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Өртейді оны долы әйелі көзімен.</w:t>
      </w:r>
    </w:p>
    <w:p w14:paraId="178A9BA2" w14:textId="2141A669"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Қиын екен табылмаса ер теңі,</w:t>
      </w:r>
    </w:p>
    <w:p w14:paraId="3B8153BE" w14:textId="0C9DB438"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Ойлантады мені достың ертеңі.</w:t>
      </w:r>
    </w:p>
    <w:p w14:paraId="6B767B35" w14:textId="7C009088"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Жаны қандай нәзік болса адамның,</w:t>
      </w:r>
    </w:p>
    <w:p w14:paraId="3B61A2A1" w14:textId="2D7EAFA8" w:rsidR="00AE08C5" w:rsidRPr="002A7B0A" w:rsidRDefault="00AE08C5" w:rsidP="00284DEA">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Тәніне оның сондай қажет көнтері</w:t>
      </w:r>
      <w:r w:rsidR="00D96EAE" w:rsidRPr="002A7B0A">
        <w:rPr>
          <w:sz w:val="28"/>
          <w:szCs w:val="28"/>
          <w:lang w:val="kk-KZ"/>
        </w:rPr>
        <w:t>»</w:t>
      </w:r>
      <w:r w:rsidR="00C54034" w:rsidRPr="002A7B0A">
        <w:rPr>
          <w:sz w:val="28"/>
          <w:szCs w:val="28"/>
          <w:lang w:val="kk-KZ"/>
        </w:rPr>
        <w:t xml:space="preserve"> [55]</w:t>
      </w:r>
      <w:r w:rsidRPr="002A7B0A">
        <w:rPr>
          <w:sz w:val="28"/>
          <w:szCs w:val="28"/>
          <w:lang w:val="kk-KZ"/>
        </w:rPr>
        <w:t>.</w:t>
      </w:r>
      <w:r w:rsidR="00D96EAE" w:rsidRPr="002A7B0A">
        <w:rPr>
          <w:sz w:val="28"/>
          <w:szCs w:val="28"/>
          <w:lang w:val="kk-KZ"/>
        </w:rPr>
        <w:t xml:space="preserve"> </w:t>
      </w:r>
    </w:p>
    <w:p w14:paraId="0736E892" w14:textId="4A4017B8" w:rsidR="00AE08C5" w:rsidRPr="002A7B0A" w:rsidRDefault="00AE08C5"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Өлеңде танымдық суреттер</w:t>
      </w:r>
      <w:r w:rsidR="003201D0" w:rsidRPr="002A7B0A">
        <w:rPr>
          <w:sz w:val="28"/>
          <w:szCs w:val="28"/>
          <w:lang w:val="kk-KZ"/>
        </w:rPr>
        <w:t xml:space="preserve"> мол</w:t>
      </w:r>
      <w:r w:rsidRPr="002A7B0A">
        <w:rPr>
          <w:sz w:val="28"/>
          <w:szCs w:val="28"/>
          <w:lang w:val="kk-KZ"/>
        </w:rPr>
        <w:t xml:space="preserve"> берілген. Адамның психологиялық келбетін ақын осы бірер шумақ өлеңге сыйдырады.</w:t>
      </w:r>
      <w:r w:rsidR="006E32E3" w:rsidRPr="002A7B0A">
        <w:rPr>
          <w:sz w:val="28"/>
          <w:szCs w:val="28"/>
          <w:lang w:val="kk-KZ"/>
        </w:rPr>
        <w:t xml:space="preserve"> </w:t>
      </w:r>
      <w:r w:rsidRPr="002A7B0A">
        <w:rPr>
          <w:sz w:val="28"/>
          <w:szCs w:val="28"/>
          <w:lang w:val="kk-KZ"/>
        </w:rPr>
        <w:t>Ғалым Қ.</w:t>
      </w:r>
      <w:r w:rsidR="00092903">
        <w:rPr>
          <w:sz w:val="28"/>
          <w:szCs w:val="28"/>
          <w:lang w:val="kk-KZ"/>
        </w:rPr>
        <w:t xml:space="preserve"> </w:t>
      </w:r>
      <w:r w:rsidRPr="002A7B0A">
        <w:rPr>
          <w:sz w:val="28"/>
          <w:szCs w:val="28"/>
          <w:lang w:val="kk-KZ"/>
        </w:rPr>
        <w:t>Жүсіп өлеңде ақын бір адамның бір сәттік көңіл-күйін алмай, қайта оның бүкіл өмір жолын жинақтап бергісі келген</w:t>
      </w:r>
      <w:r w:rsidR="00DB1E3F">
        <w:rPr>
          <w:sz w:val="28"/>
          <w:szCs w:val="28"/>
          <w:lang w:val="kk-KZ"/>
        </w:rPr>
        <w:t>іне назар аудартады</w:t>
      </w:r>
      <w:r w:rsidRPr="002A7B0A">
        <w:rPr>
          <w:sz w:val="28"/>
          <w:szCs w:val="28"/>
          <w:lang w:val="kk-KZ"/>
        </w:rPr>
        <w:t>. Бір адамның бүкіл өмір жолы б</w:t>
      </w:r>
      <w:r w:rsidR="00092903">
        <w:rPr>
          <w:sz w:val="28"/>
          <w:szCs w:val="28"/>
          <w:lang w:val="kk-KZ"/>
        </w:rPr>
        <w:t xml:space="preserve">ар да әрі оны ақындық «меннің» </w:t>
      </w:r>
      <w:r w:rsidRPr="002A7B0A">
        <w:rPr>
          <w:sz w:val="28"/>
          <w:szCs w:val="28"/>
          <w:lang w:val="kk-KZ"/>
        </w:rPr>
        <w:t>бір сәттік сезім көзімен бағалауы бар. Өлеңде көнт</w:t>
      </w:r>
      <w:r w:rsidR="00540CB5" w:rsidRPr="002A7B0A">
        <w:rPr>
          <w:sz w:val="28"/>
          <w:szCs w:val="28"/>
          <w:lang w:val="kk-KZ"/>
        </w:rPr>
        <w:t>ері адам өмірі кең алынуы емес,</w:t>
      </w:r>
      <w:r w:rsidRPr="002A7B0A">
        <w:rPr>
          <w:sz w:val="28"/>
          <w:szCs w:val="28"/>
          <w:lang w:val="kk-KZ"/>
        </w:rPr>
        <w:t xml:space="preserve"> лирикалық қаһарман бір сәтте еске түсіріп, әсерленуін алдыңғы орынға қояды. Өлеңде көнтері адам образы жасалып тұрған жоқ, оған кең көзбен қарай білген, түсіне білген лирикалық қаһарман бейнесі, ізгілігі көрсетіліп тұрғаны, көнтері адам арқылы лирикалық қаһарман сезімі танылғанын</w:t>
      </w:r>
      <w:r w:rsidR="00DB1E3F">
        <w:rPr>
          <w:sz w:val="28"/>
          <w:szCs w:val="28"/>
          <w:lang w:val="kk-KZ"/>
        </w:rPr>
        <w:t xml:space="preserve"> айқындайды</w:t>
      </w:r>
      <w:r w:rsidRPr="002A7B0A">
        <w:rPr>
          <w:sz w:val="28"/>
          <w:szCs w:val="28"/>
          <w:lang w:val="kk-KZ"/>
        </w:rPr>
        <w:t xml:space="preserve">. Өлең сюжетті екенін, ал лирикалық қаһарман әр қырынан көрінетінін, онда құрметтеу, бағалау, аяу сезімдері қатар өрілгенін, ақынның сюжет желісін қолдану шеберлігін ғалым </w:t>
      </w:r>
      <w:r w:rsidR="006E32E3" w:rsidRPr="002A7B0A">
        <w:rPr>
          <w:sz w:val="28"/>
          <w:szCs w:val="28"/>
          <w:lang w:val="kk-KZ"/>
        </w:rPr>
        <w:t xml:space="preserve">осылайша </w:t>
      </w:r>
      <w:r w:rsidRPr="002A7B0A">
        <w:rPr>
          <w:sz w:val="28"/>
          <w:szCs w:val="28"/>
          <w:lang w:val="kk-KZ"/>
        </w:rPr>
        <w:t>зерделе</w:t>
      </w:r>
      <w:r w:rsidR="006E32E3" w:rsidRPr="002A7B0A">
        <w:rPr>
          <w:sz w:val="28"/>
          <w:szCs w:val="28"/>
          <w:lang w:val="kk-KZ"/>
        </w:rPr>
        <w:t>п</w:t>
      </w:r>
      <w:r w:rsidRPr="002A7B0A">
        <w:rPr>
          <w:sz w:val="28"/>
          <w:szCs w:val="28"/>
          <w:lang w:val="kk-KZ"/>
        </w:rPr>
        <w:t xml:space="preserve"> кө</w:t>
      </w:r>
      <w:r w:rsidR="006E32E3" w:rsidRPr="002A7B0A">
        <w:rPr>
          <w:sz w:val="28"/>
          <w:szCs w:val="28"/>
          <w:lang w:val="kk-KZ"/>
        </w:rPr>
        <w:t>рсетті</w:t>
      </w:r>
      <w:r w:rsidRPr="002A7B0A">
        <w:rPr>
          <w:sz w:val="28"/>
          <w:szCs w:val="28"/>
          <w:lang w:val="kk-KZ"/>
        </w:rPr>
        <w:t>.</w:t>
      </w:r>
    </w:p>
    <w:p w14:paraId="6084DBC4" w14:textId="2B3148F7"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Сюжет, композиция ұғымына келгенде де, эпостағы, драмадағы сюжет пен композицияға қарағанда, лирикада өзгешелік мол екені де</w:t>
      </w:r>
      <w:r w:rsidR="006E32E3" w:rsidRPr="002A7B0A">
        <w:rPr>
          <w:sz w:val="28"/>
          <w:szCs w:val="28"/>
          <w:lang w:val="kk-KZ"/>
        </w:rPr>
        <w:t xml:space="preserve"> ғалым тарапынан </w:t>
      </w:r>
      <w:r w:rsidRPr="002A7B0A">
        <w:rPr>
          <w:sz w:val="28"/>
          <w:szCs w:val="28"/>
          <w:lang w:val="kk-KZ"/>
        </w:rPr>
        <w:t>жан-жақты сараптал</w:t>
      </w:r>
      <w:r w:rsidR="00174267" w:rsidRPr="002A7B0A">
        <w:rPr>
          <w:sz w:val="28"/>
          <w:szCs w:val="28"/>
          <w:lang w:val="kk-KZ"/>
        </w:rPr>
        <w:t>ып, л</w:t>
      </w:r>
      <w:r w:rsidRPr="002A7B0A">
        <w:rPr>
          <w:sz w:val="28"/>
          <w:szCs w:val="28"/>
          <w:lang w:val="kk-KZ"/>
        </w:rPr>
        <w:t>ирикалық шығармада сюжет және композиция болатыны, олардың әрқайсысының ерекшелігі, бір-біріне ықпалы кең дәйектел</w:t>
      </w:r>
      <w:r w:rsidR="006E32E3" w:rsidRPr="002A7B0A">
        <w:rPr>
          <w:sz w:val="28"/>
          <w:szCs w:val="28"/>
          <w:lang w:val="kk-KZ"/>
        </w:rPr>
        <w:t>ді</w:t>
      </w:r>
      <w:r w:rsidRPr="002A7B0A">
        <w:rPr>
          <w:sz w:val="28"/>
          <w:szCs w:val="28"/>
          <w:lang w:val="kk-KZ"/>
        </w:rPr>
        <w:t>.</w:t>
      </w:r>
    </w:p>
    <w:p w14:paraId="63EFC6EB" w14:textId="00D2AE22"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«Лирика композиция</w:t>
      </w:r>
      <w:r w:rsidR="00F252E5" w:rsidRPr="002A7B0A">
        <w:rPr>
          <w:sz w:val="28"/>
          <w:szCs w:val="28"/>
          <w:lang w:val="kk-KZ"/>
        </w:rPr>
        <w:t xml:space="preserve">сы </w:t>
      </w:r>
      <w:r w:rsidRPr="002A7B0A">
        <w:rPr>
          <w:sz w:val="28"/>
          <w:szCs w:val="28"/>
          <w:lang w:val="kk-KZ"/>
        </w:rPr>
        <w:t>мәселесі» жайлы зерттеуі</w:t>
      </w:r>
      <w:r w:rsidR="007E064C" w:rsidRPr="002A7B0A">
        <w:rPr>
          <w:sz w:val="28"/>
          <w:szCs w:val="28"/>
          <w:lang w:val="kk-KZ"/>
        </w:rPr>
        <w:t>не үңілсек,</w:t>
      </w:r>
      <w:r w:rsidRPr="002A7B0A">
        <w:rPr>
          <w:sz w:val="28"/>
          <w:szCs w:val="28"/>
          <w:lang w:val="kk-KZ"/>
        </w:rPr>
        <w:t xml:space="preserve"> </w:t>
      </w:r>
      <w:r w:rsidR="007E064C" w:rsidRPr="002A7B0A">
        <w:rPr>
          <w:sz w:val="28"/>
          <w:szCs w:val="28"/>
          <w:lang w:val="kk-KZ"/>
        </w:rPr>
        <w:t>қ</w:t>
      </w:r>
      <w:r w:rsidRPr="002A7B0A">
        <w:rPr>
          <w:sz w:val="28"/>
          <w:szCs w:val="28"/>
          <w:lang w:val="kk-KZ"/>
        </w:rPr>
        <w:t>азақ әдебиеттану ғылымында композиция туралы айтылған пікірлер аз емес. Шығарма идеясы шынайы, әсерлі берілуі үшін композиция белсенді роль атқара</w:t>
      </w:r>
      <w:r w:rsidR="00E430BC" w:rsidRPr="002A7B0A">
        <w:rPr>
          <w:sz w:val="28"/>
          <w:szCs w:val="28"/>
          <w:lang w:val="kk-KZ"/>
        </w:rPr>
        <w:t>тыны белгілі</w:t>
      </w:r>
      <w:r w:rsidRPr="002A7B0A">
        <w:rPr>
          <w:sz w:val="28"/>
          <w:szCs w:val="28"/>
          <w:lang w:val="kk-KZ"/>
        </w:rPr>
        <w:t xml:space="preserve">. </w:t>
      </w:r>
    </w:p>
    <w:p w14:paraId="00AF019D" w14:textId="3CF5ECE4" w:rsidR="00AE08C5" w:rsidRPr="002A7B0A" w:rsidRDefault="00AE08C5" w:rsidP="00092903">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Көркем шығарманың композициясы, соның ішінде лирикалық туынды құрылысы туралы тұжырымдар түйген зерттеуші М.</w:t>
      </w:r>
      <w:r w:rsidR="00D925DD" w:rsidRPr="002A7B0A">
        <w:rPr>
          <w:sz w:val="28"/>
          <w:szCs w:val="28"/>
          <w:lang w:val="kk-KZ"/>
        </w:rPr>
        <w:t xml:space="preserve"> </w:t>
      </w:r>
      <w:r w:rsidRPr="002A7B0A">
        <w:rPr>
          <w:sz w:val="28"/>
          <w:szCs w:val="28"/>
          <w:lang w:val="kk-KZ"/>
        </w:rPr>
        <w:t>Дүйсеновтің пікіріне тоқталғымыз келеді: «Сюжетті, оқиғалы шығармалардың композициясын ажырату қиын емес. Ал лирикада оқиға болмайды, сюжет те бола бермейді. Сонда лирикада композиция бола ма? Болса, оны қалай ажырату керек? Бір мезеттік сезімді, жылт еткен бір көріністі, бір ғана ойды беретін, белгілі бір құбылысқа ақынның (лирикалық қаһарман) көзқарасын танытатын лирикалық өлеңде де композиция болады. Және лириканың сәтті шығуының басты бір шарты себебі осы композицияға тікелей байланысты. Лирикалық өлеңдегі композиция айтқалы отырған ойды, бергелі отырған сезімді, суреттегелі отырған құбылысты, танытқалы отырған көзқарасты шашыратпай, бытыратпай ж</w:t>
      </w:r>
      <w:r w:rsidR="006C3C0D" w:rsidRPr="002A7B0A">
        <w:rPr>
          <w:sz w:val="28"/>
          <w:szCs w:val="28"/>
          <w:lang w:val="kk-KZ"/>
        </w:rPr>
        <w:t>ү</w:t>
      </w:r>
      <w:r w:rsidRPr="002A7B0A">
        <w:rPr>
          <w:sz w:val="28"/>
          <w:szCs w:val="28"/>
          <w:lang w:val="kk-KZ"/>
        </w:rPr>
        <w:t>йе-жүйесімен ықшам, әсем</w:t>
      </w:r>
      <w:r w:rsidR="006C3C0D" w:rsidRPr="002A7B0A">
        <w:rPr>
          <w:sz w:val="28"/>
          <w:szCs w:val="28"/>
          <w:lang w:val="kk-KZ"/>
        </w:rPr>
        <w:t xml:space="preserve"> </w:t>
      </w:r>
      <w:r w:rsidRPr="002A7B0A">
        <w:rPr>
          <w:sz w:val="28"/>
          <w:szCs w:val="28"/>
          <w:lang w:val="kk-KZ"/>
        </w:rPr>
        <w:t>жеткізе білу. Бұл ақындардың шеберлігіне, өзінің даралық стиліне байланысты» [</w:t>
      </w:r>
      <w:r w:rsidR="00C54034" w:rsidRPr="002A7B0A">
        <w:rPr>
          <w:sz w:val="28"/>
          <w:szCs w:val="28"/>
          <w:lang w:val="kk-KZ"/>
        </w:rPr>
        <w:t>56</w:t>
      </w:r>
      <w:r w:rsidRPr="002A7B0A">
        <w:rPr>
          <w:sz w:val="28"/>
          <w:szCs w:val="28"/>
          <w:lang w:val="kk-KZ"/>
        </w:rPr>
        <w:t>].</w:t>
      </w:r>
    </w:p>
    <w:p w14:paraId="54DD8826" w14:textId="64BF9C8A"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Көркем лирика табиғатын зерттеген Тұрсынхан Әбдірахманова да жоғарыдағы ойды дамыта түседі: «Лирикалық туындының құрылысы –шығарманың тақырыптық мазмұнының, фонетикалық, синтаксистік жүйелерінің белгілі тәртіппен, сөздің мағынасы жағынан табиғи заңдылықтарды сақтай отырып орналасуының жиынтығы» [</w:t>
      </w:r>
      <w:r w:rsidR="00C54034" w:rsidRPr="002A7B0A">
        <w:rPr>
          <w:sz w:val="28"/>
          <w:szCs w:val="28"/>
          <w:lang w:val="kk-KZ"/>
        </w:rPr>
        <w:t>5</w:t>
      </w:r>
      <w:r w:rsidR="00D925DD" w:rsidRPr="002A7B0A">
        <w:rPr>
          <w:sz w:val="28"/>
          <w:szCs w:val="28"/>
          <w:lang w:val="kk-KZ"/>
        </w:rPr>
        <w:t>7</w:t>
      </w:r>
      <w:r w:rsidRPr="002A7B0A">
        <w:rPr>
          <w:sz w:val="28"/>
          <w:szCs w:val="28"/>
          <w:lang w:val="kk-KZ"/>
        </w:rPr>
        <w:t>]. Ғалым лирика композиция</w:t>
      </w:r>
      <w:r w:rsidR="00F252E5" w:rsidRPr="002A7B0A">
        <w:rPr>
          <w:sz w:val="28"/>
          <w:szCs w:val="28"/>
          <w:lang w:val="kk-KZ"/>
        </w:rPr>
        <w:t>сы</w:t>
      </w:r>
      <w:r w:rsidRPr="002A7B0A">
        <w:rPr>
          <w:sz w:val="28"/>
          <w:szCs w:val="28"/>
          <w:lang w:val="kk-KZ"/>
        </w:rPr>
        <w:t xml:space="preserve"> мәселесі жайындағы ой-пікірлерді қарастыру, білу өз алдына, сонымен қатар соны қолдану, дамытудағы нақты ізденістерді саралау керектігін баса айт</w:t>
      </w:r>
      <w:r w:rsidR="002D0428" w:rsidRPr="002A7B0A">
        <w:rPr>
          <w:sz w:val="28"/>
          <w:szCs w:val="28"/>
          <w:lang w:val="kk-KZ"/>
        </w:rPr>
        <w:t>т</w:t>
      </w:r>
      <w:r w:rsidRPr="002A7B0A">
        <w:rPr>
          <w:sz w:val="28"/>
          <w:szCs w:val="28"/>
          <w:lang w:val="kk-KZ"/>
        </w:rPr>
        <w:t xml:space="preserve">ы. Ғалым Қ.Жүсіп ақындардың лирика композициясын құрудағы ізденістеріне, яғни жетістіктері мен кемшіліктеріне </w:t>
      </w:r>
      <w:r w:rsidR="002D0428" w:rsidRPr="002A7B0A">
        <w:rPr>
          <w:sz w:val="28"/>
          <w:szCs w:val="28"/>
          <w:lang w:val="kk-KZ"/>
        </w:rPr>
        <w:t>назар аудартты</w:t>
      </w:r>
      <w:r w:rsidRPr="002A7B0A">
        <w:rPr>
          <w:sz w:val="28"/>
          <w:szCs w:val="28"/>
          <w:lang w:val="kk-KZ"/>
        </w:rPr>
        <w:t xml:space="preserve">. </w:t>
      </w:r>
    </w:p>
    <w:p w14:paraId="5C06799B" w14:textId="3D934AA5" w:rsidR="00AE08C5" w:rsidRPr="002A7B0A" w:rsidRDefault="00AE08C5" w:rsidP="00575984">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лирика композициясы дегенде, ақын өлеңдерінің бірінші тармағына, яғни өлеңге бағыт беретін, жетекшілік ететін шығарманың басталуына </w:t>
      </w:r>
      <w:r w:rsidR="002D0428" w:rsidRPr="002A7B0A">
        <w:rPr>
          <w:sz w:val="28"/>
          <w:szCs w:val="28"/>
          <w:lang w:val="kk-KZ"/>
        </w:rPr>
        <w:t>үңілтті</w:t>
      </w:r>
      <w:r w:rsidRPr="002A7B0A">
        <w:rPr>
          <w:sz w:val="28"/>
          <w:szCs w:val="28"/>
          <w:lang w:val="kk-KZ"/>
        </w:rPr>
        <w:t>. Шығарма тақырыбы, автордың айтпақ өзекті ойы, ақынның дербес стилі</w:t>
      </w:r>
      <w:r w:rsidR="002D0428" w:rsidRPr="002A7B0A">
        <w:rPr>
          <w:sz w:val="28"/>
          <w:szCs w:val="28"/>
          <w:lang w:val="kk-KZ"/>
        </w:rPr>
        <w:t xml:space="preserve"> – </w:t>
      </w:r>
      <w:r w:rsidRPr="002A7B0A">
        <w:rPr>
          <w:sz w:val="28"/>
          <w:szCs w:val="28"/>
          <w:lang w:val="kk-KZ"/>
        </w:rPr>
        <w:t>бәрі алғашқы тармақты негіздеді. Сондай-ақ, алғашқы тармақ фонетикалық бірліктің де негізін қала</w:t>
      </w:r>
      <w:r w:rsidR="00575984" w:rsidRPr="002A7B0A">
        <w:rPr>
          <w:sz w:val="28"/>
          <w:szCs w:val="28"/>
          <w:lang w:val="kk-KZ"/>
        </w:rPr>
        <w:t>йтынын, б</w:t>
      </w:r>
      <w:r w:rsidR="002D0428" w:rsidRPr="002A7B0A">
        <w:rPr>
          <w:sz w:val="28"/>
          <w:szCs w:val="28"/>
          <w:lang w:val="kk-KZ"/>
        </w:rPr>
        <w:t>ұл – ө</w:t>
      </w:r>
      <w:r w:rsidRPr="002A7B0A">
        <w:rPr>
          <w:sz w:val="28"/>
          <w:szCs w:val="28"/>
          <w:lang w:val="kk-KZ"/>
        </w:rPr>
        <w:t>леңнің саздылығын, рухын ұйымдастыра</w:t>
      </w:r>
      <w:r w:rsidR="00575984" w:rsidRPr="002A7B0A">
        <w:rPr>
          <w:sz w:val="28"/>
          <w:szCs w:val="28"/>
          <w:lang w:val="kk-KZ"/>
        </w:rPr>
        <w:t>тын, ө</w:t>
      </w:r>
      <w:r w:rsidRPr="002A7B0A">
        <w:rPr>
          <w:sz w:val="28"/>
          <w:szCs w:val="28"/>
          <w:lang w:val="kk-KZ"/>
        </w:rPr>
        <w:t>леңдегі жеке шумақтар, жеке ойлар негізгі идеяға қызмет етсе, сонымен үндес алынса ғана сәтті шыға</w:t>
      </w:r>
      <w:r w:rsidR="00575984" w:rsidRPr="002A7B0A">
        <w:rPr>
          <w:sz w:val="28"/>
          <w:szCs w:val="28"/>
          <w:lang w:val="kk-KZ"/>
        </w:rPr>
        <w:t>тынын</w:t>
      </w:r>
      <w:r w:rsidRPr="002A7B0A">
        <w:rPr>
          <w:sz w:val="28"/>
          <w:szCs w:val="28"/>
          <w:lang w:val="kk-KZ"/>
        </w:rPr>
        <w:t xml:space="preserve"> Аманжол Шамкеновтың өлеңі</w:t>
      </w:r>
      <w:r w:rsidR="00575984" w:rsidRPr="002A7B0A">
        <w:rPr>
          <w:sz w:val="28"/>
          <w:szCs w:val="28"/>
          <w:lang w:val="kk-KZ"/>
        </w:rPr>
        <w:t xml:space="preserve"> арқылы дәлелдеді:</w:t>
      </w:r>
      <w:r w:rsidRPr="002A7B0A">
        <w:rPr>
          <w:sz w:val="28"/>
          <w:szCs w:val="28"/>
          <w:lang w:val="kk-KZ"/>
        </w:rPr>
        <w:t xml:space="preserve"> </w:t>
      </w:r>
    </w:p>
    <w:p w14:paraId="7F741BCD" w14:textId="62CA2482" w:rsidR="00AE08C5" w:rsidRPr="002A7B0A" w:rsidRDefault="00837420"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Теңізге бардым, арбадым,</w:t>
      </w:r>
    </w:p>
    <w:p w14:paraId="245B8847" w14:textId="70976630"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Қуатын қайтып алсам деп,</w:t>
      </w:r>
    </w:p>
    <w:p w14:paraId="6687C88F" w14:textId="67AB4CD6"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Жайлауға бардым, аунадым,</w:t>
      </w:r>
    </w:p>
    <w:p w14:paraId="0225FBB5" w14:textId="7BF88C59"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Қымызын қалай таусам деп.</w:t>
      </w:r>
    </w:p>
    <w:p w14:paraId="0635F57F" w14:textId="1E166306"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Далаға барлым, жүгіндім,</w:t>
      </w:r>
    </w:p>
    <w:p w14:paraId="5F17B917" w14:textId="15188714"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Кеңдігін жанға жисам деп,</w:t>
      </w:r>
    </w:p>
    <w:p w14:paraId="2C24A1C8" w14:textId="778995B6"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Көлге де бардым, үңілдім.</w:t>
      </w:r>
    </w:p>
    <w:p w14:paraId="5CF60D95" w14:textId="77777777" w:rsidR="006D5E08"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Көзіме көркін құйсам деп.</w:t>
      </w:r>
    </w:p>
    <w:p w14:paraId="2409F462" w14:textId="2399C3B7"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Шыңға да шықтым шарқ ұрып,</w:t>
      </w:r>
    </w:p>
    <w:p w14:paraId="2CF1280C" w14:textId="309EFF87"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Өзгеден биік болсам деп.</w:t>
      </w:r>
    </w:p>
    <w:p w14:paraId="3A9A2309" w14:textId="22601FF6"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Өзгеден озып кетсем деп,</w:t>
      </w:r>
    </w:p>
    <w:p w14:paraId="463EDF78" w14:textId="6C66D865"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Өзгеден  бұрын жетсем деп,</w:t>
      </w:r>
    </w:p>
    <w:p w14:paraId="750FD834" w14:textId="16D632EE"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Тек алда ғана жүрсем деп,</w:t>
      </w:r>
    </w:p>
    <w:p w14:paraId="7BE64C61" w14:textId="5C72E7E3"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Жамандық болса жарып өт!</w:t>
      </w:r>
    </w:p>
    <w:p w14:paraId="4D0D316E" w14:textId="75D8A1EC"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Жақсының бәрін жағалап,</w:t>
      </w:r>
    </w:p>
    <w:p w14:paraId="0E2E1D1C" w14:textId="57EB1AF1"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Сабыр ет, жүрек, сабыр ет!</w:t>
      </w:r>
    </w:p>
    <w:p w14:paraId="1A1F6DFA" w14:textId="00EF3624"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Адамда бар ма қанағат?</w:t>
      </w:r>
    </w:p>
    <w:p w14:paraId="42CAC924" w14:textId="3E29AE4F"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Қысқа ма, әлде, ұзақ па?</w:t>
      </w:r>
    </w:p>
    <w:p w14:paraId="78934231" w14:textId="00710589"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Дүрілдеп, шіркін, өтсем деп!</w:t>
      </w:r>
      <w:r w:rsidR="00EE77DA" w:rsidRPr="002A7B0A">
        <w:rPr>
          <w:sz w:val="28"/>
          <w:szCs w:val="28"/>
          <w:lang w:val="kk-KZ"/>
        </w:rPr>
        <w:t>»</w:t>
      </w:r>
      <w:r w:rsidR="00C54034" w:rsidRPr="002A7B0A">
        <w:rPr>
          <w:sz w:val="28"/>
          <w:szCs w:val="28"/>
          <w:lang w:val="kk-KZ"/>
        </w:rPr>
        <w:t xml:space="preserve"> [58].</w:t>
      </w:r>
    </w:p>
    <w:p w14:paraId="445F4304" w14:textId="56A3630C"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Ақын өлеңіндегі негізгі идея лирикалық қаһарманның өзгеден озсам, табысты еңбек етсем деген ойымен тығыз байланысты. Ақын лирикалық қаһарманның  қалауын бейнелеу үшін оның теңізге, жайлауға, далаға, көлге баруын, шыңға шығуын, көкке ұшуын алады. Сонда ол теңіздің қуатын, даланың кеңдігін, көлдің көркін т.б өзіне алғысы келеді. Өлеңде лирикалық қаһарманның ой-әрекеті сәтті шыққан.</w:t>
      </w:r>
    </w:p>
    <w:p w14:paraId="159ADBFA" w14:textId="551BABA9" w:rsidR="00AE08C5" w:rsidRPr="002A7B0A" w:rsidRDefault="004C4B30"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к</w:t>
      </w:r>
      <w:r w:rsidR="00AE08C5" w:rsidRPr="002A7B0A">
        <w:rPr>
          <w:sz w:val="28"/>
          <w:szCs w:val="28"/>
          <w:lang w:val="kk-KZ"/>
        </w:rPr>
        <w:t>елесі бір сәтті ізденістің үлгісін Ұлықбек Есдәулетовтың «Іздеу саламыз» өлеңінен көре</w:t>
      </w:r>
      <w:r w:rsidRPr="002A7B0A">
        <w:rPr>
          <w:sz w:val="28"/>
          <w:szCs w:val="28"/>
          <w:lang w:val="kk-KZ"/>
        </w:rPr>
        <w:t>сетеді</w:t>
      </w:r>
      <w:r w:rsidR="00AE08C5" w:rsidRPr="002A7B0A">
        <w:rPr>
          <w:sz w:val="28"/>
          <w:szCs w:val="28"/>
          <w:lang w:val="kk-KZ"/>
        </w:rPr>
        <w:t>. Өлеңде жоғалтқан туыстарын газет арқылы іздеушілер әрекеті беріл</w:t>
      </w:r>
      <w:r w:rsidRPr="002A7B0A">
        <w:rPr>
          <w:sz w:val="28"/>
          <w:szCs w:val="28"/>
          <w:lang w:val="kk-KZ"/>
        </w:rPr>
        <w:t>ген</w:t>
      </w:r>
      <w:r w:rsidR="00AE08C5" w:rsidRPr="002A7B0A">
        <w:rPr>
          <w:sz w:val="28"/>
          <w:szCs w:val="28"/>
          <w:lang w:val="kk-KZ"/>
        </w:rPr>
        <w:t>. Соңында туыс жоғалтушылар ғана емес, ар-ұятын жоғалтушылар екеніне назар аудартады.</w:t>
      </w:r>
    </w:p>
    <w:p w14:paraId="70F5D265" w14:textId="740DD0D9" w:rsidR="00AE08C5" w:rsidRPr="002A7B0A" w:rsidRDefault="004C4B30"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Егер сен жоғалтсаң,</w:t>
      </w:r>
    </w:p>
    <w:p w14:paraId="21955EF6" w14:textId="3CF38992"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Ар мен ұятты.</w:t>
      </w:r>
    </w:p>
    <w:p w14:paraId="7A68B6FD" w14:textId="3B251DB9"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Ізде оны анаңды</w:t>
      </w:r>
    </w:p>
    <w:p w14:paraId="1E410DE2" w14:textId="6B7AA49E"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Іздеген сияқты</w:t>
      </w:r>
      <w:r w:rsidR="004C4B30" w:rsidRPr="002A7B0A">
        <w:rPr>
          <w:sz w:val="28"/>
          <w:szCs w:val="28"/>
          <w:lang w:val="kk-KZ"/>
        </w:rPr>
        <w:t>»</w:t>
      </w:r>
      <w:r w:rsidR="00EE2DD7" w:rsidRPr="002A7B0A">
        <w:rPr>
          <w:sz w:val="28"/>
          <w:szCs w:val="28"/>
          <w:lang w:val="kk-KZ"/>
        </w:rPr>
        <w:t xml:space="preserve"> [59].</w:t>
      </w:r>
    </w:p>
    <w:p w14:paraId="40BE6840" w14:textId="746AF765" w:rsidR="00AE08C5" w:rsidRPr="002A7B0A" w:rsidRDefault="00BD11E7" w:rsidP="00D00A32">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Ғалым ө</w:t>
      </w:r>
      <w:r w:rsidR="00AE08C5" w:rsidRPr="002A7B0A">
        <w:rPr>
          <w:sz w:val="28"/>
          <w:szCs w:val="28"/>
          <w:lang w:val="kk-KZ"/>
        </w:rPr>
        <w:t>леңдегі алғашқы әсерлі суреттер бір-бірімен жымдаса келе, соңында тың ойды аялап, биіктетуге қызмет етіп тұр</w:t>
      </w:r>
      <w:r w:rsidR="004C4B30" w:rsidRPr="002A7B0A">
        <w:rPr>
          <w:sz w:val="28"/>
          <w:szCs w:val="28"/>
          <w:lang w:val="kk-KZ"/>
        </w:rPr>
        <w:t>ған</w:t>
      </w:r>
      <w:r>
        <w:rPr>
          <w:sz w:val="28"/>
          <w:szCs w:val="28"/>
          <w:lang w:val="kk-KZ"/>
        </w:rPr>
        <w:t>ын айқындайды</w:t>
      </w:r>
      <w:r w:rsidR="00AE08C5" w:rsidRPr="002A7B0A">
        <w:rPr>
          <w:sz w:val="28"/>
          <w:szCs w:val="28"/>
          <w:lang w:val="kk-KZ"/>
        </w:rPr>
        <w:t xml:space="preserve">. </w:t>
      </w:r>
    </w:p>
    <w:p w14:paraId="63B22E39" w14:textId="46A1C086"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зерттеуінде композицияға аса мән беріп, лирикадағы кейбір көлденең эпизодтар, басы артық детальдар дамып келе жатқан негізгі идеяны ашуға кедергісін келтіретінін, лирика композициясын құруда қазақ поэзиясында жинақталған бай тәжірибені қорытып, жетістіктер мен кемшіліктерді дер кезінде байқап, тұжырымдап отырды.</w:t>
      </w:r>
    </w:p>
    <w:p w14:paraId="7C908A65" w14:textId="46639EA2" w:rsidR="009E216E" w:rsidRPr="002A7B0A" w:rsidRDefault="00AE08C5" w:rsidP="009E216E">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w:t>
      </w:r>
      <w:r w:rsidR="00F919E1" w:rsidRPr="002A7B0A">
        <w:rPr>
          <w:sz w:val="28"/>
          <w:szCs w:val="28"/>
          <w:lang w:val="kk-KZ"/>
        </w:rPr>
        <w:t xml:space="preserve"> Қ.</w:t>
      </w:r>
      <w:r w:rsidR="009E216E" w:rsidRPr="002A7B0A">
        <w:rPr>
          <w:sz w:val="28"/>
          <w:szCs w:val="28"/>
          <w:lang w:val="kk-KZ"/>
        </w:rPr>
        <w:t xml:space="preserve"> </w:t>
      </w:r>
      <w:r w:rsidR="00F919E1" w:rsidRPr="002A7B0A">
        <w:rPr>
          <w:sz w:val="28"/>
          <w:szCs w:val="28"/>
          <w:lang w:val="kk-KZ"/>
        </w:rPr>
        <w:t>Жүсіп</w:t>
      </w:r>
      <w:r w:rsidRPr="002A7B0A">
        <w:rPr>
          <w:sz w:val="28"/>
          <w:szCs w:val="28"/>
          <w:lang w:val="kk-KZ"/>
        </w:rPr>
        <w:t xml:space="preserve"> лирикадағы сюжеттің ерекше қызмет атқаратындығы жөнінде өзінің «Поэзия және табиғат» атты зерттеуінде табиғатты бейнелеуге қойылатын талаптарды қарастыр</w:t>
      </w:r>
      <w:r w:rsidR="00F919E1" w:rsidRPr="002A7B0A">
        <w:rPr>
          <w:sz w:val="28"/>
          <w:szCs w:val="28"/>
          <w:lang w:val="kk-KZ"/>
        </w:rPr>
        <w:t>ып,</w:t>
      </w:r>
      <w:r w:rsidRPr="002A7B0A">
        <w:rPr>
          <w:sz w:val="28"/>
          <w:szCs w:val="28"/>
          <w:lang w:val="kk-KZ"/>
        </w:rPr>
        <w:t xml:space="preserve"> онда жалпы өнерге тән ортақ заңдылықтармен қатар өзіндік ерекшеліктер де аз еместігін байқа</w:t>
      </w:r>
      <w:r w:rsidR="00F919E1" w:rsidRPr="002A7B0A">
        <w:rPr>
          <w:sz w:val="28"/>
          <w:szCs w:val="28"/>
          <w:lang w:val="kk-KZ"/>
        </w:rPr>
        <w:t>тады</w:t>
      </w:r>
      <w:r w:rsidRPr="002A7B0A">
        <w:rPr>
          <w:sz w:val="28"/>
          <w:szCs w:val="28"/>
          <w:lang w:val="kk-KZ"/>
        </w:rPr>
        <w:t>. Осы орайда белгілі ақын С.Сейфуллиннің «Көкшетау» поэмасын саралап, табиғатты бейнелеуде эпос, драмаға қарағанда, лириканың сюжеттік көріністі қалыптастыруда өз мүмкіндігі, арналары болатынын дәлелд</w:t>
      </w:r>
      <w:r w:rsidR="00F919E1" w:rsidRPr="002A7B0A">
        <w:rPr>
          <w:sz w:val="28"/>
          <w:szCs w:val="28"/>
          <w:lang w:val="kk-KZ"/>
        </w:rPr>
        <w:t>е</w:t>
      </w:r>
      <w:r w:rsidRPr="002A7B0A">
        <w:rPr>
          <w:sz w:val="28"/>
          <w:szCs w:val="28"/>
          <w:lang w:val="kk-KZ"/>
        </w:rPr>
        <w:t xml:space="preserve">ді. </w:t>
      </w:r>
    </w:p>
    <w:p w14:paraId="463060C9" w14:textId="62A55A92" w:rsidR="00AE08C5" w:rsidRPr="002A7B0A" w:rsidRDefault="00F919E1" w:rsidP="00284DEA">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w:t>
      </w:r>
      <w:r w:rsidR="00AE08C5" w:rsidRPr="002A7B0A">
        <w:rPr>
          <w:sz w:val="28"/>
          <w:szCs w:val="28"/>
          <w:lang w:val="kk-KZ"/>
        </w:rPr>
        <w:t>Ырғалған көкке бойлап қарағайы</w:t>
      </w:r>
    </w:p>
    <w:p w14:paraId="48FDE3A6" w14:textId="3FB4DBDA"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Қасында көк желекті аппақ қайың</w:t>
      </w:r>
      <w:r w:rsidR="00F919E1" w:rsidRPr="002A7B0A">
        <w:rPr>
          <w:sz w:val="28"/>
          <w:szCs w:val="28"/>
          <w:lang w:val="kk-KZ"/>
        </w:rPr>
        <w:t>»</w:t>
      </w:r>
      <w:r w:rsidR="00EE2DD7" w:rsidRPr="002A7B0A">
        <w:rPr>
          <w:sz w:val="28"/>
          <w:szCs w:val="28"/>
          <w:lang w:val="kk-KZ"/>
        </w:rPr>
        <w:t xml:space="preserve"> [60]</w:t>
      </w:r>
      <w:r w:rsidRPr="002A7B0A">
        <w:rPr>
          <w:sz w:val="28"/>
          <w:szCs w:val="28"/>
          <w:lang w:val="kk-KZ"/>
        </w:rPr>
        <w:t>.</w:t>
      </w:r>
    </w:p>
    <w:p w14:paraId="4F132EF8" w14:textId="2DDC137B" w:rsidR="00AE08C5" w:rsidRPr="002A7B0A" w:rsidRDefault="00AE08C5" w:rsidP="00284DEA">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«көкке бойлап» тіркесі қарағайдың биік болып өсетінін жинақтап беріп тұр. «</w:t>
      </w:r>
      <w:r w:rsidR="00BD11E7">
        <w:rPr>
          <w:sz w:val="28"/>
          <w:szCs w:val="28"/>
          <w:lang w:val="kk-KZ"/>
        </w:rPr>
        <w:t>Ы</w:t>
      </w:r>
      <w:r w:rsidRPr="002A7B0A">
        <w:rPr>
          <w:sz w:val="28"/>
          <w:szCs w:val="28"/>
          <w:lang w:val="kk-KZ"/>
        </w:rPr>
        <w:t>рғалған» сөзі арқылы қарағайдың әдемі тербеліс-қозғалысы</w:t>
      </w:r>
      <w:r w:rsidR="00F919E1" w:rsidRPr="002A7B0A">
        <w:rPr>
          <w:sz w:val="28"/>
          <w:szCs w:val="28"/>
          <w:lang w:val="kk-KZ"/>
        </w:rPr>
        <w:t xml:space="preserve"> </w:t>
      </w:r>
      <w:r w:rsidRPr="002A7B0A">
        <w:rPr>
          <w:sz w:val="28"/>
          <w:szCs w:val="28"/>
          <w:lang w:val="kk-KZ"/>
        </w:rPr>
        <w:t>бар. Қарағайдың келістілігі жеке дара алынбай</w:t>
      </w:r>
      <w:r w:rsidR="00F919E1" w:rsidRPr="002A7B0A">
        <w:rPr>
          <w:sz w:val="28"/>
          <w:szCs w:val="28"/>
          <w:lang w:val="kk-KZ"/>
        </w:rPr>
        <w:t>, оны</w:t>
      </w:r>
      <w:r w:rsidRPr="002A7B0A">
        <w:rPr>
          <w:sz w:val="28"/>
          <w:szCs w:val="28"/>
          <w:lang w:val="kk-KZ"/>
        </w:rPr>
        <w:t xml:space="preserve"> тау заңғарлығымен, судың молдығымен, қаршыға үнінің тау жаңғыртуымен, мергеннің кесек тұлғасымен т.б үндестіреді. Өлеңде ірілік, мықтылық әрі көркемдік салтанаты бар. Өлеңдегі ажарлы көріністер бір-бірімен септесе келе Көкшенің әсем табиғатын, оны мекендеген адамдардың жан сұлулығын ашуға қызмет ететінін ғалым талдауында </w:t>
      </w:r>
      <w:r w:rsidR="00F919E1" w:rsidRPr="002A7B0A">
        <w:rPr>
          <w:sz w:val="28"/>
          <w:szCs w:val="28"/>
          <w:lang w:val="kk-KZ"/>
        </w:rPr>
        <w:t xml:space="preserve">дәлдікпен </w:t>
      </w:r>
      <w:r w:rsidRPr="002A7B0A">
        <w:rPr>
          <w:sz w:val="28"/>
          <w:szCs w:val="28"/>
          <w:lang w:val="kk-KZ"/>
        </w:rPr>
        <w:t>ашып көрсе</w:t>
      </w:r>
      <w:r w:rsidR="00F919E1" w:rsidRPr="002A7B0A">
        <w:rPr>
          <w:sz w:val="28"/>
          <w:szCs w:val="28"/>
          <w:lang w:val="kk-KZ"/>
        </w:rPr>
        <w:t>тт</w:t>
      </w:r>
      <w:r w:rsidRPr="002A7B0A">
        <w:rPr>
          <w:sz w:val="28"/>
          <w:szCs w:val="28"/>
          <w:lang w:val="kk-KZ"/>
        </w:rPr>
        <w:t>і.</w:t>
      </w:r>
    </w:p>
    <w:p w14:paraId="2DFDCDDD" w14:textId="6EE42149" w:rsidR="00AE08C5" w:rsidRPr="002A7B0A" w:rsidRDefault="00376037" w:rsidP="00284DEA">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w:t>
      </w:r>
      <w:r w:rsidR="00AE08C5" w:rsidRPr="002A7B0A">
        <w:rPr>
          <w:sz w:val="28"/>
          <w:szCs w:val="28"/>
          <w:lang w:val="kk-KZ"/>
        </w:rPr>
        <w:t>Лирикада табиғат құбылысын нақты деталь, шынайы сурет, үндес көріністер арқылы суреттеу бар. Табиғат көріністерін бейнелегенде, нақтылық, дәлдік және оны жандандыру ұштасқан кезде ол суреттер табиғат әдемілігін ашуға, лирикалық қаһарман көңіл-күйін, қуанышын т.б ашуға қызмет етеді</w:t>
      </w:r>
      <w:r w:rsidRPr="002A7B0A">
        <w:rPr>
          <w:sz w:val="28"/>
          <w:szCs w:val="28"/>
          <w:lang w:val="kk-KZ"/>
        </w:rPr>
        <w:t xml:space="preserve">» </w:t>
      </w:r>
      <w:r w:rsidR="00A34CB0" w:rsidRPr="002A7B0A">
        <w:rPr>
          <w:sz w:val="28"/>
          <w:szCs w:val="28"/>
          <w:lang w:val="kk-KZ"/>
        </w:rPr>
        <w:t>[</w:t>
      </w:r>
      <w:r w:rsidR="007F6E49" w:rsidRPr="002A7B0A">
        <w:rPr>
          <w:sz w:val="28"/>
          <w:szCs w:val="28"/>
          <w:lang w:val="kk-KZ"/>
        </w:rPr>
        <w:t>26</w:t>
      </w:r>
      <w:r w:rsidR="00A34CB0" w:rsidRPr="002A7B0A">
        <w:rPr>
          <w:sz w:val="28"/>
          <w:szCs w:val="28"/>
          <w:lang w:val="kk-KZ"/>
        </w:rPr>
        <w:t xml:space="preserve">, </w:t>
      </w:r>
      <w:r w:rsidR="00A40957" w:rsidRPr="002A7B0A">
        <w:rPr>
          <w:sz w:val="28"/>
          <w:szCs w:val="28"/>
          <w:lang w:val="kk-KZ"/>
        </w:rPr>
        <w:t xml:space="preserve">б. </w:t>
      </w:r>
      <w:r w:rsidR="00A34CB0" w:rsidRPr="002A7B0A">
        <w:rPr>
          <w:sz w:val="28"/>
          <w:szCs w:val="28"/>
          <w:lang w:val="kk-KZ"/>
        </w:rPr>
        <w:t xml:space="preserve">56]. </w:t>
      </w:r>
      <w:r w:rsidR="00AE08C5" w:rsidRPr="002A7B0A">
        <w:rPr>
          <w:sz w:val="28"/>
          <w:szCs w:val="28"/>
          <w:lang w:val="kk-KZ"/>
        </w:rPr>
        <w:t xml:space="preserve">Бұған дәлел ретінде ғалым Несіпбек Айтовтың өлеңіне талдау жасайды. </w:t>
      </w:r>
    </w:p>
    <w:p w14:paraId="7CCF7518" w14:textId="1A4F1D71" w:rsidR="00AE08C5" w:rsidRPr="002A7B0A" w:rsidRDefault="00001946"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Әдейі қолмен әкеп қойған дайын,</w:t>
      </w:r>
    </w:p>
    <w:p w14:paraId="3DCC0371" w14:textId="71276096"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Шыңға кеп сүйей қалса ай маңдайын,</w:t>
      </w:r>
    </w:p>
    <w:p w14:paraId="56ACEB47" w14:textId="124CBC95"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Жамырап шыға келер қарсы беттен,</w:t>
      </w:r>
    </w:p>
    <w:p w14:paraId="42CAEBD8" w14:textId="77777777"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Ақ нұрға алақанын жайған қайың.</w:t>
      </w:r>
    </w:p>
    <w:p w14:paraId="7DC68A44" w14:textId="262C3E06"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Тау іші тына қалып сілтідейін,</w:t>
      </w:r>
    </w:p>
    <w:p w14:paraId="44B359E0" w14:textId="2D374AC7"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Сырғиды қараңғылық бұлты кейін</w:t>
      </w:r>
      <w:r w:rsidR="00001946" w:rsidRPr="002A7B0A">
        <w:rPr>
          <w:sz w:val="28"/>
          <w:szCs w:val="28"/>
          <w:lang w:val="kk-KZ"/>
        </w:rPr>
        <w:t>»</w:t>
      </w:r>
      <w:r w:rsidR="007F6E49" w:rsidRPr="002A7B0A">
        <w:rPr>
          <w:sz w:val="28"/>
          <w:szCs w:val="28"/>
          <w:lang w:val="kk-KZ"/>
        </w:rPr>
        <w:t xml:space="preserve"> [61]</w:t>
      </w:r>
      <w:r w:rsidRPr="002A7B0A">
        <w:rPr>
          <w:sz w:val="28"/>
          <w:szCs w:val="28"/>
          <w:lang w:val="kk-KZ"/>
        </w:rPr>
        <w:t>.</w:t>
      </w:r>
    </w:p>
    <w:p w14:paraId="1D8264DD" w14:textId="39AA7F1A" w:rsidR="00AE08C5" w:rsidRPr="002A7B0A" w:rsidRDefault="00AE08C5" w:rsidP="00284DEA">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Өлеңде қарсы беттен «жамырап» шығуынан танылған қайың жиілігі, көптігі, жоғарыдан жарық түскені, қараңғылықтың іркіліп, қара судай шайқалып көріну</w:t>
      </w:r>
      <w:r w:rsidR="00001946" w:rsidRPr="002A7B0A">
        <w:rPr>
          <w:sz w:val="28"/>
          <w:szCs w:val="28"/>
          <w:lang w:val="kk-KZ"/>
        </w:rPr>
        <w:t xml:space="preserve">і – </w:t>
      </w:r>
      <w:r w:rsidRPr="002A7B0A">
        <w:rPr>
          <w:sz w:val="28"/>
          <w:szCs w:val="28"/>
          <w:lang w:val="kk-KZ"/>
        </w:rPr>
        <w:t>бәрі нақты әрі әдемі суреттермен берілген. Нақтылықпен қоса мұнда табиғат құбылыстарын жандандырып көрсетіп тұр. Табиғат құбылысын бейнелеуде нақтылықтың жетіспеуі сол көрініс әсерін қабылдаушы лирикалық қаһарман сезімін жете ашылмауына әсер етеді. Табиғат құбылыстарын нақты көрсету де жеткіліксіз болып жатады. Ғалым</w:t>
      </w:r>
      <w:r w:rsidR="00A223AC" w:rsidRPr="002A7B0A">
        <w:rPr>
          <w:sz w:val="28"/>
          <w:szCs w:val="28"/>
          <w:lang w:val="kk-KZ"/>
        </w:rPr>
        <w:t xml:space="preserve"> Қ.Жүсіп</w:t>
      </w:r>
      <w:r w:rsidRPr="002A7B0A">
        <w:rPr>
          <w:sz w:val="28"/>
          <w:szCs w:val="28"/>
          <w:lang w:val="kk-KZ"/>
        </w:rPr>
        <w:t xml:space="preserve"> табиғат көріністерін өзгеріс, өрбу барысында суреттеудің маңызы зор екенін, адам сезімін шынайы даралап берумен қатар табиғат құбылыстарын нақты өрнектей білуде екенін </w:t>
      </w:r>
      <w:r w:rsidR="00020C2D">
        <w:rPr>
          <w:sz w:val="28"/>
          <w:szCs w:val="28"/>
          <w:lang w:val="kk-KZ"/>
        </w:rPr>
        <w:t>дә</w:t>
      </w:r>
      <w:r w:rsidR="00747BE7">
        <w:rPr>
          <w:sz w:val="28"/>
          <w:szCs w:val="28"/>
          <w:lang w:val="kk-KZ"/>
        </w:rPr>
        <w:t xml:space="preserve">лелдеді. </w:t>
      </w:r>
      <w:r w:rsidR="00A223AC" w:rsidRPr="002A7B0A">
        <w:rPr>
          <w:sz w:val="28"/>
          <w:szCs w:val="28"/>
          <w:lang w:val="kk-KZ"/>
        </w:rPr>
        <w:t>Ғалым т</w:t>
      </w:r>
      <w:r w:rsidRPr="002A7B0A">
        <w:rPr>
          <w:sz w:val="28"/>
          <w:szCs w:val="28"/>
          <w:lang w:val="kk-KZ"/>
        </w:rPr>
        <w:t>абиғаттағы құбылысты дәл берумен қо</w:t>
      </w:r>
      <w:r w:rsidR="00092903">
        <w:rPr>
          <w:sz w:val="28"/>
          <w:szCs w:val="28"/>
          <w:lang w:val="kk-KZ"/>
        </w:rPr>
        <w:t xml:space="preserve">са ойнақылықпен бейнелеудің де </w:t>
      </w:r>
      <w:r w:rsidRPr="002A7B0A">
        <w:rPr>
          <w:sz w:val="28"/>
          <w:szCs w:val="28"/>
          <w:lang w:val="kk-KZ"/>
        </w:rPr>
        <w:t xml:space="preserve">мәні зор екенін Сәрсенбі Дәуітовтың «Туған жер» өлеңін талдау барысында </w:t>
      </w:r>
      <w:r w:rsidR="00A223AC" w:rsidRPr="002A7B0A">
        <w:rPr>
          <w:sz w:val="28"/>
          <w:szCs w:val="28"/>
          <w:lang w:val="kk-KZ"/>
        </w:rPr>
        <w:t>айқындады</w:t>
      </w:r>
      <w:r w:rsidRPr="002A7B0A">
        <w:rPr>
          <w:sz w:val="28"/>
          <w:szCs w:val="28"/>
          <w:lang w:val="kk-KZ"/>
        </w:rPr>
        <w:t>:</w:t>
      </w:r>
    </w:p>
    <w:p w14:paraId="2E643CFD" w14:textId="59CEB4F0" w:rsidR="00AE08C5" w:rsidRPr="002A7B0A" w:rsidRDefault="00F72357"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Шалғыннан бөліп, омырауын беріп сүйенген,</w:t>
      </w:r>
    </w:p>
    <w:p w14:paraId="5684936B" w14:textId="77777777" w:rsidR="00AE08C5"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Жұлқиды гүлді, еркелей ме екен жиен-жел?</w:t>
      </w:r>
    </w:p>
    <w:p w14:paraId="3AD09262" w14:textId="77777777" w:rsidR="009E216E"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Шалқалап барып, шамырқанып барып құлайды,</w:t>
      </w:r>
    </w:p>
    <w:p w14:paraId="675DA709" w14:textId="77777777" w:rsidR="009E216E"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Серпіліп тұрып, қанталап жүзі жылайды,</w:t>
      </w:r>
    </w:p>
    <w:p w14:paraId="584E7812" w14:textId="63704AE3" w:rsidR="00150E69" w:rsidRPr="002A7B0A" w:rsidRDefault="00AE08C5"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Қымбат-ау, шіркін, тамырын жайған сүйем жер!</w:t>
      </w:r>
      <w:r w:rsidR="00F72357" w:rsidRPr="002A7B0A">
        <w:rPr>
          <w:sz w:val="28"/>
          <w:szCs w:val="28"/>
          <w:lang w:val="kk-KZ"/>
        </w:rPr>
        <w:t>»</w:t>
      </w:r>
      <w:r w:rsidR="00581646" w:rsidRPr="002A7B0A">
        <w:rPr>
          <w:sz w:val="28"/>
          <w:szCs w:val="28"/>
          <w:lang w:val="kk-KZ"/>
        </w:rPr>
        <w:t xml:space="preserve"> [26</w:t>
      </w:r>
      <w:r w:rsidR="00A40957" w:rsidRPr="002A7B0A">
        <w:rPr>
          <w:sz w:val="28"/>
          <w:szCs w:val="28"/>
          <w:lang w:val="kk-KZ"/>
        </w:rPr>
        <w:t>, б. 12-16</w:t>
      </w:r>
      <w:r w:rsidR="00581646" w:rsidRPr="002A7B0A">
        <w:rPr>
          <w:sz w:val="28"/>
          <w:szCs w:val="28"/>
          <w:lang w:val="kk-KZ"/>
        </w:rPr>
        <w:t>].</w:t>
      </w:r>
    </w:p>
    <w:p w14:paraId="33ED6449" w14:textId="31F97B16" w:rsidR="00AE08C5" w:rsidRPr="002A7B0A" w:rsidRDefault="00AE08C5" w:rsidP="00284DEA">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Ғалым осы шумақтағы жиен-желдің гүлді жұлқуына арнайы назар аудартады. Өлеңде сурет дәл берілуімен қоса ақынның көңіл-күйінің өсуі, өзін еркін сезінуі, еркелеуі, ойнақылық әсері сезіледі.</w:t>
      </w:r>
    </w:p>
    <w:p w14:paraId="352D2388" w14:textId="77777777" w:rsidR="00AE08C5" w:rsidRPr="002A7B0A" w:rsidRDefault="00AE08C5" w:rsidP="00284DEA">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Өлеңде табиғаттың белгілі бір құбылысын алып, содан адамға ой саларлық идея шығару орынды. Ақынның ойы мазмұнды, әсерлі болу үшін де табиғат көрінісі өзіндік  қайталанбас ерекшелігімен баурап алуы керек. </w:t>
      </w:r>
    </w:p>
    <w:p w14:paraId="61A4C813" w14:textId="77777777" w:rsidR="00020C2D" w:rsidRDefault="00AE08C5" w:rsidP="00020C2D">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табиғатты бейнелеудің қыр-сыры осы талдаулармен шектелмейтініне, табиғатты бейнелеуге үлкен дайындықпен келу қажеттігі</w:t>
      </w:r>
      <w:r w:rsidR="002901F8" w:rsidRPr="002A7B0A">
        <w:rPr>
          <w:sz w:val="28"/>
          <w:szCs w:val="28"/>
          <w:lang w:val="kk-KZ"/>
        </w:rPr>
        <w:t>н аңғартты</w:t>
      </w:r>
      <w:r w:rsidRPr="002A7B0A">
        <w:rPr>
          <w:sz w:val="28"/>
          <w:szCs w:val="28"/>
          <w:lang w:val="kk-KZ"/>
        </w:rPr>
        <w:t>.</w:t>
      </w:r>
      <w:r w:rsidR="00020C2D">
        <w:rPr>
          <w:sz w:val="28"/>
          <w:szCs w:val="28"/>
          <w:lang w:val="kk-KZ"/>
        </w:rPr>
        <w:t xml:space="preserve"> </w:t>
      </w:r>
      <w:r w:rsidRPr="002A7B0A">
        <w:rPr>
          <w:sz w:val="28"/>
          <w:szCs w:val="28"/>
          <w:lang w:val="kk-KZ"/>
        </w:rPr>
        <w:t>Ғалым Қ.</w:t>
      </w:r>
      <w:r w:rsidR="009E216E" w:rsidRPr="002A7B0A">
        <w:rPr>
          <w:sz w:val="28"/>
          <w:szCs w:val="28"/>
          <w:lang w:val="kk-KZ"/>
        </w:rPr>
        <w:t xml:space="preserve"> </w:t>
      </w:r>
      <w:r w:rsidRPr="002A7B0A">
        <w:rPr>
          <w:sz w:val="28"/>
          <w:szCs w:val="28"/>
          <w:lang w:val="kk-KZ"/>
        </w:rPr>
        <w:t>Жүсіп «Поэзия тілі мәселелері» туралы жазғанда, бұл мәселеге тіл білімі мамандарының көзімен қараумен бірге әдебиеттанушы ретінде баға берудің үлгісін көрсет</w:t>
      </w:r>
      <w:r w:rsidR="00841611" w:rsidRPr="002A7B0A">
        <w:rPr>
          <w:sz w:val="28"/>
          <w:szCs w:val="28"/>
          <w:lang w:val="kk-KZ"/>
        </w:rPr>
        <w:t>т</w:t>
      </w:r>
      <w:r w:rsidRPr="002A7B0A">
        <w:rPr>
          <w:sz w:val="28"/>
          <w:szCs w:val="28"/>
          <w:lang w:val="kk-KZ"/>
        </w:rPr>
        <w:t xml:space="preserve">і. </w:t>
      </w:r>
    </w:p>
    <w:p w14:paraId="1149D991" w14:textId="671D1468" w:rsidR="00AE08C5" w:rsidRPr="002A7B0A" w:rsidRDefault="00AE08C5" w:rsidP="00020C2D">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Көркем әдебиетте кейіпкерді шартты түрде болсын: «реалистік образ», «романтикалық образ», немесе, «комедиялық бейне», «фантастикалық бейне», сондай-ақ «геройлық образ», яғни «қаһармандық тұлға» -деп бөліп атау орын алып келгенін ескерсек, зерттеушінің Ұлы Отан соғысы тақырыбында, оның ішінде майдан мен тыл өмірі тақырыбында жазылған бір топ</w:t>
      </w:r>
      <w:r w:rsidR="00841611" w:rsidRPr="002A7B0A">
        <w:rPr>
          <w:sz w:val="28"/>
          <w:szCs w:val="28"/>
          <w:lang w:val="kk-KZ"/>
        </w:rPr>
        <w:t xml:space="preserve"> </w:t>
      </w:r>
      <w:r w:rsidRPr="002A7B0A">
        <w:rPr>
          <w:sz w:val="28"/>
          <w:szCs w:val="28"/>
          <w:lang w:val="kk-KZ"/>
        </w:rPr>
        <w:t>туындыларды бөліп алып, ондағы «қаһармандық тұлға» мәнін арнайы сөз етуі әдебиеттану ғылымын</w:t>
      </w:r>
      <w:r w:rsidR="00841611" w:rsidRPr="002A7B0A">
        <w:rPr>
          <w:sz w:val="28"/>
          <w:szCs w:val="28"/>
          <w:lang w:val="kk-KZ"/>
        </w:rPr>
        <w:t xml:space="preserve">дағы </w:t>
      </w:r>
      <w:r w:rsidRPr="002A7B0A">
        <w:rPr>
          <w:sz w:val="28"/>
          <w:szCs w:val="28"/>
          <w:lang w:val="kk-KZ"/>
        </w:rPr>
        <w:t>маңызды зерттеу</w:t>
      </w:r>
      <w:r w:rsidR="00841611" w:rsidRPr="002A7B0A">
        <w:rPr>
          <w:sz w:val="28"/>
          <w:szCs w:val="28"/>
          <w:lang w:val="kk-KZ"/>
        </w:rPr>
        <w:t>і</w:t>
      </w:r>
      <w:r w:rsidRPr="002A7B0A">
        <w:rPr>
          <w:sz w:val="28"/>
          <w:szCs w:val="28"/>
          <w:lang w:val="kk-KZ"/>
        </w:rPr>
        <w:t xml:space="preserve"> болып табылады. </w:t>
      </w:r>
    </w:p>
    <w:p w14:paraId="592C5163" w14:textId="4F55D338" w:rsidR="00AE08C5" w:rsidRPr="002A7B0A" w:rsidRDefault="00AE08C5" w:rsidP="00284DEA">
      <w:pPr>
        <w:pBdr>
          <w:top w:val="nil"/>
          <w:left w:val="nil"/>
          <w:bottom w:val="nil"/>
          <w:right w:val="nil"/>
          <w:between w:val="nil"/>
        </w:pBdr>
        <w:spacing w:line="240" w:lineRule="auto"/>
        <w:ind w:leftChars="0" w:left="-2" w:firstLineChars="0" w:firstLine="710"/>
        <w:jc w:val="both"/>
        <w:rPr>
          <w:sz w:val="28"/>
          <w:szCs w:val="28"/>
          <w:lang w:val="kk-KZ"/>
        </w:rPr>
      </w:pPr>
      <w:r w:rsidRPr="002A7B0A">
        <w:rPr>
          <w:sz w:val="28"/>
          <w:szCs w:val="28"/>
          <w:lang w:val="kk-KZ"/>
        </w:rPr>
        <w:t>Ғалым Қ.</w:t>
      </w:r>
      <w:r w:rsidR="009E216E" w:rsidRPr="002A7B0A">
        <w:rPr>
          <w:sz w:val="28"/>
          <w:szCs w:val="28"/>
          <w:lang w:val="kk-KZ"/>
        </w:rPr>
        <w:t xml:space="preserve"> </w:t>
      </w:r>
      <w:r w:rsidRPr="002A7B0A">
        <w:rPr>
          <w:sz w:val="28"/>
          <w:szCs w:val="28"/>
          <w:lang w:val="kk-KZ"/>
        </w:rPr>
        <w:t>Жүсіп Абай мұрасына да әдеби талдаулар жасап, қазақтың бас ақыны шығармалар тілінің көркемдік ерекшеліктерін саралап, Абай поэтикасының тілін зерттеген әдебиеттанушы ғалым Қ.</w:t>
      </w:r>
      <w:r w:rsidR="009E216E" w:rsidRPr="002A7B0A">
        <w:rPr>
          <w:sz w:val="28"/>
          <w:szCs w:val="28"/>
          <w:lang w:val="kk-KZ"/>
        </w:rPr>
        <w:t xml:space="preserve"> </w:t>
      </w:r>
      <w:r w:rsidRPr="002A7B0A">
        <w:rPr>
          <w:sz w:val="28"/>
          <w:szCs w:val="28"/>
          <w:lang w:val="kk-KZ"/>
        </w:rPr>
        <w:t xml:space="preserve">Жұмалиевтің </w:t>
      </w:r>
      <w:bookmarkStart w:id="10" w:name="_Hlk212672958"/>
      <w:r w:rsidRPr="002A7B0A">
        <w:rPr>
          <w:sz w:val="28"/>
          <w:szCs w:val="28"/>
          <w:lang w:val="kk-KZ"/>
        </w:rPr>
        <w:t>«Поэтика тілінің қазақ өміріндегі орны мен мәні» [</w:t>
      </w:r>
      <w:r w:rsidR="00581646" w:rsidRPr="002A7B0A">
        <w:rPr>
          <w:sz w:val="28"/>
          <w:szCs w:val="28"/>
          <w:lang w:val="kk-KZ"/>
        </w:rPr>
        <w:t>62</w:t>
      </w:r>
      <w:r w:rsidRPr="002A7B0A">
        <w:rPr>
          <w:sz w:val="28"/>
          <w:szCs w:val="28"/>
          <w:lang w:val="kk-KZ"/>
        </w:rPr>
        <w:t>], тілші ғалым Р.</w:t>
      </w:r>
      <w:r w:rsidR="009E216E" w:rsidRPr="002A7B0A">
        <w:rPr>
          <w:sz w:val="28"/>
          <w:szCs w:val="28"/>
          <w:lang w:val="kk-KZ"/>
        </w:rPr>
        <w:t xml:space="preserve"> </w:t>
      </w:r>
      <w:bookmarkStart w:id="11" w:name="_Hlk217212194"/>
      <w:r w:rsidRPr="002A7B0A">
        <w:rPr>
          <w:sz w:val="28"/>
          <w:szCs w:val="28"/>
          <w:lang w:val="kk-KZ"/>
        </w:rPr>
        <w:t xml:space="preserve">Сыздықтың «Абай өлеңдерінің тілі» </w:t>
      </w:r>
      <w:bookmarkEnd w:id="11"/>
      <w:r w:rsidRPr="002A7B0A">
        <w:rPr>
          <w:sz w:val="28"/>
          <w:szCs w:val="28"/>
          <w:lang w:val="kk-KZ"/>
        </w:rPr>
        <w:t>[</w:t>
      </w:r>
      <w:r w:rsidR="00581646" w:rsidRPr="002A7B0A">
        <w:rPr>
          <w:sz w:val="28"/>
          <w:szCs w:val="28"/>
          <w:lang w:val="kk-KZ"/>
        </w:rPr>
        <w:t>63</w:t>
      </w:r>
      <w:r w:rsidR="00272293" w:rsidRPr="002A7B0A">
        <w:rPr>
          <w:sz w:val="28"/>
          <w:szCs w:val="28"/>
          <w:lang w:val="kk-KZ"/>
        </w:rPr>
        <w:t xml:space="preserve">] </w:t>
      </w:r>
      <w:r w:rsidRPr="002A7B0A">
        <w:rPr>
          <w:sz w:val="28"/>
          <w:szCs w:val="28"/>
          <w:lang w:val="kk-KZ"/>
        </w:rPr>
        <w:t>атты ғылыми еңбектерін назарға алды.</w:t>
      </w:r>
      <w:bookmarkEnd w:id="10"/>
    </w:p>
    <w:p w14:paraId="143B2845" w14:textId="6509EF5F" w:rsidR="00AE08C5" w:rsidRPr="002A7B0A" w:rsidRDefault="00AE08C5" w:rsidP="00284DEA">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Ғалым Қуандық Жүсіп </w:t>
      </w:r>
      <w:r w:rsidR="00584F6E" w:rsidRPr="002A7B0A">
        <w:rPr>
          <w:sz w:val="28"/>
          <w:szCs w:val="28"/>
          <w:lang w:val="kk-KZ"/>
        </w:rPr>
        <w:t>зерттеуінде</w:t>
      </w:r>
      <w:r w:rsidRPr="002A7B0A">
        <w:rPr>
          <w:sz w:val="28"/>
          <w:szCs w:val="28"/>
          <w:lang w:val="kk-KZ"/>
        </w:rPr>
        <w:t xml:space="preserve"> Абай өлеңдерінің тілдік сипаты айқын мағыналы көрініс тапқан. Поэзиядағы Абай биігін саралап, ақын суреткерлігін, шеберлігін зер</w:t>
      </w:r>
      <w:r w:rsidR="005059C7" w:rsidRPr="002A7B0A">
        <w:rPr>
          <w:sz w:val="28"/>
          <w:szCs w:val="28"/>
          <w:lang w:val="kk-KZ"/>
        </w:rPr>
        <w:t>деледі</w:t>
      </w:r>
      <w:r w:rsidRPr="002A7B0A">
        <w:rPr>
          <w:sz w:val="28"/>
          <w:szCs w:val="28"/>
          <w:lang w:val="kk-KZ"/>
        </w:rPr>
        <w:t>. Ғалым ақынның табиғатты жырлаған біраз өлеңдеріндегі суықтық, көңілсіздікке, жадаулыққа назар аударт</w:t>
      </w:r>
      <w:r w:rsidR="005059C7" w:rsidRPr="002A7B0A">
        <w:rPr>
          <w:sz w:val="28"/>
          <w:szCs w:val="28"/>
          <w:lang w:val="kk-KZ"/>
        </w:rPr>
        <w:t>т</w:t>
      </w:r>
      <w:r w:rsidRPr="002A7B0A">
        <w:rPr>
          <w:sz w:val="28"/>
          <w:szCs w:val="28"/>
          <w:lang w:val="kk-KZ"/>
        </w:rPr>
        <w:t>ы</w:t>
      </w:r>
      <w:r w:rsidR="00747BE7">
        <w:rPr>
          <w:sz w:val="28"/>
          <w:szCs w:val="28"/>
          <w:lang w:val="kk-KZ"/>
        </w:rPr>
        <w:t>:</w:t>
      </w:r>
      <w:r w:rsidRPr="002A7B0A">
        <w:rPr>
          <w:sz w:val="28"/>
          <w:szCs w:val="28"/>
          <w:lang w:val="kk-KZ"/>
        </w:rPr>
        <w:t xml:space="preserve"> </w:t>
      </w:r>
      <w:r w:rsidR="005059C7" w:rsidRPr="002A7B0A">
        <w:rPr>
          <w:sz w:val="28"/>
          <w:szCs w:val="28"/>
          <w:lang w:val="kk-KZ"/>
        </w:rPr>
        <w:t>«</w:t>
      </w:r>
      <w:r w:rsidRPr="002A7B0A">
        <w:rPr>
          <w:sz w:val="28"/>
          <w:szCs w:val="28"/>
          <w:lang w:val="kk-KZ"/>
        </w:rPr>
        <w:t>Халық тұрмысымен байланысты туған ақын көңіліндегі мұң, жүдеулік «Күз» өлеңінде айқын көрінеді, -дей келе, «көпшілік қуанышын бейнелеу кезінде ақын көңілі де биікке қанат қағып, көп көріністі қатар шалады. Сонда жыр жолдарындағы сан алуан қимыл, мол үн, қилы әрекеттер жарқын реңмен нұрланып, үлкен жүрек дүрсілін естіртеді</w:t>
      </w:r>
      <w:r w:rsidR="005059C7" w:rsidRPr="002A7B0A">
        <w:rPr>
          <w:sz w:val="28"/>
          <w:szCs w:val="28"/>
          <w:lang w:val="kk-KZ"/>
        </w:rPr>
        <w:t>» [</w:t>
      </w:r>
      <w:r w:rsidR="00581646" w:rsidRPr="002A7B0A">
        <w:rPr>
          <w:sz w:val="28"/>
          <w:szCs w:val="28"/>
          <w:lang w:val="kk-KZ"/>
        </w:rPr>
        <w:t>26</w:t>
      </w:r>
      <w:r w:rsidR="005059C7" w:rsidRPr="002A7B0A">
        <w:rPr>
          <w:sz w:val="28"/>
          <w:szCs w:val="28"/>
          <w:lang w:val="kk-KZ"/>
        </w:rPr>
        <w:t xml:space="preserve">, </w:t>
      </w:r>
      <w:r w:rsidR="00A40957" w:rsidRPr="002A7B0A">
        <w:rPr>
          <w:sz w:val="28"/>
          <w:szCs w:val="28"/>
          <w:lang w:val="kk-KZ"/>
        </w:rPr>
        <w:t xml:space="preserve">б. </w:t>
      </w:r>
      <w:r w:rsidR="005059C7" w:rsidRPr="002A7B0A">
        <w:rPr>
          <w:sz w:val="28"/>
          <w:szCs w:val="28"/>
          <w:lang w:val="kk-KZ"/>
        </w:rPr>
        <w:t>62]</w:t>
      </w:r>
      <w:r w:rsidRPr="002A7B0A">
        <w:rPr>
          <w:sz w:val="28"/>
          <w:szCs w:val="28"/>
          <w:lang w:val="kk-KZ"/>
        </w:rPr>
        <w:t>:</w:t>
      </w:r>
    </w:p>
    <w:p w14:paraId="3C84A8B9" w14:textId="74E25FA1" w:rsidR="00AE08C5" w:rsidRPr="002A7B0A" w:rsidRDefault="00271F7C"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Жазғытұрым қалмайды қыстың сызы,</w:t>
      </w:r>
    </w:p>
    <w:p w14:paraId="484989E3" w14:textId="77777777"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Масатыдай құлпырар жердің жүзі.</w:t>
      </w:r>
    </w:p>
    <w:p w14:paraId="483BAAA6" w14:textId="61FD82B6"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rPr>
      </w:pPr>
      <w:r w:rsidRPr="002A7B0A">
        <w:rPr>
          <w:sz w:val="28"/>
          <w:szCs w:val="28"/>
        </w:rPr>
        <w:t>Жан-жануар, адамзат анталаса,</w:t>
      </w:r>
    </w:p>
    <w:p w14:paraId="340E6C56" w14:textId="3930CD43"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Ата-анадай елжірер күннің көзі.</w:t>
      </w:r>
    </w:p>
    <w:p w14:paraId="285EE467" w14:textId="1081376A"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rPr>
      </w:pPr>
      <w:r w:rsidRPr="002A7B0A">
        <w:rPr>
          <w:sz w:val="28"/>
          <w:szCs w:val="28"/>
        </w:rPr>
        <w:t>Көл жағалай мамырлап қу менен қаз,</w:t>
      </w:r>
    </w:p>
    <w:p w14:paraId="5B6D0FFE" w14:textId="2CC8A241"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Жұмыртқа іздеп, жүгіріп балалар мәз.</w:t>
      </w:r>
    </w:p>
    <w:p w14:paraId="020B758B" w14:textId="0478490C"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Ұшқыр атпен зырлатып тастағанда,</w:t>
      </w:r>
    </w:p>
    <w:p w14:paraId="0CA9090D" w14:textId="707BEDE3"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Жарқ-жұрқ етіп ілінер көк дауылпаз.</w:t>
      </w:r>
    </w:p>
    <w:p w14:paraId="4BCCEA00" w14:textId="7F5715F5" w:rsidR="00AE08C5"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Құс қатарлап байлаған қанжығаға</w:t>
      </w:r>
    </w:p>
    <w:p w14:paraId="4C321FDF" w14:textId="25820B27" w:rsidR="005059C7" w:rsidRPr="002A7B0A" w:rsidRDefault="00AE08C5" w:rsidP="00284DEA">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Қыз бұраңдап жабысып, қылады наз</w:t>
      </w:r>
      <w:r w:rsidR="00271F7C" w:rsidRPr="002A7B0A">
        <w:rPr>
          <w:sz w:val="28"/>
          <w:szCs w:val="28"/>
          <w:lang w:val="kk-KZ"/>
        </w:rPr>
        <w:t>»</w:t>
      </w:r>
      <w:r w:rsidR="00581646" w:rsidRPr="002A7B0A">
        <w:rPr>
          <w:sz w:val="28"/>
          <w:szCs w:val="28"/>
          <w:lang w:val="kk-KZ"/>
        </w:rPr>
        <w:t xml:space="preserve"> [50</w:t>
      </w:r>
      <w:r w:rsidR="00A40957" w:rsidRPr="002A7B0A">
        <w:rPr>
          <w:sz w:val="28"/>
          <w:szCs w:val="28"/>
          <w:lang w:val="kk-KZ"/>
        </w:rPr>
        <w:t>, б. 12-19</w:t>
      </w:r>
      <w:r w:rsidR="00581646" w:rsidRPr="002A7B0A">
        <w:rPr>
          <w:sz w:val="28"/>
          <w:szCs w:val="28"/>
          <w:lang w:val="kk-KZ"/>
        </w:rPr>
        <w:t>]</w:t>
      </w:r>
      <w:r w:rsidRPr="002A7B0A">
        <w:rPr>
          <w:sz w:val="28"/>
          <w:szCs w:val="28"/>
          <w:lang w:val="kk-KZ"/>
        </w:rPr>
        <w:t xml:space="preserve">.  </w:t>
      </w:r>
    </w:p>
    <w:p w14:paraId="0F39EE44" w14:textId="6297490E" w:rsidR="00AE08C5" w:rsidRPr="002A7B0A" w:rsidRDefault="0057781A" w:rsidP="00284DEA">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Ғалым өлеңде ө</w:t>
      </w:r>
      <w:r w:rsidR="00AE08C5" w:rsidRPr="002A7B0A">
        <w:rPr>
          <w:sz w:val="28"/>
          <w:szCs w:val="28"/>
          <w:lang w:val="kk-KZ"/>
        </w:rPr>
        <w:t>мірдің күңгей жағын ғана бейнелеген кездегі әдемілікке құмарта қарау, алып ұшқан қуаныш, шаттық сезім өмірдің көлеңке жағын тереңдей көрудің әсерімен көбінесе нәзік сыршылдыққа, баяу қимылға, алды мен артына сергек қарап, ой таразылауға, ауыр мұңға, өзіндік қасіретке ауыса бере</w:t>
      </w:r>
      <w:r w:rsidRPr="002A7B0A">
        <w:rPr>
          <w:sz w:val="28"/>
          <w:szCs w:val="28"/>
          <w:lang w:val="kk-KZ"/>
        </w:rPr>
        <w:t>тінін жеткізді</w:t>
      </w:r>
      <w:r w:rsidR="00AE08C5" w:rsidRPr="002A7B0A">
        <w:rPr>
          <w:sz w:val="28"/>
          <w:szCs w:val="28"/>
          <w:lang w:val="kk-KZ"/>
        </w:rPr>
        <w:t>.</w:t>
      </w:r>
    </w:p>
    <w:p w14:paraId="3C765CF4" w14:textId="236056CC" w:rsidR="00AE08C5" w:rsidRPr="002A7B0A" w:rsidRDefault="00AE08C5" w:rsidP="00284DEA">
      <w:pPr>
        <w:pBdr>
          <w:top w:val="nil"/>
          <w:left w:val="nil"/>
          <w:bottom w:val="nil"/>
          <w:right w:val="nil"/>
          <w:between w:val="nil"/>
        </w:pBdr>
        <w:spacing w:line="240" w:lineRule="auto"/>
        <w:ind w:leftChars="0" w:left="-2" w:firstLineChars="0" w:firstLine="710"/>
        <w:jc w:val="both"/>
        <w:rPr>
          <w:sz w:val="28"/>
          <w:szCs w:val="28"/>
          <w:lang w:val="kk-KZ"/>
        </w:rPr>
      </w:pPr>
      <w:r w:rsidRPr="002A7B0A">
        <w:rPr>
          <w:sz w:val="28"/>
          <w:szCs w:val="28"/>
          <w:lang w:val="kk-KZ"/>
        </w:rPr>
        <w:t>Ғалым Қ.Жүсіп зерттеулерінде ақын көңіліндегі екі сезімнің, атап айтқанда, жеңіл қуаныш пен ауыр мұңның қатар жарысып өрбуі кезек құрып, ақын толғанысын беруде орын көрсетеді. «Жаз» өлеңінде көңілді жайлау суреті бар: ұзарып өсіп толған көкорай бәйшешек; шалғыннан жоны қылтылдап, шұрқырап жатқан жылқы; «бұрала басып былқылдап... әзілдесіп сыңқылдап» үй тігіп жүрген қыз-келіншек, тағы басқалар. Соның бәріне ақын қуанышы, сүйіспеншілігі, тіпті балаша шаттануы да бар. Дегенмен, өмірдің көлеңке жағын ақын бұл тұста да ұмыта алмайды, жаңағы қуанышты суреттеудің арасынан да ол кимелеп, өзінің көңілсіз, мұңды жотасын көрсетіп-ақ қал</w:t>
      </w:r>
      <w:r w:rsidR="00747BE7">
        <w:rPr>
          <w:sz w:val="28"/>
          <w:szCs w:val="28"/>
          <w:lang w:val="kk-KZ"/>
        </w:rPr>
        <w:t>уы,</w:t>
      </w:r>
      <w:r w:rsidRPr="002A7B0A">
        <w:rPr>
          <w:sz w:val="28"/>
          <w:szCs w:val="28"/>
          <w:lang w:val="kk-KZ"/>
        </w:rPr>
        <w:t xml:space="preserve"> </w:t>
      </w:r>
      <w:r w:rsidR="00747BE7">
        <w:rPr>
          <w:sz w:val="28"/>
          <w:szCs w:val="28"/>
          <w:lang w:val="kk-KZ"/>
        </w:rPr>
        <w:t>ө</w:t>
      </w:r>
      <w:r w:rsidRPr="002A7B0A">
        <w:rPr>
          <w:sz w:val="28"/>
          <w:szCs w:val="28"/>
          <w:lang w:val="kk-KZ"/>
        </w:rPr>
        <w:t xml:space="preserve">лең жолдарындағы жас баланың жалшыға алдануы, шешесін жағалап ет сұрап қыңқылдауы шынайы шыққан. </w:t>
      </w:r>
    </w:p>
    <w:p w14:paraId="4DD49EF2" w14:textId="77715532" w:rsidR="00AE08C5" w:rsidRPr="002A7B0A" w:rsidRDefault="00AE08C5" w:rsidP="0063228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«Абай қай тақырыпта жазбасын, не ойлар маздатпасын</w:t>
      </w:r>
      <w:r w:rsidR="00632288" w:rsidRPr="002A7B0A">
        <w:rPr>
          <w:sz w:val="28"/>
          <w:szCs w:val="28"/>
          <w:lang w:val="kk-KZ"/>
        </w:rPr>
        <w:t xml:space="preserve"> – </w:t>
      </w:r>
      <w:r w:rsidRPr="002A7B0A">
        <w:rPr>
          <w:sz w:val="28"/>
          <w:szCs w:val="28"/>
          <w:lang w:val="kk-KZ"/>
        </w:rPr>
        <w:t xml:space="preserve"> бәріне тұтастық беретін ақынның өз ырғағы, жүрек дүрсілі, қарапайымдылық пен терең мәнділік бар екенін, өлеңдеріндегі ақын Абай қарапайымдылығы</w:t>
      </w:r>
      <w:r w:rsidR="00632288" w:rsidRPr="002A7B0A">
        <w:rPr>
          <w:sz w:val="28"/>
          <w:szCs w:val="28"/>
          <w:lang w:val="kk-KZ"/>
        </w:rPr>
        <w:t xml:space="preserve"> – </w:t>
      </w:r>
      <w:r w:rsidRPr="002A7B0A">
        <w:rPr>
          <w:sz w:val="28"/>
          <w:szCs w:val="28"/>
          <w:lang w:val="kk-KZ"/>
        </w:rPr>
        <w:t>қара дүрсінділік емес, оның реализмінен, өмір сырына терең үңілуінен, шынайы бейнелеуінен туған сұлулық, көркемдік биігіне көтерілген қарапайымдылық</w:t>
      </w:r>
      <w:r w:rsidR="00632288" w:rsidRPr="002A7B0A">
        <w:rPr>
          <w:sz w:val="28"/>
          <w:szCs w:val="28"/>
          <w:lang w:val="kk-KZ"/>
        </w:rPr>
        <w:t>» [</w:t>
      </w:r>
      <w:r w:rsidR="00C906F3" w:rsidRPr="002A7B0A">
        <w:rPr>
          <w:sz w:val="28"/>
          <w:szCs w:val="28"/>
          <w:lang w:val="kk-KZ"/>
        </w:rPr>
        <w:t>26</w:t>
      </w:r>
      <w:r w:rsidR="00632288" w:rsidRPr="002A7B0A">
        <w:rPr>
          <w:sz w:val="28"/>
          <w:szCs w:val="28"/>
          <w:lang w:val="kk-KZ"/>
        </w:rPr>
        <w:t xml:space="preserve">, </w:t>
      </w:r>
      <w:r w:rsidR="00A40957" w:rsidRPr="002A7B0A">
        <w:rPr>
          <w:sz w:val="28"/>
          <w:szCs w:val="28"/>
          <w:lang w:val="kk-KZ"/>
        </w:rPr>
        <w:t xml:space="preserve">б. </w:t>
      </w:r>
      <w:r w:rsidR="00632288" w:rsidRPr="002A7B0A">
        <w:rPr>
          <w:sz w:val="28"/>
          <w:szCs w:val="28"/>
          <w:lang w:val="kk-KZ"/>
        </w:rPr>
        <w:t>64], -</w:t>
      </w:r>
      <w:r w:rsidRPr="002A7B0A">
        <w:rPr>
          <w:sz w:val="28"/>
          <w:szCs w:val="28"/>
          <w:lang w:val="kk-KZ"/>
        </w:rPr>
        <w:t xml:space="preserve"> екенін ғалым </w:t>
      </w:r>
      <w:r w:rsidR="00632288" w:rsidRPr="002A7B0A">
        <w:rPr>
          <w:sz w:val="28"/>
          <w:szCs w:val="28"/>
          <w:lang w:val="kk-KZ"/>
        </w:rPr>
        <w:t>нақтылай түсті</w:t>
      </w:r>
      <w:r w:rsidRPr="002A7B0A">
        <w:rPr>
          <w:sz w:val="28"/>
          <w:szCs w:val="28"/>
          <w:lang w:val="kk-KZ"/>
        </w:rPr>
        <w:t>.</w:t>
      </w:r>
      <w:r w:rsidR="00632288" w:rsidRPr="002A7B0A">
        <w:rPr>
          <w:sz w:val="28"/>
          <w:szCs w:val="28"/>
          <w:lang w:val="kk-KZ"/>
        </w:rPr>
        <w:t xml:space="preserve"> </w:t>
      </w:r>
      <w:r w:rsidRPr="002A7B0A">
        <w:rPr>
          <w:sz w:val="28"/>
          <w:szCs w:val="28"/>
          <w:lang w:val="kk-KZ"/>
        </w:rPr>
        <w:t>Қаламгер шығармашылығы оның тек ерекшеліктен ғана тұрмайтынын, әр суреткердің  өзіндік бейнелеу мәнері болатынын</w:t>
      </w:r>
      <w:r w:rsidR="00632288" w:rsidRPr="002A7B0A">
        <w:rPr>
          <w:sz w:val="28"/>
          <w:szCs w:val="28"/>
          <w:lang w:val="kk-KZ"/>
        </w:rPr>
        <w:t xml:space="preserve"> айқындады.</w:t>
      </w:r>
    </w:p>
    <w:p w14:paraId="70E28600" w14:textId="2D7D5369" w:rsidR="00AE08C5" w:rsidRPr="002A7B0A" w:rsidRDefault="00AE08C5" w:rsidP="00AE08C5">
      <w:pPr>
        <w:pBdr>
          <w:between w:val="nil"/>
        </w:pBdr>
        <w:spacing w:line="240" w:lineRule="auto"/>
        <w:ind w:left="-2" w:firstLineChars="0" w:firstLine="710"/>
        <w:jc w:val="both"/>
        <w:rPr>
          <w:sz w:val="28"/>
          <w:szCs w:val="28"/>
          <w:lang w:val="kk-KZ"/>
        </w:rPr>
      </w:pPr>
      <w:r w:rsidRPr="002A7B0A">
        <w:rPr>
          <w:sz w:val="28"/>
          <w:szCs w:val="28"/>
          <w:lang w:val="kk-KZ"/>
        </w:rPr>
        <w:t>Ғалым әдеби</w:t>
      </w:r>
      <w:r w:rsidR="00D925DD" w:rsidRPr="002A7B0A">
        <w:rPr>
          <w:sz w:val="28"/>
          <w:szCs w:val="28"/>
          <w:lang w:val="kk-KZ"/>
        </w:rPr>
        <w:t xml:space="preserve">еттанудағы абстрактілі ұғымдар, </w:t>
      </w:r>
      <w:r w:rsidRPr="002A7B0A">
        <w:rPr>
          <w:sz w:val="28"/>
          <w:szCs w:val="28"/>
          <w:lang w:val="kk-KZ"/>
        </w:rPr>
        <w:t>метафоралық фраза, шарттылықты түсіну және жа</w:t>
      </w:r>
      <w:r w:rsidR="00D925DD" w:rsidRPr="002A7B0A">
        <w:rPr>
          <w:sz w:val="28"/>
          <w:szCs w:val="28"/>
          <w:lang w:val="kk-KZ"/>
        </w:rPr>
        <w:t xml:space="preserve">ндандыру мәселелерін көтерді. </w:t>
      </w:r>
      <w:r w:rsidRPr="002A7B0A">
        <w:rPr>
          <w:sz w:val="28"/>
          <w:szCs w:val="28"/>
          <w:lang w:val="kk-KZ"/>
        </w:rPr>
        <w:t xml:space="preserve">«Дерексіз ұғым және заттылық мәселесі» </w:t>
      </w:r>
      <w:r w:rsidR="00823256" w:rsidRPr="002A7B0A">
        <w:rPr>
          <w:sz w:val="28"/>
          <w:szCs w:val="28"/>
          <w:lang w:val="kk-KZ"/>
        </w:rPr>
        <w:t>дегенге</w:t>
      </w:r>
      <w:r w:rsidRPr="002A7B0A">
        <w:rPr>
          <w:sz w:val="28"/>
          <w:szCs w:val="28"/>
          <w:lang w:val="kk-KZ"/>
        </w:rPr>
        <w:t xml:space="preserve"> келетін болсақ, бұрын осы тақырыпты арнайы қарастырған мұндай байыпты зерттеу болды деп айта алмаймыз. Ежелгі Шығыс, түркі, орыс ақындарының белгілі бір абстрактілі ұғымдарды материалдандырудағы ізденістерін қарастыра отырып, автор ізденістердің лириканың жанрлық сипатын негіздеуге, ақын стилін қалыптастыруға</w:t>
      </w:r>
      <w:r w:rsidR="00823256" w:rsidRPr="002A7B0A">
        <w:rPr>
          <w:sz w:val="28"/>
          <w:szCs w:val="28"/>
          <w:lang w:val="kk-KZ"/>
        </w:rPr>
        <w:t xml:space="preserve"> </w:t>
      </w:r>
      <w:r w:rsidRPr="002A7B0A">
        <w:rPr>
          <w:sz w:val="28"/>
          <w:szCs w:val="28"/>
          <w:lang w:val="kk-KZ"/>
        </w:rPr>
        <w:t>әсерін жан-жақты дәлелдеп көрсет</w:t>
      </w:r>
      <w:r w:rsidR="00823256" w:rsidRPr="002A7B0A">
        <w:rPr>
          <w:sz w:val="28"/>
          <w:szCs w:val="28"/>
          <w:lang w:val="kk-KZ"/>
        </w:rPr>
        <w:t>т</w:t>
      </w:r>
      <w:r w:rsidRPr="002A7B0A">
        <w:rPr>
          <w:sz w:val="28"/>
          <w:szCs w:val="28"/>
          <w:lang w:val="kk-KZ"/>
        </w:rPr>
        <w:t xml:space="preserve">і. Мұндай түйіндердің болуы </w:t>
      </w:r>
      <w:r w:rsidR="009B0900" w:rsidRPr="002A7B0A">
        <w:rPr>
          <w:sz w:val="28"/>
          <w:szCs w:val="28"/>
          <w:lang w:val="kk-KZ"/>
        </w:rPr>
        <w:t>зерттеудің</w:t>
      </w:r>
      <w:r w:rsidRPr="002A7B0A">
        <w:rPr>
          <w:sz w:val="28"/>
          <w:szCs w:val="28"/>
          <w:lang w:val="kk-KZ"/>
        </w:rPr>
        <w:t xml:space="preserve"> ғылыми мәнін арттыр</w:t>
      </w:r>
      <w:r w:rsidR="00823256" w:rsidRPr="002A7B0A">
        <w:rPr>
          <w:sz w:val="28"/>
          <w:szCs w:val="28"/>
          <w:lang w:val="kk-KZ"/>
        </w:rPr>
        <w:t>д</w:t>
      </w:r>
      <w:r w:rsidRPr="002A7B0A">
        <w:rPr>
          <w:sz w:val="28"/>
          <w:szCs w:val="28"/>
          <w:lang w:val="kk-KZ"/>
        </w:rPr>
        <w:t>ы.</w:t>
      </w:r>
    </w:p>
    <w:p w14:paraId="3D3B90E8" w14:textId="02BD00C7" w:rsidR="00AE08C5" w:rsidRPr="002A7B0A" w:rsidRDefault="00AE08C5" w:rsidP="00AE08C5">
      <w:pPr>
        <w:pBdr>
          <w:between w:val="nil"/>
        </w:pBdr>
        <w:spacing w:line="240" w:lineRule="auto"/>
        <w:ind w:left="-2" w:firstLineChars="0" w:firstLine="710"/>
        <w:jc w:val="both"/>
        <w:rPr>
          <w:sz w:val="28"/>
          <w:szCs w:val="28"/>
          <w:lang w:val="kk-KZ"/>
        </w:rPr>
      </w:pPr>
      <w:r w:rsidRPr="002A7B0A">
        <w:rPr>
          <w:sz w:val="28"/>
          <w:szCs w:val="28"/>
          <w:lang w:val="kk-KZ"/>
        </w:rPr>
        <w:t>Әдебие</w:t>
      </w:r>
      <w:r w:rsidR="009B0900" w:rsidRPr="002A7B0A">
        <w:rPr>
          <w:sz w:val="28"/>
          <w:szCs w:val="28"/>
          <w:lang w:val="kk-KZ"/>
        </w:rPr>
        <w:t>ттаудағы</w:t>
      </w:r>
      <w:r w:rsidRPr="002A7B0A">
        <w:rPr>
          <w:sz w:val="28"/>
          <w:szCs w:val="28"/>
          <w:lang w:val="kk-KZ"/>
        </w:rPr>
        <w:t xml:space="preserve"> жаңа бір ұғымды нақтылап берген ғалым</w:t>
      </w:r>
      <w:r w:rsidR="0047701C" w:rsidRPr="002A7B0A">
        <w:rPr>
          <w:sz w:val="28"/>
          <w:szCs w:val="28"/>
          <w:lang w:val="kk-KZ"/>
        </w:rPr>
        <w:t xml:space="preserve"> Қ.</w:t>
      </w:r>
      <w:r w:rsidR="00D925DD" w:rsidRPr="002A7B0A">
        <w:rPr>
          <w:sz w:val="28"/>
          <w:szCs w:val="28"/>
          <w:lang w:val="kk-KZ"/>
        </w:rPr>
        <w:t xml:space="preserve"> </w:t>
      </w:r>
      <w:r w:rsidR="0047701C" w:rsidRPr="002A7B0A">
        <w:rPr>
          <w:sz w:val="28"/>
          <w:szCs w:val="28"/>
          <w:lang w:val="kk-KZ"/>
        </w:rPr>
        <w:t xml:space="preserve">Жүсіп </w:t>
      </w:r>
      <w:r w:rsidRPr="002A7B0A">
        <w:rPr>
          <w:sz w:val="28"/>
          <w:szCs w:val="28"/>
          <w:lang w:val="kk-KZ"/>
        </w:rPr>
        <w:t>деректендіруді</w:t>
      </w:r>
      <w:r w:rsidR="009B0900" w:rsidRPr="002A7B0A">
        <w:rPr>
          <w:sz w:val="28"/>
          <w:szCs w:val="28"/>
          <w:lang w:val="kk-KZ"/>
        </w:rPr>
        <w:t xml:space="preserve"> </w:t>
      </w:r>
      <w:r w:rsidRPr="002A7B0A">
        <w:rPr>
          <w:sz w:val="28"/>
          <w:szCs w:val="28"/>
          <w:lang w:val="kk-KZ"/>
        </w:rPr>
        <w:t>кейіптеуден ажыратып, өзіндік белгілерін айқынд</w:t>
      </w:r>
      <w:r w:rsidR="008E134B" w:rsidRPr="002A7B0A">
        <w:rPr>
          <w:sz w:val="28"/>
          <w:szCs w:val="28"/>
          <w:lang w:val="kk-KZ"/>
        </w:rPr>
        <w:t>ады</w:t>
      </w:r>
      <w:r w:rsidRPr="002A7B0A">
        <w:rPr>
          <w:sz w:val="28"/>
          <w:szCs w:val="28"/>
          <w:lang w:val="kk-KZ"/>
        </w:rPr>
        <w:t>. Ғалымның пайымынша</w:t>
      </w:r>
      <w:r w:rsidR="009B0900" w:rsidRPr="002A7B0A">
        <w:rPr>
          <w:sz w:val="28"/>
          <w:szCs w:val="28"/>
          <w:lang w:val="kk-KZ"/>
        </w:rPr>
        <w:t>:</w:t>
      </w:r>
      <w:r w:rsidRPr="002A7B0A">
        <w:rPr>
          <w:sz w:val="28"/>
          <w:szCs w:val="28"/>
          <w:lang w:val="kk-KZ"/>
        </w:rPr>
        <w:t xml:space="preserve"> </w:t>
      </w:r>
      <w:r w:rsidR="009B0900" w:rsidRPr="002A7B0A">
        <w:rPr>
          <w:sz w:val="28"/>
          <w:szCs w:val="28"/>
          <w:lang w:val="kk-KZ"/>
        </w:rPr>
        <w:t>«</w:t>
      </w:r>
      <w:r w:rsidRPr="002A7B0A">
        <w:rPr>
          <w:sz w:val="28"/>
          <w:szCs w:val="28"/>
          <w:lang w:val="kk-KZ"/>
        </w:rPr>
        <w:t xml:space="preserve">дерексіз ұғымды заттандыру дегеніміз – дерексіз ұғымның заттық сипатқа ие болуы. Фаризаның «Мұнарлы күннен мұң сығып» деген өлең жолдарындағы «мұң» дерексіз ұғым «сығып» деген сөз арқылы заттық сипатқа ие болып тұр. Себебі, өз мағынасында «сығу» деген сөз деректі заттарға қатысты айтылады. (кір сығу, сөлін сығу). Сөйтіп, осы екі сөздің тіркесуі арқылы бейнелілік пайда болды» </w:t>
      </w:r>
      <w:r w:rsidR="00D925DD" w:rsidRPr="002A7B0A">
        <w:rPr>
          <w:sz w:val="28"/>
          <w:szCs w:val="28"/>
          <w:lang w:val="kk-KZ"/>
        </w:rPr>
        <w:t>[</w:t>
      </w:r>
      <w:r w:rsidR="00C906F3" w:rsidRPr="002A7B0A">
        <w:rPr>
          <w:sz w:val="28"/>
          <w:szCs w:val="28"/>
          <w:lang w:val="kk-KZ"/>
        </w:rPr>
        <w:t>64</w:t>
      </w:r>
      <w:r w:rsidRPr="002A7B0A">
        <w:rPr>
          <w:sz w:val="28"/>
          <w:szCs w:val="28"/>
          <w:lang w:val="kk-KZ"/>
        </w:rPr>
        <w:t>].</w:t>
      </w:r>
    </w:p>
    <w:p w14:paraId="3132E521" w14:textId="17F739DD" w:rsidR="00AE08C5" w:rsidRPr="002A7B0A" w:rsidRDefault="00AE08C5" w:rsidP="00AE08C5">
      <w:pPr>
        <w:pBdr>
          <w:between w:val="nil"/>
        </w:pBdr>
        <w:spacing w:line="240" w:lineRule="auto"/>
        <w:ind w:left="-2" w:firstLineChars="0" w:firstLine="710"/>
        <w:jc w:val="both"/>
        <w:rPr>
          <w:sz w:val="28"/>
          <w:szCs w:val="28"/>
          <w:lang w:val="kk-KZ"/>
        </w:rPr>
      </w:pPr>
      <w:r w:rsidRPr="002A7B0A">
        <w:rPr>
          <w:sz w:val="28"/>
          <w:szCs w:val="28"/>
          <w:lang w:val="kk-KZ"/>
        </w:rPr>
        <w:t xml:space="preserve">Қиял, ой, көңіл, шабыт сияқты көзбен көріп, құлақпен естуге келмейтін, тек оймен ғана қорытып түсінуге болатын дерексіз ұғымдарды белгілі бір затқа, не адамға т.б айналдырудың өзіндік сыр-сипаты, өрбу жолы болатындығын өлең жолдарын </w:t>
      </w:r>
      <w:r w:rsidR="00332815" w:rsidRPr="002A7B0A">
        <w:rPr>
          <w:sz w:val="28"/>
          <w:szCs w:val="28"/>
          <w:lang w:val="kk-KZ"/>
        </w:rPr>
        <w:t>қарастыра</w:t>
      </w:r>
      <w:r w:rsidRPr="002A7B0A">
        <w:rPr>
          <w:sz w:val="28"/>
          <w:szCs w:val="28"/>
          <w:lang w:val="kk-KZ"/>
        </w:rPr>
        <w:t xml:space="preserve"> отыра </w:t>
      </w:r>
      <w:r w:rsidR="00747BE7">
        <w:rPr>
          <w:sz w:val="28"/>
          <w:szCs w:val="28"/>
          <w:lang w:val="kk-KZ"/>
        </w:rPr>
        <w:t>анықтады</w:t>
      </w:r>
      <w:r w:rsidRPr="002A7B0A">
        <w:rPr>
          <w:sz w:val="28"/>
          <w:szCs w:val="28"/>
          <w:lang w:val="kk-KZ"/>
        </w:rPr>
        <w:t xml:space="preserve">. Мысалы, Жатса да, жер бетінде шындық ұлып» деген өлең жолдарындағы «шындық» деген дерексіз ұғым «ұлып» деген бейнелі сөзбен тіркесуі арқылы жандандырылып тұр. Себебі, «ұлу» етістігі тек жанды нәрселерге ғана тән. </w:t>
      </w:r>
      <w:r w:rsidR="00332815" w:rsidRPr="002A7B0A">
        <w:rPr>
          <w:sz w:val="28"/>
          <w:szCs w:val="28"/>
          <w:lang w:val="kk-KZ"/>
        </w:rPr>
        <w:t xml:space="preserve">Ғалым зерттеуін </w:t>
      </w:r>
      <w:r w:rsidRPr="002A7B0A">
        <w:rPr>
          <w:sz w:val="28"/>
          <w:szCs w:val="28"/>
          <w:lang w:val="kk-KZ"/>
        </w:rPr>
        <w:t>Ф.</w:t>
      </w:r>
      <w:r w:rsidR="00092903">
        <w:rPr>
          <w:sz w:val="28"/>
          <w:szCs w:val="28"/>
          <w:lang w:val="kk-KZ"/>
        </w:rPr>
        <w:t> </w:t>
      </w:r>
      <w:r w:rsidRPr="002A7B0A">
        <w:rPr>
          <w:sz w:val="28"/>
          <w:szCs w:val="28"/>
          <w:lang w:val="kk-KZ"/>
        </w:rPr>
        <w:t>Оңғарсынованың «мұң сығып», «ойларды тот басуы», «жылдарымның домалап», «қасиетім оңып», «ой күреуін», «сөз мүжіп», «ақылды үгіп» деге</w:t>
      </w:r>
      <w:r w:rsidR="009E216E" w:rsidRPr="002A7B0A">
        <w:rPr>
          <w:sz w:val="28"/>
          <w:szCs w:val="28"/>
          <w:lang w:val="kk-KZ"/>
        </w:rPr>
        <w:t xml:space="preserve">н мысалдары толықтыра түседі». </w:t>
      </w:r>
      <w:r w:rsidRPr="002A7B0A">
        <w:rPr>
          <w:sz w:val="28"/>
          <w:szCs w:val="28"/>
          <w:lang w:val="kk-KZ"/>
        </w:rPr>
        <w:t>Ғалым Қуандық Пазылұлы</w:t>
      </w:r>
      <w:r w:rsidR="00332815" w:rsidRPr="002A7B0A">
        <w:rPr>
          <w:sz w:val="28"/>
          <w:szCs w:val="28"/>
          <w:lang w:val="kk-KZ"/>
        </w:rPr>
        <w:t xml:space="preserve"> </w:t>
      </w:r>
      <w:r w:rsidRPr="002A7B0A">
        <w:rPr>
          <w:sz w:val="28"/>
          <w:szCs w:val="28"/>
          <w:lang w:val="kk-KZ"/>
        </w:rPr>
        <w:t xml:space="preserve">Жүсіп өзінің ғылыми мәнді монографиясында деректі және дерексіз заттардың лирикада қолданылу сипатына айрықша көңіл бөлді. Дерексіздік ұғымын </w:t>
      </w:r>
      <w:r w:rsidR="00332815" w:rsidRPr="002A7B0A">
        <w:rPr>
          <w:sz w:val="28"/>
          <w:szCs w:val="28"/>
          <w:lang w:val="kk-KZ"/>
        </w:rPr>
        <w:t xml:space="preserve">дәлелмен, </w:t>
      </w:r>
      <w:r w:rsidRPr="002A7B0A">
        <w:rPr>
          <w:sz w:val="28"/>
          <w:szCs w:val="28"/>
          <w:lang w:val="kk-KZ"/>
        </w:rPr>
        <w:t xml:space="preserve">түсінікті тілмен </w:t>
      </w:r>
      <w:r w:rsidR="00332815" w:rsidRPr="002A7B0A">
        <w:rPr>
          <w:sz w:val="28"/>
          <w:szCs w:val="28"/>
          <w:lang w:val="kk-KZ"/>
        </w:rPr>
        <w:t>зерделеді</w:t>
      </w:r>
      <w:r w:rsidRPr="002A7B0A">
        <w:rPr>
          <w:sz w:val="28"/>
          <w:szCs w:val="28"/>
          <w:lang w:val="kk-KZ"/>
        </w:rPr>
        <w:t>.</w:t>
      </w:r>
      <w:r w:rsidRPr="002A7B0A">
        <w:rPr>
          <w:sz w:val="28"/>
          <w:szCs w:val="28"/>
          <w:highlight w:val="white"/>
          <w:lang w:val="kk-KZ"/>
        </w:rPr>
        <w:t xml:space="preserve"> </w:t>
      </w:r>
    </w:p>
    <w:p w14:paraId="1FF7AB07" w14:textId="53C5557C" w:rsidR="009E216E" w:rsidRPr="002A7B0A" w:rsidRDefault="00AE08C5" w:rsidP="009E216E">
      <w:pPr>
        <w:pBdr>
          <w:between w:val="nil"/>
        </w:pBdr>
        <w:spacing w:line="240" w:lineRule="auto"/>
        <w:ind w:left="-2" w:firstLineChars="0" w:firstLine="710"/>
        <w:jc w:val="both"/>
        <w:rPr>
          <w:sz w:val="28"/>
          <w:szCs w:val="28"/>
          <w:lang w:val="kk-KZ"/>
        </w:rPr>
      </w:pPr>
      <w:r w:rsidRPr="002A7B0A">
        <w:rPr>
          <w:sz w:val="28"/>
          <w:szCs w:val="28"/>
          <w:lang w:val="kk-KZ"/>
        </w:rPr>
        <w:t xml:space="preserve">Ғалым дерексізді заттандыру, жандандырудың қайнар көзі де тілдің жалпы даму тарихымен сабақтастығын, халықтың ертеден қалыптасқан сөйлеу тілінде де: мақал-мәтелдерде, ауыз әдебиеті үлгілерінде жиі кездесетінін </w:t>
      </w:r>
      <w:r w:rsidR="0052315E" w:rsidRPr="002A7B0A">
        <w:rPr>
          <w:sz w:val="28"/>
          <w:szCs w:val="28"/>
          <w:lang w:val="kk-KZ"/>
        </w:rPr>
        <w:t>айқындады</w:t>
      </w:r>
      <w:r w:rsidR="00092903">
        <w:rPr>
          <w:sz w:val="28"/>
          <w:szCs w:val="28"/>
          <w:lang w:val="kk-KZ"/>
        </w:rPr>
        <w:t xml:space="preserve">. </w:t>
      </w:r>
      <w:r w:rsidRPr="002A7B0A">
        <w:rPr>
          <w:sz w:val="28"/>
          <w:szCs w:val="28"/>
          <w:lang w:val="kk-KZ"/>
        </w:rPr>
        <w:t xml:space="preserve">Дерексіз ұғымды заттандыру үлгілерін шығыс, орыс поэзиясынан көптеп келтірді. Ақындардың дерексіз ұғымдарды заттандырып қана қоймай, көп ретте оған </w:t>
      </w:r>
      <w:r w:rsidR="0052315E" w:rsidRPr="002A7B0A">
        <w:rPr>
          <w:sz w:val="28"/>
          <w:szCs w:val="28"/>
          <w:lang w:val="kk-KZ"/>
        </w:rPr>
        <w:t xml:space="preserve">жан </w:t>
      </w:r>
      <w:r w:rsidRPr="002A7B0A">
        <w:rPr>
          <w:sz w:val="28"/>
          <w:szCs w:val="28"/>
          <w:lang w:val="kk-KZ"/>
        </w:rPr>
        <w:t>бітіретіндеріне ғалым барынша мән берді.</w:t>
      </w:r>
      <w:r w:rsidR="0052315E" w:rsidRPr="002A7B0A">
        <w:rPr>
          <w:sz w:val="28"/>
          <w:szCs w:val="28"/>
          <w:lang w:val="kk-KZ"/>
        </w:rPr>
        <w:t xml:space="preserve"> </w:t>
      </w:r>
      <w:r w:rsidRPr="002A7B0A">
        <w:rPr>
          <w:sz w:val="28"/>
          <w:szCs w:val="28"/>
          <w:lang w:val="kk-KZ"/>
        </w:rPr>
        <w:t xml:space="preserve">Сондай-ақ, дерексізді жандандыру үстінде оған қимыл дарыту, сол әрекет сапасына тәнті қылу арқылы белгілі бір ойды әсерлі жеткізудің өзіндік жолына талдау жасады. </w:t>
      </w:r>
    </w:p>
    <w:p w14:paraId="41FB81E0" w14:textId="5EE8B1BE" w:rsidR="00AE08C5" w:rsidRPr="002A7B0A" w:rsidRDefault="0052315E" w:rsidP="00284DEA">
      <w:pPr>
        <w:pBdr>
          <w:between w:val="nil"/>
        </w:pBdr>
        <w:spacing w:line="240" w:lineRule="auto"/>
        <w:ind w:leftChars="0" w:left="0" w:firstLineChars="0" w:firstLine="709"/>
        <w:jc w:val="both"/>
        <w:rPr>
          <w:sz w:val="28"/>
          <w:szCs w:val="28"/>
          <w:lang w:val="kk-KZ"/>
        </w:rPr>
      </w:pPr>
      <w:r w:rsidRPr="002A7B0A">
        <w:rPr>
          <w:sz w:val="28"/>
          <w:szCs w:val="28"/>
          <w:lang w:val="kk-KZ"/>
        </w:rPr>
        <w:t>«</w:t>
      </w:r>
      <w:r w:rsidR="00AE08C5" w:rsidRPr="002A7B0A">
        <w:rPr>
          <w:sz w:val="28"/>
          <w:szCs w:val="28"/>
          <w:lang w:val="kk-KZ"/>
        </w:rPr>
        <w:t>Жетпіс келді төтелеп,</w:t>
      </w:r>
    </w:p>
    <w:p w14:paraId="68B23ABA" w14:textId="5219FFD5" w:rsidR="00AE08C5" w:rsidRPr="002A7B0A" w:rsidRDefault="00AE08C5" w:rsidP="00284DEA">
      <w:pPr>
        <w:pBdr>
          <w:between w:val="nil"/>
        </w:pBdr>
        <w:spacing w:line="240" w:lineRule="auto"/>
        <w:ind w:leftChars="0" w:left="0" w:firstLineChars="0" w:firstLine="709"/>
        <w:rPr>
          <w:sz w:val="28"/>
          <w:szCs w:val="28"/>
          <w:lang w:val="kk-KZ"/>
        </w:rPr>
      </w:pPr>
      <w:r w:rsidRPr="002A7B0A">
        <w:rPr>
          <w:sz w:val="28"/>
          <w:szCs w:val="28"/>
          <w:lang w:val="kk-KZ"/>
        </w:rPr>
        <w:t>Кәрілікті жетелеп</w:t>
      </w:r>
      <w:r w:rsidR="0052315E" w:rsidRPr="002A7B0A">
        <w:rPr>
          <w:sz w:val="28"/>
          <w:szCs w:val="28"/>
          <w:lang w:val="kk-KZ"/>
        </w:rPr>
        <w:t>»</w:t>
      </w:r>
      <w:r w:rsidRPr="002A7B0A">
        <w:rPr>
          <w:sz w:val="28"/>
          <w:szCs w:val="28"/>
          <w:lang w:val="kk-KZ"/>
        </w:rPr>
        <w:t>. (Шал ақын)</w:t>
      </w:r>
    </w:p>
    <w:p w14:paraId="1883CEEF" w14:textId="77777777" w:rsidR="00AE08C5" w:rsidRPr="002A7B0A" w:rsidRDefault="00AE08C5" w:rsidP="00284DEA">
      <w:pPr>
        <w:pBdr>
          <w:between w:val="nil"/>
        </w:pBdr>
        <w:spacing w:line="240" w:lineRule="auto"/>
        <w:ind w:left="-2" w:firstLineChars="0" w:firstLine="709"/>
        <w:jc w:val="center"/>
        <w:rPr>
          <w:sz w:val="28"/>
          <w:szCs w:val="28"/>
          <w:lang w:val="kk-KZ"/>
        </w:rPr>
      </w:pPr>
    </w:p>
    <w:p w14:paraId="13A666BE" w14:textId="0B0328F7" w:rsidR="00AE08C5" w:rsidRPr="002A7B0A" w:rsidRDefault="0052315E" w:rsidP="00284DEA">
      <w:pPr>
        <w:pBdr>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Жақсылықты жамандық жағалап жүр,</w:t>
      </w:r>
    </w:p>
    <w:p w14:paraId="71C0382C" w14:textId="535ABF89" w:rsidR="00AE08C5" w:rsidRPr="002A7B0A" w:rsidRDefault="00AE08C5" w:rsidP="00284DEA">
      <w:pPr>
        <w:pBdr>
          <w:between w:val="nil"/>
        </w:pBdr>
        <w:spacing w:line="240" w:lineRule="auto"/>
        <w:ind w:leftChars="0" w:left="0" w:firstLineChars="0" w:firstLine="709"/>
        <w:rPr>
          <w:sz w:val="28"/>
          <w:szCs w:val="28"/>
          <w:lang w:val="kk-KZ"/>
        </w:rPr>
      </w:pPr>
      <w:r w:rsidRPr="002A7B0A">
        <w:rPr>
          <w:sz w:val="28"/>
          <w:szCs w:val="28"/>
          <w:lang w:val="kk-KZ"/>
        </w:rPr>
        <w:t>Күшейіп күннен күнге ағалап жүр</w:t>
      </w:r>
      <w:r w:rsidR="0052315E" w:rsidRPr="002A7B0A">
        <w:rPr>
          <w:sz w:val="28"/>
          <w:szCs w:val="28"/>
          <w:lang w:val="kk-KZ"/>
        </w:rPr>
        <w:t>»</w:t>
      </w:r>
      <w:r w:rsidRPr="002A7B0A">
        <w:rPr>
          <w:sz w:val="28"/>
          <w:szCs w:val="28"/>
          <w:lang w:val="kk-KZ"/>
        </w:rPr>
        <w:t xml:space="preserve"> (Н.</w:t>
      </w:r>
      <w:r w:rsidR="00092903">
        <w:rPr>
          <w:sz w:val="28"/>
          <w:szCs w:val="28"/>
          <w:lang w:val="kk-KZ"/>
        </w:rPr>
        <w:t xml:space="preserve"> </w:t>
      </w:r>
      <w:r w:rsidRPr="002A7B0A">
        <w:rPr>
          <w:sz w:val="28"/>
          <w:szCs w:val="28"/>
          <w:lang w:val="kk-KZ"/>
        </w:rPr>
        <w:t>Наушабаев)</w:t>
      </w:r>
    </w:p>
    <w:p w14:paraId="7637F62E" w14:textId="23DD130F" w:rsidR="00AE08C5" w:rsidRPr="002A7B0A" w:rsidRDefault="00AE08C5" w:rsidP="0052315E">
      <w:pPr>
        <w:pBdr>
          <w:between w:val="nil"/>
        </w:pBdr>
        <w:spacing w:line="240" w:lineRule="auto"/>
        <w:ind w:left="-2" w:firstLineChars="0" w:firstLine="710"/>
        <w:jc w:val="both"/>
        <w:rPr>
          <w:sz w:val="28"/>
          <w:szCs w:val="28"/>
          <w:lang w:val="kk-KZ"/>
        </w:rPr>
      </w:pPr>
      <w:r w:rsidRPr="002A7B0A">
        <w:rPr>
          <w:sz w:val="28"/>
          <w:szCs w:val="28"/>
          <w:lang w:val="kk-KZ"/>
        </w:rPr>
        <w:t>Алғашқы өлең жолында жетпіс жастың жан иесі ретінде көрініп «кәрілікті» жетелеп келгені сөз бол</w:t>
      </w:r>
      <w:r w:rsidR="0052315E" w:rsidRPr="002A7B0A">
        <w:rPr>
          <w:sz w:val="28"/>
          <w:szCs w:val="28"/>
          <w:lang w:val="kk-KZ"/>
        </w:rPr>
        <w:t>са</w:t>
      </w:r>
      <w:r w:rsidRPr="002A7B0A">
        <w:rPr>
          <w:sz w:val="28"/>
          <w:szCs w:val="28"/>
          <w:lang w:val="kk-KZ"/>
        </w:rPr>
        <w:t>, екіншіде «жамандықтың» «жақсылықты» жағалауы</w:t>
      </w:r>
      <w:r w:rsidR="0052315E" w:rsidRPr="002A7B0A">
        <w:rPr>
          <w:sz w:val="28"/>
          <w:szCs w:val="28"/>
          <w:lang w:val="kk-KZ"/>
        </w:rPr>
        <w:t xml:space="preserve"> – </w:t>
      </w:r>
      <w:r w:rsidRPr="002A7B0A">
        <w:rPr>
          <w:sz w:val="28"/>
          <w:szCs w:val="28"/>
          <w:lang w:val="kk-KZ"/>
        </w:rPr>
        <w:t>жанд</w:t>
      </w:r>
      <w:r w:rsidR="0052315E" w:rsidRPr="002A7B0A">
        <w:rPr>
          <w:sz w:val="28"/>
          <w:szCs w:val="28"/>
          <w:lang w:val="kk-KZ"/>
        </w:rPr>
        <w:t>ы</w:t>
      </w:r>
      <w:r w:rsidRPr="002A7B0A">
        <w:rPr>
          <w:sz w:val="28"/>
          <w:szCs w:val="28"/>
          <w:lang w:val="kk-KZ"/>
        </w:rPr>
        <w:t>ға тән әрекеті берілген. Ғалым зерттеуінде ақындардың дерексізге қимыл дарытумен ғана шектелмей, тіл бітіруді де жиі қолданғандарын көрсет</w:t>
      </w:r>
      <w:r w:rsidR="0052315E" w:rsidRPr="002A7B0A">
        <w:rPr>
          <w:sz w:val="28"/>
          <w:szCs w:val="28"/>
          <w:lang w:val="kk-KZ"/>
        </w:rPr>
        <w:t>т</w:t>
      </w:r>
      <w:r w:rsidRPr="002A7B0A">
        <w:rPr>
          <w:sz w:val="28"/>
          <w:szCs w:val="28"/>
          <w:lang w:val="kk-KZ"/>
        </w:rPr>
        <w:t xml:space="preserve">і. </w:t>
      </w:r>
    </w:p>
    <w:p w14:paraId="5BEC28D6" w14:textId="33095D39" w:rsidR="00AE08C5" w:rsidRPr="002A7B0A" w:rsidRDefault="0052315E" w:rsidP="00B4674C">
      <w:pPr>
        <w:pBdr>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Өткен күннің әсерлерін молайтып,</w:t>
      </w:r>
    </w:p>
    <w:p w14:paraId="0DE789C3" w14:textId="524929C1" w:rsidR="00AE08C5" w:rsidRPr="002A7B0A" w:rsidRDefault="00AE08C5" w:rsidP="00B4674C">
      <w:pPr>
        <w:pBdr>
          <w:between w:val="nil"/>
        </w:pBdr>
        <w:spacing w:line="240" w:lineRule="auto"/>
        <w:ind w:leftChars="0" w:left="0" w:firstLineChars="0" w:firstLine="709"/>
        <w:rPr>
          <w:sz w:val="28"/>
          <w:szCs w:val="28"/>
          <w:lang w:val="kk-KZ"/>
        </w:rPr>
      </w:pPr>
      <w:r w:rsidRPr="002A7B0A">
        <w:rPr>
          <w:sz w:val="28"/>
          <w:szCs w:val="28"/>
          <w:lang w:val="kk-KZ"/>
        </w:rPr>
        <w:t>Ар толғанар өз сырынан жыр айт</w:t>
      </w:r>
      <w:r w:rsidR="0052315E" w:rsidRPr="002A7B0A">
        <w:rPr>
          <w:sz w:val="28"/>
          <w:szCs w:val="28"/>
          <w:lang w:val="kk-KZ"/>
        </w:rPr>
        <w:t>»</w:t>
      </w:r>
      <w:r w:rsidRPr="002A7B0A">
        <w:rPr>
          <w:sz w:val="28"/>
          <w:szCs w:val="28"/>
          <w:lang w:val="kk-KZ"/>
        </w:rPr>
        <w:t>. (Бекхожин)</w:t>
      </w:r>
    </w:p>
    <w:p w14:paraId="069CC686" w14:textId="30BE4592" w:rsidR="00AE08C5" w:rsidRPr="002A7B0A" w:rsidRDefault="00AE08C5" w:rsidP="00B4674C">
      <w:pPr>
        <w:pBdr>
          <w:between w:val="nil"/>
        </w:pBdr>
        <w:spacing w:line="240" w:lineRule="auto"/>
        <w:ind w:left="-2" w:firstLineChars="0" w:firstLine="709"/>
        <w:jc w:val="both"/>
        <w:rPr>
          <w:sz w:val="28"/>
          <w:szCs w:val="28"/>
          <w:lang w:val="kk-KZ"/>
        </w:rPr>
      </w:pPr>
      <w:r w:rsidRPr="002A7B0A">
        <w:rPr>
          <w:sz w:val="28"/>
          <w:szCs w:val="28"/>
          <w:lang w:val="kk-KZ"/>
        </w:rPr>
        <w:t>Дерексіз ұғым</w:t>
      </w:r>
      <w:r w:rsidR="000A7392" w:rsidRPr="002A7B0A">
        <w:rPr>
          <w:sz w:val="28"/>
          <w:szCs w:val="28"/>
          <w:lang w:val="kk-KZ"/>
        </w:rPr>
        <w:t xml:space="preserve"> – «</w:t>
      </w:r>
      <w:r w:rsidRPr="002A7B0A">
        <w:rPr>
          <w:sz w:val="28"/>
          <w:szCs w:val="28"/>
          <w:lang w:val="kk-KZ"/>
        </w:rPr>
        <w:t>ардың  толғануы</w:t>
      </w:r>
      <w:r w:rsidR="000A7392" w:rsidRPr="002A7B0A">
        <w:rPr>
          <w:sz w:val="28"/>
          <w:szCs w:val="28"/>
          <w:lang w:val="kk-KZ"/>
        </w:rPr>
        <w:t>»</w:t>
      </w:r>
      <w:r w:rsidRPr="002A7B0A">
        <w:rPr>
          <w:sz w:val="28"/>
          <w:szCs w:val="28"/>
          <w:lang w:val="kk-KZ"/>
        </w:rPr>
        <w:t xml:space="preserve"> да лирикалық қаһарман сезімін ұтымды жеткізуге септігін тигіз</w:t>
      </w:r>
      <w:r w:rsidR="000A7392" w:rsidRPr="002A7B0A">
        <w:rPr>
          <w:sz w:val="28"/>
          <w:szCs w:val="28"/>
          <w:lang w:val="kk-KZ"/>
        </w:rPr>
        <w:t>іп тұр.</w:t>
      </w:r>
    </w:p>
    <w:p w14:paraId="4778BD80" w14:textId="33AF99B9" w:rsidR="00AE08C5" w:rsidRPr="002A7B0A" w:rsidRDefault="00AE08C5" w:rsidP="00AE08C5">
      <w:pPr>
        <w:pBdr>
          <w:between w:val="nil"/>
        </w:pBdr>
        <w:spacing w:line="240" w:lineRule="auto"/>
        <w:ind w:left="-2" w:firstLineChars="0" w:firstLine="710"/>
        <w:jc w:val="both"/>
        <w:rPr>
          <w:sz w:val="28"/>
          <w:szCs w:val="28"/>
          <w:lang w:val="kk-KZ"/>
        </w:rPr>
      </w:pPr>
      <w:r w:rsidRPr="002A7B0A">
        <w:rPr>
          <w:sz w:val="28"/>
          <w:szCs w:val="28"/>
          <w:lang w:val="kk-KZ"/>
        </w:rPr>
        <w:t xml:space="preserve">Ғалым дерексізді деректіге айналдыру тарихын қарастырғанда, оның үлкейтуге, әсірелеуге жиі иек артқанын </w:t>
      </w:r>
      <w:r w:rsidR="00D17B18" w:rsidRPr="002A7B0A">
        <w:rPr>
          <w:sz w:val="28"/>
          <w:szCs w:val="28"/>
          <w:lang w:val="kk-KZ"/>
        </w:rPr>
        <w:t>ан</w:t>
      </w:r>
      <w:r w:rsidRPr="002A7B0A">
        <w:rPr>
          <w:sz w:val="28"/>
          <w:szCs w:val="28"/>
          <w:lang w:val="kk-KZ"/>
        </w:rPr>
        <w:t>ы</w:t>
      </w:r>
      <w:r w:rsidR="00D17B18" w:rsidRPr="002A7B0A">
        <w:rPr>
          <w:sz w:val="28"/>
          <w:szCs w:val="28"/>
          <w:lang w:val="kk-KZ"/>
        </w:rPr>
        <w:t>қтады</w:t>
      </w:r>
      <w:r w:rsidRPr="002A7B0A">
        <w:rPr>
          <w:sz w:val="28"/>
          <w:szCs w:val="28"/>
          <w:lang w:val="kk-KZ"/>
        </w:rPr>
        <w:t>. Деректендіру ұғымына сипаттама беріп, кейіптеуден ара жігін ашып, айқындап берді. Сөйтіп, ғалым лирика мүмкіндігі дегенде дерексізді заттандыру, жандандырудың ролі зор екеніне назар аудартты.</w:t>
      </w:r>
    </w:p>
    <w:p w14:paraId="21E41508" w14:textId="4756DB04" w:rsidR="00EF7369" w:rsidRPr="002A7B0A" w:rsidRDefault="00AE08C5" w:rsidP="00127E67">
      <w:pPr>
        <w:pBdr>
          <w:top w:val="nil"/>
          <w:left w:val="nil"/>
          <w:bottom w:val="nil"/>
          <w:right w:val="nil"/>
          <w:between w:val="nil"/>
        </w:pBdr>
        <w:tabs>
          <w:tab w:val="left" w:pos="284"/>
        </w:tabs>
        <w:spacing w:line="240" w:lineRule="auto"/>
        <w:ind w:leftChars="0" w:left="1" w:firstLineChars="252" w:firstLine="706"/>
        <w:jc w:val="both"/>
        <w:rPr>
          <w:sz w:val="28"/>
          <w:szCs w:val="28"/>
          <w:lang w:val="kk-KZ"/>
        </w:rPr>
      </w:pPr>
      <w:r w:rsidRPr="002A7B0A">
        <w:rPr>
          <w:sz w:val="28"/>
          <w:szCs w:val="28"/>
          <w:lang w:val="kk-KZ"/>
        </w:rPr>
        <w:t xml:space="preserve">Осы тарауша бойынша талданып, аталған мәселелерден қорыта отырып, тоқтам жасасақ, онда </w:t>
      </w:r>
      <w:r w:rsidR="000228B7">
        <w:rPr>
          <w:sz w:val="28"/>
          <w:szCs w:val="28"/>
          <w:lang w:val="kk-KZ"/>
        </w:rPr>
        <w:t>ғ</w:t>
      </w:r>
      <w:r w:rsidR="00EF7369" w:rsidRPr="002A7B0A">
        <w:rPr>
          <w:sz w:val="28"/>
          <w:szCs w:val="28"/>
          <w:lang w:val="kk-KZ"/>
        </w:rPr>
        <w:t>алым Қ. Жүсіп әдебиеттанушы</w:t>
      </w:r>
      <w:r w:rsidR="00EF7369">
        <w:rPr>
          <w:sz w:val="28"/>
          <w:szCs w:val="28"/>
          <w:lang w:val="kk-KZ"/>
        </w:rPr>
        <w:t xml:space="preserve"> </w:t>
      </w:r>
      <w:r w:rsidR="00EF7369" w:rsidRPr="002A7B0A">
        <w:rPr>
          <w:sz w:val="28"/>
          <w:szCs w:val="28"/>
          <w:lang w:val="kk-KZ"/>
        </w:rPr>
        <w:t>ғалымдардың ішінде алғашқылардың бірі болып поэзиялық шығарма</w:t>
      </w:r>
      <w:r w:rsidR="00EF7369">
        <w:rPr>
          <w:sz w:val="28"/>
          <w:szCs w:val="28"/>
          <w:lang w:val="kk-KZ"/>
        </w:rPr>
        <w:t>лар</w:t>
      </w:r>
      <w:r w:rsidR="00EF7369" w:rsidRPr="002A7B0A">
        <w:rPr>
          <w:sz w:val="28"/>
          <w:szCs w:val="28"/>
          <w:lang w:val="kk-KZ"/>
        </w:rPr>
        <w:t xml:space="preserve">да </w:t>
      </w:r>
      <w:r w:rsidR="00EF7369">
        <w:rPr>
          <w:sz w:val="28"/>
          <w:szCs w:val="28"/>
          <w:lang w:val="kk-KZ"/>
        </w:rPr>
        <w:t>ақынмен</w:t>
      </w:r>
      <w:r w:rsidR="00EF7369" w:rsidRPr="002A7B0A">
        <w:rPr>
          <w:sz w:val="28"/>
          <w:szCs w:val="28"/>
          <w:lang w:val="kk-KZ"/>
        </w:rPr>
        <w:t xml:space="preserve"> қ</w:t>
      </w:r>
      <w:r w:rsidR="00EF7369">
        <w:rPr>
          <w:sz w:val="28"/>
          <w:szCs w:val="28"/>
          <w:lang w:val="kk-KZ"/>
        </w:rPr>
        <w:t>атар</w:t>
      </w:r>
      <w:r w:rsidR="00EF7369" w:rsidRPr="002A7B0A">
        <w:rPr>
          <w:sz w:val="28"/>
          <w:szCs w:val="28"/>
          <w:lang w:val="kk-KZ"/>
        </w:rPr>
        <w:t xml:space="preserve"> лирикалық қаһарман болатыны</w:t>
      </w:r>
      <w:r w:rsidR="00EF7369">
        <w:rPr>
          <w:sz w:val="28"/>
          <w:szCs w:val="28"/>
          <w:lang w:val="kk-KZ"/>
        </w:rPr>
        <w:t>н,</w:t>
      </w:r>
      <w:r w:rsidR="00EF7369" w:rsidRPr="002A7B0A">
        <w:rPr>
          <w:sz w:val="28"/>
          <w:szCs w:val="28"/>
          <w:lang w:val="kk-KZ"/>
        </w:rPr>
        <w:t xml:space="preserve"> лирикалық бейне жасалатыны</w:t>
      </w:r>
      <w:r w:rsidR="00EF7369">
        <w:rPr>
          <w:sz w:val="28"/>
          <w:szCs w:val="28"/>
          <w:lang w:val="kk-KZ"/>
        </w:rPr>
        <w:t>н</w:t>
      </w:r>
      <w:r w:rsidR="00EF7369" w:rsidRPr="002A7B0A">
        <w:rPr>
          <w:sz w:val="28"/>
          <w:szCs w:val="28"/>
          <w:lang w:val="kk-KZ"/>
        </w:rPr>
        <w:t xml:space="preserve">, олардың әрқайсысының </w:t>
      </w:r>
      <w:r w:rsidR="000228B7">
        <w:rPr>
          <w:sz w:val="28"/>
          <w:szCs w:val="28"/>
          <w:lang w:val="kk-KZ"/>
        </w:rPr>
        <w:t xml:space="preserve">өз </w:t>
      </w:r>
      <w:r w:rsidR="00EF7369" w:rsidRPr="002A7B0A">
        <w:rPr>
          <w:sz w:val="28"/>
          <w:szCs w:val="28"/>
          <w:lang w:val="kk-KZ"/>
        </w:rPr>
        <w:t xml:space="preserve">ерекшелігі мен қызметі болатынын </w:t>
      </w:r>
      <w:r w:rsidR="00EF7369">
        <w:rPr>
          <w:sz w:val="28"/>
          <w:szCs w:val="28"/>
          <w:lang w:val="kk-KZ"/>
        </w:rPr>
        <w:t>анықтады.</w:t>
      </w:r>
      <w:r w:rsidR="00EF7369" w:rsidRPr="002A7B0A">
        <w:rPr>
          <w:sz w:val="28"/>
          <w:szCs w:val="28"/>
          <w:lang w:val="kk-KZ"/>
        </w:rPr>
        <w:t xml:space="preserve"> </w:t>
      </w:r>
      <w:r w:rsidR="00127E67">
        <w:rPr>
          <w:sz w:val="28"/>
          <w:szCs w:val="28"/>
          <w:lang w:val="kk-KZ"/>
        </w:rPr>
        <w:t>Л</w:t>
      </w:r>
      <w:r w:rsidR="00127E67" w:rsidRPr="002A7B0A">
        <w:rPr>
          <w:sz w:val="28"/>
          <w:szCs w:val="28"/>
          <w:lang w:val="kk-KZ"/>
        </w:rPr>
        <w:t>ирикадағы сюжет мәселесі туралы кеңінен толғап, дәйектемелерді ғылыми негізде топшылады.</w:t>
      </w:r>
    </w:p>
    <w:p w14:paraId="78E3A390" w14:textId="724B4E48" w:rsidR="00AE08C5" w:rsidRDefault="000228B7" w:rsidP="00BC64EF">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Ғалым ақындардың айтпақ ойын неғұрлым әсерлі, пәрменді етіп жеткізу үшін,</w:t>
      </w:r>
      <w:r>
        <w:rPr>
          <w:sz w:val="28"/>
          <w:szCs w:val="28"/>
          <w:lang w:val="kk-KZ"/>
        </w:rPr>
        <w:t xml:space="preserve"> </w:t>
      </w:r>
      <w:r w:rsidRPr="002A7B0A">
        <w:rPr>
          <w:sz w:val="28"/>
          <w:szCs w:val="28"/>
          <w:lang w:val="kk-KZ"/>
        </w:rPr>
        <w:t xml:space="preserve">әдебиеттанудағы </w:t>
      </w:r>
      <w:r>
        <w:rPr>
          <w:sz w:val="28"/>
          <w:szCs w:val="28"/>
          <w:lang w:val="kk-KZ"/>
        </w:rPr>
        <w:t>дерексіз</w:t>
      </w:r>
      <w:r w:rsidRPr="002A7B0A">
        <w:rPr>
          <w:sz w:val="28"/>
          <w:szCs w:val="28"/>
          <w:lang w:val="kk-KZ"/>
        </w:rPr>
        <w:t xml:space="preserve"> ұғымдар, </w:t>
      </w:r>
      <w:r>
        <w:rPr>
          <w:sz w:val="28"/>
          <w:szCs w:val="28"/>
          <w:lang w:val="kk-KZ"/>
        </w:rPr>
        <w:t>м</w:t>
      </w:r>
      <w:r w:rsidRPr="002A7B0A">
        <w:rPr>
          <w:sz w:val="28"/>
          <w:szCs w:val="28"/>
          <w:lang w:val="kk-KZ"/>
        </w:rPr>
        <w:t xml:space="preserve">етафоралық </w:t>
      </w:r>
      <w:r>
        <w:rPr>
          <w:sz w:val="28"/>
          <w:szCs w:val="28"/>
          <w:lang w:val="kk-KZ"/>
        </w:rPr>
        <w:t>тіркес</w:t>
      </w:r>
      <w:r w:rsidRPr="002A7B0A">
        <w:rPr>
          <w:sz w:val="28"/>
          <w:szCs w:val="28"/>
          <w:lang w:val="kk-KZ"/>
        </w:rPr>
        <w:t xml:space="preserve">, шарттылық және </w:t>
      </w:r>
      <w:r>
        <w:rPr>
          <w:sz w:val="28"/>
          <w:szCs w:val="28"/>
          <w:lang w:val="kk-KZ"/>
        </w:rPr>
        <w:t xml:space="preserve">дерексізді заттандыру, </w:t>
      </w:r>
      <w:r w:rsidRPr="002A7B0A">
        <w:rPr>
          <w:sz w:val="28"/>
          <w:szCs w:val="28"/>
          <w:lang w:val="kk-KZ"/>
        </w:rPr>
        <w:t>жандандыру мәселелерін көтерді.</w:t>
      </w:r>
      <w:r w:rsidR="00BC64EF" w:rsidRPr="00BC64EF">
        <w:rPr>
          <w:sz w:val="28"/>
          <w:szCs w:val="28"/>
          <w:lang w:val="kk-KZ"/>
        </w:rPr>
        <w:t xml:space="preserve"> </w:t>
      </w:r>
      <w:r w:rsidR="00BC64EF">
        <w:rPr>
          <w:sz w:val="28"/>
          <w:szCs w:val="28"/>
          <w:lang w:val="kk-KZ"/>
        </w:rPr>
        <w:t>Л</w:t>
      </w:r>
      <w:r w:rsidR="00BC64EF" w:rsidRPr="002A7B0A">
        <w:rPr>
          <w:sz w:val="28"/>
          <w:szCs w:val="28"/>
          <w:lang w:val="kk-KZ"/>
        </w:rPr>
        <w:t>ирика</w:t>
      </w:r>
      <w:r w:rsidR="00BC64EF">
        <w:rPr>
          <w:sz w:val="28"/>
          <w:szCs w:val="28"/>
          <w:lang w:val="kk-KZ"/>
        </w:rPr>
        <w:t>да</w:t>
      </w:r>
      <w:r w:rsidR="00BC64EF" w:rsidRPr="002A7B0A">
        <w:rPr>
          <w:sz w:val="28"/>
          <w:szCs w:val="28"/>
          <w:lang w:val="kk-KZ"/>
        </w:rPr>
        <w:t xml:space="preserve"> деталь, шынайы сурет, нақтылық, дәлдік </w:t>
      </w:r>
      <w:r w:rsidR="00BC64EF">
        <w:rPr>
          <w:sz w:val="28"/>
          <w:szCs w:val="28"/>
          <w:lang w:val="kk-KZ"/>
        </w:rPr>
        <w:t>болуы шарт екенін көрсетті.</w:t>
      </w:r>
    </w:p>
    <w:p w14:paraId="3EC4D2CA" w14:textId="15F5C12F" w:rsidR="00BC64EF" w:rsidRDefault="000228B7" w:rsidP="00BC64EF">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 xml:space="preserve">Қуандық Пазылұлы Жүсіп лирика табиғатын жан-жақсы зерделеп, ой елегінен өткізіп, толымды тұжырым айтуының нәтижесінде зерттеулері ғылыми айналымға түсті. Сондықтан да </w:t>
      </w:r>
      <w:r w:rsidR="00BC64EF">
        <w:rPr>
          <w:sz w:val="28"/>
          <w:szCs w:val="28"/>
          <w:lang w:val="kk-KZ"/>
        </w:rPr>
        <w:t xml:space="preserve">ғалымның лирика табиғатына қатысты </w:t>
      </w:r>
      <w:r w:rsidR="005D18E5">
        <w:rPr>
          <w:sz w:val="28"/>
          <w:szCs w:val="28"/>
          <w:lang w:val="kk-KZ"/>
        </w:rPr>
        <w:t xml:space="preserve">әрбір </w:t>
      </w:r>
      <w:r w:rsidR="00BC64EF">
        <w:rPr>
          <w:sz w:val="28"/>
          <w:szCs w:val="28"/>
          <w:lang w:val="kk-KZ"/>
        </w:rPr>
        <w:t>зерттеулері,</w:t>
      </w:r>
      <w:r w:rsidRPr="002A7B0A">
        <w:rPr>
          <w:sz w:val="28"/>
          <w:szCs w:val="28"/>
          <w:lang w:val="kk-KZ"/>
        </w:rPr>
        <w:t xml:space="preserve"> ғылыми</w:t>
      </w:r>
      <w:r w:rsidR="00BC64EF">
        <w:rPr>
          <w:sz w:val="28"/>
          <w:szCs w:val="28"/>
          <w:lang w:val="kk-KZ"/>
        </w:rPr>
        <w:t xml:space="preserve"> тұжырымдары біз үшін </w:t>
      </w:r>
      <w:r w:rsidRPr="002A7B0A">
        <w:rPr>
          <w:sz w:val="28"/>
          <w:szCs w:val="28"/>
          <w:lang w:val="kk-KZ"/>
        </w:rPr>
        <w:t xml:space="preserve">құнды. </w:t>
      </w:r>
    </w:p>
    <w:p w14:paraId="49B9044A" w14:textId="77777777" w:rsidR="00BC64EF" w:rsidRPr="002A7B0A" w:rsidRDefault="00BC64EF" w:rsidP="00BC64EF">
      <w:pPr>
        <w:pBdr>
          <w:top w:val="nil"/>
          <w:left w:val="nil"/>
          <w:bottom w:val="nil"/>
          <w:right w:val="nil"/>
          <w:between w:val="nil"/>
        </w:pBdr>
        <w:spacing w:line="240" w:lineRule="auto"/>
        <w:ind w:left="-2" w:firstLineChars="0" w:firstLine="710"/>
        <w:jc w:val="both"/>
        <w:rPr>
          <w:sz w:val="28"/>
          <w:szCs w:val="28"/>
          <w:lang w:val="kk-KZ"/>
        </w:rPr>
      </w:pPr>
    </w:p>
    <w:p w14:paraId="56B41186" w14:textId="5A8DD0F0" w:rsidR="00611272" w:rsidRPr="002A7B0A" w:rsidRDefault="00AE08C5" w:rsidP="00B4674C">
      <w:pPr>
        <w:pStyle w:val="a7"/>
        <w:numPr>
          <w:ilvl w:val="1"/>
          <w:numId w:val="3"/>
        </w:numPr>
        <w:pBdr>
          <w:top w:val="nil"/>
          <w:left w:val="nil"/>
          <w:bottom w:val="nil"/>
          <w:right w:val="nil"/>
          <w:between w:val="nil"/>
        </w:pBdr>
        <w:tabs>
          <w:tab w:val="left" w:pos="1134"/>
        </w:tabs>
        <w:spacing w:line="240" w:lineRule="auto"/>
        <w:ind w:leftChars="0" w:left="0" w:firstLineChars="0" w:firstLine="709"/>
        <w:jc w:val="both"/>
        <w:rPr>
          <w:b/>
          <w:bCs/>
          <w:sz w:val="28"/>
          <w:szCs w:val="28"/>
          <w:lang w:val="kk-KZ"/>
        </w:rPr>
      </w:pPr>
      <w:r w:rsidRPr="002A7B0A">
        <w:rPr>
          <w:b/>
          <w:bCs/>
          <w:sz w:val="28"/>
          <w:szCs w:val="28"/>
          <w:lang w:val="kk-KZ"/>
        </w:rPr>
        <w:t>Қ.П.</w:t>
      </w:r>
      <w:r w:rsidR="004B3990" w:rsidRPr="002A7B0A">
        <w:rPr>
          <w:b/>
          <w:bCs/>
          <w:sz w:val="28"/>
          <w:szCs w:val="28"/>
          <w:lang w:val="kk-KZ"/>
        </w:rPr>
        <w:t xml:space="preserve"> </w:t>
      </w:r>
      <w:r w:rsidRPr="002A7B0A">
        <w:rPr>
          <w:b/>
          <w:bCs/>
          <w:sz w:val="28"/>
          <w:szCs w:val="28"/>
          <w:lang w:val="kk-KZ"/>
        </w:rPr>
        <w:t>Жүсіп және қазақ лирикасындағы көркемдік әдіс</w:t>
      </w:r>
    </w:p>
    <w:p w14:paraId="4D945FFF" w14:textId="6C7B4C53" w:rsidR="00611272" w:rsidRPr="002A7B0A" w:rsidRDefault="00611272" w:rsidP="00611272">
      <w:pPr>
        <w:spacing w:line="240" w:lineRule="auto"/>
        <w:ind w:left="-2" w:firstLineChars="0" w:firstLine="710"/>
        <w:jc w:val="both"/>
        <w:rPr>
          <w:sz w:val="28"/>
          <w:szCs w:val="28"/>
          <w:lang w:val="kk-KZ"/>
        </w:rPr>
      </w:pPr>
      <w:r w:rsidRPr="002A7B0A">
        <w:rPr>
          <w:sz w:val="28"/>
          <w:szCs w:val="28"/>
          <w:lang w:val="kk-KZ"/>
        </w:rPr>
        <w:t>Қ. Жүсіп «Қазақ лирикасындағы стиль және бейнелілік» монографиясында қазақ лирикасындағы көркемдік әдісті бейнелілік тұрғысында қарастырған. Қазақ лирикасының зерттелуі оқшау күйінде алынбай, орыс әдебиетіндегі лириканың бұрыннан бар тәжірибе, жетістіктеріне, бай дәстүріне сүйену керектігін алға тартады. Осы мақсатта поэзияны з</w:t>
      </w:r>
      <w:r w:rsidR="002C75CF" w:rsidRPr="002A7B0A">
        <w:rPr>
          <w:sz w:val="28"/>
          <w:szCs w:val="28"/>
          <w:lang w:val="kk-KZ"/>
        </w:rPr>
        <w:t>ерттеушілер үшін үлгі болған В.Г. Белинский</w:t>
      </w:r>
      <w:r w:rsidR="00444465" w:rsidRPr="002A7B0A">
        <w:rPr>
          <w:sz w:val="28"/>
          <w:szCs w:val="28"/>
          <w:lang w:val="kk-KZ"/>
        </w:rPr>
        <w:t>[</w:t>
      </w:r>
      <w:r w:rsidR="00444465">
        <w:rPr>
          <w:sz w:val="28"/>
          <w:szCs w:val="28"/>
          <w:lang w:val="kk-KZ"/>
        </w:rPr>
        <w:t>39</w:t>
      </w:r>
      <w:r w:rsidR="00444465" w:rsidRPr="002A7B0A">
        <w:rPr>
          <w:sz w:val="28"/>
          <w:szCs w:val="28"/>
          <w:lang w:val="kk-KZ"/>
        </w:rPr>
        <w:t>]</w:t>
      </w:r>
      <w:r w:rsidR="002C75CF" w:rsidRPr="002A7B0A">
        <w:rPr>
          <w:sz w:val="28"/>
          <w:szCs w:val="28"/>
          <w:lang w:val="kk-KZ"/>
        </w:rPr>
        <w:t>, А.</w:t>
      </w:r>
      <w:r w:rsidRPr="002A7B0A">
        <w:rPr>
          <w:sz w:val="28"/>
          <w:szCs w:val="28"/>
          <w:lang w:val="kk-KZ"/>
        </w:rPr>
        <w:t>Н. Веселовский</w:t>
      </w:r>
      <w:r w:rsidR="0013575E" w:rsidRPr="002A7B0A">
        <w:rPr>
          <w:sz w:val="28"/>
          <w:szCs w:val="28"/>
          <w:lang w:val="kk-KZ"/>
        </w:rPr>
        <w:t xml:space="preserve"> </w:t>
      </w:r>
      <w:r w:rsidR="003A521A" w:rsidRPr="002A7B0A">
        <w:rPr>
          <w:sz w:val="28"/>
          <w:szCs w:val="28"/>
          <w:lang w:val="kk-KZ"/>
        </w:rPr>
        <w:t>[</w:t>
      </w:r>
      <w:r w:rsidR="0013575E" w:rsidRPr="002A7B0A">
        <w:rPr>
          <w:sz w:val="28"/>
          <w:szCs w:val="28"/>
          <w:lang w:val="kk-KZ"/>
        </w:rPr>
        <w:t>65</w:t>
      </w:r>
      <w:r w:rsidR="003A521A" w:rsidRPr="002A7B0A">
        <w:rPr>
          <w:sz w:val="28"/>
          <w:szCs w:val="28"/>
          <w:lang w:val="kk-KZ"/>
        </w:rPr>
        <w:t>]</w:t>
      </w:r>
      <w:r w:rsidRPr="002A7B0A">
        <w:rPr>
          <w:sz w:val="28"/>
          <w:szCs w:val="28"/>
          <w:lang w:val="kk-KZ"/>
        </w:rPr>
        <w:t>, Б.В.</w:t>
      </w:r>
      <w:r w:rsidR="00B4674C">
        <w:rPr>
          <w:sz w:val="28"/>
          <w:szCs w:val="28"/>
          <w:lang w:val="kk-KZ"/>
        </w:rPr>
        <w:t> </w:t>
      </w:r>
      <w:r w:rsidRPr="002A7B0A">
        <w:rPr>
          <w:sz w:val="28"/>
          <w:szCs w:val="28"/>
          <w:lang w:val="kk-KZ"/>
        </w:rPr>
        <w:t>Томашевский</w:t>
      </w:r>
      <w:r w:rsidR="0013575E" w:rsidRPr="002A7B0A">
        <w:rPr>
          <w:sz w:val="28"/>
          <w:szCs w:val="28"/>
          <w:lang w:val="kk-KZ"/>
        </w:rPr>
        <w:t xml:space="preserve"> </w:t>
      </w:r>
      <w:r w:rsidR="003A521A" w:rsidRPr="002A7B0A">
        <w:rPr>
          <w:sz w:val="28"/>
          <w:szCs w:val="28"/>
          <w:lang w:val="kk-KZ"/>
        </w:rPr>
        <w:t>[</w:t>
      </w:r>
      <w:r w:rsidR="0013575E" w:rsidRPr="002A7B0A">
        <w:rPr>
          <w:sz w:val="28"/>
          <w:szCs w:val="28"/>
          <w:lang w:val="kk-KZ"/>
        </w:rPr>
        <w:t>66</w:t>
      </w:r>
      <w:r w:rsidR="003A521A" w:rsidRPr="002A7B0A">
        <w:rPr>
          <w:sz w:val="28"/>
          <w:szCs w:val="28"/>
          <w:lang w:val="kk-KZ"/>
        </w:rPr>
        <w:t>]</w:t>
      </w:r>
      <w:r w:rsidR="002C75CF" w:rsidRPr="002A7B0A">
        <w:rPr>
          <w:sz w:val="28"/>
          <w:szCs w:val="28"/>
          <w:lang w:val="kk-KZ"/>
        </w:rPr>
        <w:t>, В.</w:t>
      </w:r>
      <w:r w:rsidRPr="002A7B0A">
        <w:rPr>
          <w:sz w:val="28"/>
          <w:szCs w:val="28"/>
          <w:lang w:val="kk-KZ"/>
        </w:rPr>
        <w:t>М. Жирмунский</w:t>
      </w:r>
      <w:r w:rsidR="0013575E" w:rsidRPr="002A7B0A">
        <w:rPr>
          <w:sz w:val="28"/>
          <w:szCs w:val="28"/>
          <w:lang w:val="kk-KZ"/>
        </w:rPr>
        <w:t xml:space="preserve"> </w:t>
      </w:r>
      <w:r w:rsidR="003A521A" w:rsidRPr="002A7B0A">
        <w:rPr>
          <w:sz w:val="28"/>
          <w:szCs w:val="28"/>
          <w:lang w:val="kk-KZ"/>
        </w:rPr>
        <w:t>[</w:t>
      </w:r>
      <w:r w:rsidR="0013575E" w:rsidRPr="002A7B0A">
        <w:rPr>
          <w:sz w:val="28"/>
          <w:szCs w:val="28"/>
          <w:lang w:val="kk-KZ"/>
        </w:rPr>
        <w:t>67</w:t>
      </w:r>
      <w:r w:rsidR="003A521A" w:rsidRPr="002A7B0A">
        <w:rPr>
          <w:sz w:val="28"/>
          <w:szCs w:val="28"/>
          <w:lang w:val="kk-KZ"/>
        </w:rPr>
        <w:t>]</w:t>
      </w:r>
      <w:r w:rsidRPr="002A7B0A">
        <w:rPr>
          <w:sz w:val="28"/>
          <w:szCs w:val="28"/>
          <w:lang w:val="kk-KZ"/>
        </w:rPr>
        <w:t>, Л. И.Тимофеев</w:t>
      </w:r>
      <w:r w:rsidR="003A521A" w:rsidRPr="002A7B0A">
        <w:rPr>
          <w:sz w:val="28"/>
          <w:szCs w:val="28"/>
          <w:lang w:val="kk-KZ"/>
        </w:rPr>
        <w:t xml:space="preserve"> [</w:t>
      </w:r>
      <w:r w:rsidR="0013575E" w:rsidRPr="002A7B0A">
        <w:rPr>
          <w:sz w:val="28"/>
          <w:szCs w:val="28"/>
          <w:lang w:val="kk-KZ"/>
        </w:rPr>
        <w:t>68</w:t>
      </w:r>
      <w:r w:rsidR="003A521A" w:rsidRPr="002A7B0A">
        <w:rPr>
          <w:sz w:val="28"/>
          <w:szCs w:val="28"/>
          <w:lang w:val="kk-KZ"/>
        </w:rPr>
        <w:t>]</w:t>
      </w:r>
      <w:r w:rsidRPr="002A7B0A">
        <w:rPr>
          <w:sz w:val="28"/>
          <w:szCs w:val="28"/>
          <w:lang w:val="kk-KZ"/>
        </w:rPr>
        <w:t xml:space="preserve">, </w:t>
      </w:r>
      <w:r w:rsidR="00B4674C">
        <w:rPr>
          <w:sz w:val="28"/>
          <w:szCs w:val="28"/>
          <w:lang w:val="kk-KZ"/>
        </w:rPr>
        <w:t>В.</w:t>
      </w:r>
      <w:r w:rsidRPr="002A7B0A">
        <w:rPr>
          <w:sz w:val="28"/>
          <w:szCs w:val="28"/>
          <w:lang w:val="kk-KZ"/>
        </w:rPr>
        <w:t>Е.</w:t>
      </w:r>
      <w:r w:rsidR="00B4674C">
        <w:rPr>
          <w:sz w:val="28"/>
          <w:szCs w:val="28"/>
          <w:lang w:val="kk-KZ"/>
        </w:rPr>
        <w:t> </w:t>
      </w:r>
      <w:r w:rsidRPr="002A7B0A">
        <w:rPr>
          <w:sz w:val="28"/>
          <w:szCs w:val="28"/>
          <w:lang w:val="kk-KZ"/>
        </w:rPr>
        <w:t>Холшевников</w:t>
      </w:r>
      <w:r w:rsidR="0013575E" w:rsidRPr="002A7B0A">
        <w:rPr>
          <w:sz w:val="28"/>
          <w:szCs w:val="28"/>
          <w:lang w:val="kk-KZ"/>
        </w:rPr>
        <w:t xml:space="preserve"> </w:t>
      </w:r>
      <w:r w:rsidR="003A521A" w:rsidRPr="002A7B0A">
        <w:rPr>
          <w:sz w:val="28"/>
          <w:szCs w:val="28"/>
          <w:lang w:val="kk-KZ"/>
        </w:rPr>
        <w:t>[</w:t>
      </w:r>
      <w:r w:rsidR="0013575E" w:rsidRPr="002A7B0A">
        <w:rPr>
          <w:sz w:val="28"/>
          <w:szCs w:val="28"/>
          <w:lang w:val="kk-KZ"/>
        </w:rPr>
        <w:t>69</w:t>
      </w:r>
      <w:r w:rsidR="003A521A" w:rsidRPr="002A7B0A">
        <w:rPr>
          <w:sz w:val="28"/>
          <w:szCs w:val="28"/>
          <w:lang w:val="kk-KZ"/>
        </w:rPr>
        <w:t>]</w:t>
      </w:r>
      <w:r w:rsidRPr="002A7B0A">
        <w:rPr>
          <w:sz w:val="28"/>
          <w:szCs w:val="28"/>
          <w:lang w:val="kk-KZ"/>
        </w:rPr>
        <w:t>, Б. Эйхенбаум</w:t>
      </w:r>
      <w:r w:rsidR="0013575E" w:rsidRPr="002A7B0A">
        <w:rPr>
          <w:sz w:val="28"/>
          <w:szCs w:val="28"/>
          <w:lang w:val="kk-KZ"/>
        </w:rPr>
        <w:t xml:space="preserve"> </w:t>
      </w:r>
      <w:r w:rsidR="003A521A" w:rsidRPr="002A7B0A">
        <w:rPr>
          <w:sz w:val="28"/>
          <w:szCs w:val="28"/>
          <w:lang w:val="kk-KZ"/>
        </w:rPr>
        <w:t>[</w:t>
      </w:r>
      <w:r w:rsidR="0013575E" w:rsidRPr="002A7B0A">
        <w:rPr>
          <w:sz w:val="28"/>
          <w:szCs w:val="28"/>
          <w:lang w:val="kk-KZ"/>
        </w:rPr>
        <w:t>70</w:t>
      </w:r>
      <w:r w:rsidR="003A521A" w:rsidRPr="002A7B0A">
        <w:rPr>
          <w:sz w:val="28"/>
          <w:szCs w:val="28"/>
          <w:lang w:val="kk-KZ"/>
        </w:rPr>
        <w:t>]</w:t>
      </w:r>
      <w:r w:rsidRPr="002A7B0A">
        <w:rPr>
          <w:sz w:val="28"/>
          <w:szCs w:val="28"/>
          <w:lang w:val="kk-KZ"/>
        </w:rPr>
        <w:t xml:space="preserve">, </w:t>
      </w:r>
      <w:r w:rsidR="00B4674C">
        <w:rPr>
          <w:sz w:val="28"/>
          <w:szCs w:val="28"/>
          <w:lang w:val="kk-KZ"/>
        </w:rPr>
        <w:t>Л.</w:t>
      </w:r>
      <w:r w:rsidRPr="002A7B0A">
        <w:rPr>
          <w:sz w:val="28"/>
          <w:szCs w:val="28"/>
          <w:lang w:val="kk-KZ"/>
        </w:rPr>
        <w:t>Я. Гинзбург</w:t>
      </w:r>
      <w:r w:rsidR="0013575E" w:rsidRPr="002A7B0A">
        <w:rPr>
          <w:sz w:val="28"/>
          <w:szCs w:val="28"/>
          <w:lang w:val="kk-KZ"/>
        </w:rPr>
        <w:t xml:space="preserve"> </w:t>
      </w:r>
      <w:r w:rsidR="003A521A" w:rsidRPr="002A7B0A">
        <w:rPr>
          <w:sz w:val="28"/>
          <w:szCs w:val="28"/>
          <w:lang w:val="kk-KZ"/>
        </w:rPr>
        <w:t>[</w:t>
      </w:r>
      <w:r w:rsidR="0013575E" w:rsidRPr="002A7B0A">
        <w:rPr>
          <w:sz w:val="28"/>
          <w:szCs w:val="28"/>
          <w:lang w:val="kk-KZ"/>
        </w:rPr>
        <w:t>71</w:t>
      </w:r>
      <w:r w:rsidR="003A521A" w:rsidRPr="002A7B0A">
        <w:rPr>
          <w:sz w:val="28"/>
          <w:szCs w:val="28"/>
          <w:lang w:val="kk-KZ"/>
        </w:rPr>
        <w:t xml:space="preserve">] </w:t>
      </w:r>
      <w:r w:rsidRPr="002A7B0A">
        <w:rPr>
          <w:sz w:val="28"/>
          <w:szCs w:val="28"/>
          <w:lang w:val="kk-KZ"/>
        </w:rPr>
        <w:t>сияқты ғалымдардың есімдерін атап кетеді.</w:t>
      </w:r>
    </w:p>
    <w:p w14:paraId="5033926D" w14:textId="35F4C0CE" w:rsidR="00611272" w:rsidRPr="002A7B0A" w:rsidRDefault="00E16F7F" w:rsidP="00284DEA">
      <w:pPr>
        <w:spacing w:line="240" w:lineRule="auto"/>
        <w:ind w:leftChars="0" w:left="1" w:firstLineChars="252" w:firstLine="706"/>
        <w:jc w:val="both"/>
        <w:rPr>
          <w:sz w:val="28"/>
          <w:szCs w:val="28"/>
          <w:lang w:val="kk-KZ"/>
        </w:rPr>
      </w:pPr>
      <w:r>
        <w:rPr>
          <w:sz w:val="28"/>
          <w:szCs w:val="28"/>
          <w:lang w:val="kk-KZ"/>
        </w:rPr>
        <w:t>Ғалым қ</w:t>
      </w:r>
      <w:r w:rsidR="00611272" w:rsidRPr="002A7B0A">
        <w:rPr>
          <w:sz w:val="28"/>
          <w:szCs w:val="28"/>
          <w:lang w:val="kk-KZ"/>
        </w:rPr>
        <w:t>азақ өлеңінің осы кезге дейін теориялық, дәстүр мен жаңашылдық, даму тарихы жағынан біршама зерттелгеніне Қ. Жұмалиев</w:t>
      </w:r>
      <w:r w:rsidR="00444465">
        <w:rPr>
          <w:sz w:val="28"/>
          <w:szCs w:val="28"/>
          <w:lang w:val="kk-KZ"/>
        </w:rPr>
        <w:t xml:space="preserve"> </w:t>
      </w:r>
      <w:r w:rsidR="008101C5" w:rsidRPr="002A7B0A">
        <w:rPr>
          <w:sz w:val="28"/>
          <w:szCs w:val="28"/>
          <w:lang w:val="kk-KZ"/>
        </w:rPr>
        <w:t>[</w:t>
      </w:r>
      <w:r w:rsidR="008101C5">
        <w:rPr>
          <w:sz w:val="28"/>
          <w:szCs w:val="28"/>
          <w:lang w:val="kk-KZ"/>
        </w:rPr>
        <w:t>46</w:t>
      </w:r>
      <w:r w:rsidR="008101C5" w:rsidRPr="002A7B0A">
        <w:rPr>
          <w:sz w:val="28"/>
          <w:szCs w:val="28"/>
          <w:lang w:val="kk-KZ"/>
        </w:rPr>
        <w:t>]</w:t>
      </w:r>
      <w:r w:rsidR="00611272" w:rsidRPr="002A7B0A">
        <w:rPr>
          <w:sz w:val="28"/>
          <w:szCs w:val="28"/>
          <w:lang w:val="kk-KZ"/>
        </w:rPr>
        <w:t>, Ә. Тәжібаев</w:t>
      </w:r>
      <w:r w:rsidR="009057DB" w:rsidRPr="002A7B0A">
        <w:rPr>
          <w:sz w:val="28"/>
          <w:szCs w:val="28"/>
          <w:lang w:val="kk-KZ"/>
        </w:rPr>
        <w:t xml:space="preserve"> [</w:t>
      </w:r>
      <w:r w:rsidR="00E902CD" w:rsidRPr="002A7B0A">
        <w:rPr>
          <w:sz w:val="28"/>
          <w:szCs w:val="28"/>
          <w:lang w:val="kk-KZ"/>
        </w:rPr>
        <w:t>72</w:t>
      </w:r>
      <w:r w:rsidR="009057DB" w:rsidRPr="002A7B0A">
        <w:rPr>
          <w:sz w:val="28"/>
          <w:szCs w:val="28"/>
          <w:lang w:val="kk-KZ"/>
        </w:rPr>
        <w:t>]</w:t>
      </w:r>
      <w:r w:rsidR="00611272" w:rsidRPr="002A7B0A">
        <w:rPr>
          <w:sz w:val="28"/>
          <w:szCs w:val="28"/>
          <w:lang w:val="kk-KZ"/>
        </w:rPr>
        <w:t>, З.</w:t>
      </w:r>
      <w:r w:rsidR="00B4674C">
        <w:rPr>
          <w:sz w:val="28"/>
          <w:szCs w:val="28"/>
          <w:lang w:val="kk-KZ"/>
        </w:rPr>
        <w:t> </w:t>
      </w:r>
      <w:r w:rsidR="00611272" w:rsidRPr="002A7B0A">
        <w:rPr>
          <w:sz w:val="28"/>
          <w:szCs w:val="28"/>
          <w:lang w:val="kk-KZ"/>
        </w:rPr>
        <w:t>Ахметов</w:t>
      </w:r>
      <w:r w:rsidR="008101C5">
        <w:rPr>
          <w:sz w:val="28"/>
          <w:szCs w:val="28"/>
          <w:lang w:val="kk-KZ"/>
        </w:rPr>
        <w:t xml:space="preserve"> </w:t>
      </w:r>
      <w:r w:rsidR="008101C5" w:rsidRPr="002A7B0A">
        <w:rPr>
          <w:sz w:val="28"/>
          <w:szCs w:val="28"/>
          <w:lang w:val="kk-KZ"/>
        </w:rPr>
        <w:t>[</w:t>
      </w:r>
      <w:r w:rsidR="00444465">
        <w:rPr>
          <w:sz w:val="28"/>
          <w:szCs w:val="28"/>
          <w:lang w:val="kk-KZ"/>
        </w:rPr>
        <w:t>49</w:t>
      </w:r>
      <w:r w:rsidR="008101C5" w:rsidRPr="002A7B0A">
        <w:rPr>
          <w:sz w:val="28"/>
          <w:szCs w:val="28"/>
          <w:lang w:val="kk-KZ"/>
        </w:rPr>
        <w:t>]</w:t>
      </w:r>
      <w:r w:rsidR="00611272" w:rsidRPr="002A7B0A">
        <w:rPr>
          <w:sz w:val="28"/>
          <w:szCs w:val="28"/>
          <w:lang w:val="kk-KZ"/>
        </w:rPr>
        <w:t>, М. Базарбаев</w:t>
      </w:r>
      <w:r w:rsidR="009057DB" w:rsidRPr="002A7B0A">
        <w:rPr>
          <w:sz w:val="28"/>
          <w:szCs w:val="28"/>
          <w:lang w:val="kk-KZ"/>
        </w:rPr>
        <w:t xml:space="preserve"> [</w:t>
      </w:r>
      <w:r w:rsidR="00E902CD" w:rsidRPr="002A7B0A">
        <w:rPr>
          <w:sz w:val="28"/>
          <w:szCs w:val="28"/>
          <w:lang w:val="kk-KZ"/>
        </w:rPr>
        <w:t>73</w:t>
      </w:r>
      <w:r w:rsidR="009057DB" w:rsidRPr="002A7B0A">
        <w:rPr>
          <w:sz w:val="28"/>
          <w:szCs w:val="28"/>
          <w:lang w:val="kk-KZ"/>
        </w:rPr>
        <w:t>]</w:t>
      </w:r>
      <w:r w:rsidR="00611272" w:rsidRPr="002A7B0A">
        <w:rPr>
          <w:sz w:val="28"/>
          <w:szCs w:val="28"/>
          <w:lang w:val="kk-KZ"/>
        </w:rPr>
        <w:t>, С. Негимов</w:t>
      </w:r>
      <w:r w:rsidR="00444465">
        <w:rPr>
          <w:sz w:val="28"/>
          <w:szCs w:val="28"/>
          <w:lang w:val="kk-KZ"/>
        </w:rPr>
        <w:t xml:space="preserve"> </w:t>
      </w:r>
      <w:r w:rsidR="00444465" w:rsidRPr="002A7B0A">
        <w:rPr>
          <w:sz w:val="28"/>
          <w:szCs w:val="28"/>
          <w:lang w:val="kk-KZ"/>
        </w:rPr>
        <w:t>[</w:t>
      </w:r>
      <w:r w:rsidR="00444465">
        <w:rPr>
          <w:sz w:val="28"/>
          <w:szCs w:val="28"/>
          <w:lang w:val="kk-KZ"/>
        </w:rPr>
        <w:t>52</w:t>
      </w:r>
      <w:r w:rsidR="00444465" w:rsidRPr="002A7B0A">
        <w:rPr>
          <w:sz w:val="28"/>
          <w:szCs w:val="28"/>
          <w:lang w:val="kk-KZ"/>
        </w:rPr>
        <w:t>]</w:t>
      </w:r>
      <w:r w:rsidR="00611272" w:rsidRPr="002A7B0A">
        <w:rPr>
          <w:sz w:val="28"/>
          <w:szCs w:val="28"/>
          <w:lang w:val="kk-KZ"/>
        </w:rPr>
        <w:t>, С. Қирабаев</w:t>
      </w:r>
      <w:r w:rsidR="009057DB" w:rsidRPr="002A7B0A">
        <w:rPr>
          <w:sz w:val="28"/>
          <w:szCs w:val="28"/>
          <w:lang w:val="kk-KZ"/>
        </w:rPr>
        <w:t xml:space="preserve"> [</w:t>
      </w:r>
      <w:r w:rsidR="00E902CD" w:rsidRPr="002A7B0A">
        <w:rPr>
          <w:sz w:val="28"/>
          <w:szCs w:val="28"/>
          <w:lang w:val="kk-KZ"/>
        </w:rPr>
        <w:t>74</w:t>
      </w:r>
      <w:r w:rsidR="009057DB" w:rsidRPr="002A7B0A">
        <w:rPr>
          <w:sz w:val="28"/>
          <w:szCs w:val="28"/>
          <w:lang w:val="kk-KZ"/>
        </w:rPr>
        <w:t>]</w:t>
      </w:r>
      <w:r w:rsidR="00611272" w:rsidRPr="002A7B0A">
        <w:rPr>
          <w:sz w:val="28"/>
          <w:szCs w:val="28"/>
          <w:lang w:val="kk-KZ"/>
        </w:rPr>
        <w:t>, М. Дүйсенов</w:t>
      </w:r>
      <w:r w:rsidR="00444465">
        <w:rPr>
          <w:sz w:val="28"/>
          <w:szCs w:val="28"/>
          <w:lang w:val="kk-KZ"/>
        </w:rPr>
        <w:t xml:space="preserve"> </w:t>
      </w:r>
      <w:r w:rsidR="00444465" w:rsidRPr="002A7B0A">
        <w:rPr>
          <w:sz w:val="28"/>
          <w:szCs w:val="28"/>
          <w:lang w:val="kk-KZ"/>
        </w:rPr>
        <w:t>[</w:t>
      </w:r>
      <w:r w:rsidR="00444465">
        <w:rPr>
          <w:sz w:val="28"/>
          <w:szCs w:val="28"/>
          <w:lang w:val="kk-KZ"/>
        </w:rPr>
        <w:t>56</w:t>
      </w:r>
      <w:r w:rsidR="00444465" w:rsidRPr="002A7B0A">
        <w:rPr>
          <w:sz w:val="28"/>
          <w:szCs w:val="28"/>
          <w:lang w:val="kk-KZ"/>
        </w:rPr>
        <w:t>]</w:t>
      </w:r>
      <w:r w:rsidR="00611272" w:rsidRPr="002A7B0A">
        <w:rPr>
          <w:sz w:val="28"/>
          <w:szCs w:val="28"/>
          <w:lang w:val="kk-KZ"/>
        </w:rPr>
        <w:t>, Т.</w:t>
      </w:r>
      <w:r w:rsidR="00444465">
        <w:rPr>
          <w:sz w:val="28"/>
          <w:szCs w:val="28"/>
          <w:lang w:val="kk-KZ"/>
        </w:rPr>
        <w:t xml:space="preserve"> </w:t>
      </w:r>
      <w:r w:rsidR="00611272" w:rsidRPr="002A7B0A">
        <w:rPr>
          <w:sz w:val="28"/>
          <w:szCs w:val="28"/>
          <w:lang w:val="kk-KZ"/>
        </w:rPr>
        <w:t>Әбдірахманова</w:t>
      </w:r>
      <w:r w:rsidR="00444465">
        <w:rPr>
          <w:sz w:val="28"/>
          <w:szCs w:val="28"/>
          <w:lang w:val="kk-KZ"/>
        </w:rPr>
        <w:t xml:space="preserve">ның </w:t>
      </w:r>
      <w:r w:rsidR="00444465" w:rsidRPr="002A7B0A">
        <w:rPr>
          <w:sz w:val="28"/>
          <w:szCs w:val="28"/>
          <w:lang w:val="kk-KZ"/>
        </w:rPr>
        <w:t>[</w:t>
      </w:r>
      <w:r w:rsidR="00444465">
        <w:rPr>
          <w:sz w:val="28"/>
          <w:szCs w:val="28"/>
          <w:lang w:val="kk-KZ"/>
        </w:rPr>
        <w:t>57</w:t>
      </w:r>
      <w:r w:rsidR="00444465" w:rsidRPr="002A7B0A">
        <w:rPr>
          <w:sz w:val="28"/>
          <w:szCs w:val="28"/>
          <w:lang w:val="kk-KZ"/>
        </w:rPr>
        <w:t>]</w:t>
      </w:r>
      <w:r w:rsidR="009057DB" w:rsidRPr="002A7B0A">
        <w:rPr>
          <w:sz w:val="28"/>
          <w:szCs w:val="28"/>
          <w:lang w:val="kk-KZ"/>
        </w:rPr>
        <w:t xml:space="preserve"> </w:t>
      </w:r>
      <w:r w:rsidR="00611272" w:rsidRPr="002A7B0A">
        <w:rPr>
          <w:sz w:val="28"/>
          <w:szCs w:val="28"/>
          <w:lang w:val="kk-KZ"/>
        </w:rPr>
        <w:t>әр жылдардағы еңбектеріне шолу жасайды. Бірақ бұл зерттеулерге қарап, қазақ лирикасындағы көркемдік әдістің толыққанды арнайы зерттелмегендігіне назар аудартады. М. Қараевтың «Қазақ әдебиетіндегі реализмнің даму жолдары»</w:t>
      </w:r>
      <w:r w:rsidR="002C5661" w:rsidRPr="002A7B0A">
        <w:rPr>
          <w:sz w:val="28"/>
          <w:szCs w:val="28"/>
          <w:lang w:val="kk-KZ"/>
        </w:rPr>
        <w:t xml:space="preserve"> [75]</w:t>
      </w:r>
      <w:r w:rsidR="00611272" w:rsidRPr="002A7B0A">
        <w:rPr>
          <w:sz w:val="28"/>
          <w:szCs w:val="28"/>
          <w:lang w:val="kk-KZ"/>
        </w:rPr>
        <w:t xml:space="preserve"> кітабында қазақ лирикасындағы реализм сөз болғанымен, романтизм әдісі қарастырылмай қалғанын ескертеді. </w:t>
      </w:r>
    </w:p>
    <w:p w14:paraId="658542CD" w14:textId="472DEC37" w:rsidR="00611272" w:rsidRPr="002A7B0A" w:rsidRDefault="00611272" w:rsidP="00284DEA">
      <w:pPr>
        <w:spacing w:line="240" w:lineRule="auto"/>
        <w:ind w:leftChars="0" w:left="1" w:firstLineChars="252" w:firstLine="706"/>
        <w:jc w:val="both"/>
        <w:rPr>
          <w:sz w:val="28"/>
          <w:szCs w:val="28"/>
          <w:lang w:val="kk-KZ"/>
        </w:rPr>
      </w:pPr>
      <w:r w:rsidRPr="002A7B0A">
        <w:rPr>
          <w:sz w:val="28"/>
          <w:szCs w:val="28"/>
          <w:lang w:val="kk-KZ"/>
        </w:rPr>
        <w:t xml:space="preserve">Қ. Жүсіп «Қазақ лирикасындағы стиль және бейнелілік» </w:t>
      </w:r>
      <w:r w:rsidR="003F2B8C" w:rsidRPr="002A7B0A">
        <w:rPr>
          <w:sz w:val="28"/>
          <w:szCs w:val="28"/>
          <w:lang w:val="kk-KZ"/>
        </w:rPr>
        <w:t xml:space="preserve">зерттеу </w:t>
      </w:r>
      <w:r w:rsidRPr="002A7B0A">
        <w:rPr>
          <w:sz w:val="28"/>
          <w:szCs w:val="28"/>
          <w:lang w:val="kk-KZ"/>
        </w:rPr>
        <w:t>еңбегінде М. Жұмабаев, С. Сейфуллин, І. Жансүгіров романтизмін, Абай мен Мәшһүр Жүсіп</w:t>
      </w:r>
      <w:r w:rsidR="00CE4962" w:rsidRPr="002A7B0A">
        <w:rPr>
          <w:sz w:val="28"/>
          <w:szCs w:val="28"/>
          <w:lang w:val="kk-KZ"/>
        </w:rPr>
        <w:t xml:space="preserve"> </w:t>
      </w:r>
      <w:r w:rsidRPr="002A7B0A">
        <w:rPr>
          <w:sz w:val="28"/>
          <w:szCs w:val="28"/>
          <w:lang w:val="kk-KZ"/>
        </w:rPr>
        <w:t>реализмдерін талдағанда мынадай принциптерге сүйенеді:</w:t>
      </w:r>
    </w:p>
    <w:p w14:paraId="44609F32" w14:textId="7CE9C75A" w:rsidR="00611272" w:rsidRPr="002A7B0A" w:rsidRDefault="00611272" w:rsidP="00284DEA">
      <w:pPr>
        <w:spacing w:line="240" w:lineRule="auto"/>
        <w:ind w:left="-2" w:firstLineChars="252" w:firstLine="706"/>
        <w:jc w:val="both"/>
        <w:rPr>
          <w:sz w:val="28"/>
          <w:szCs w:val="28"/>
          <w:lang w:val="kk-KZ"/>
        </w:rPr>
      </w:pPr>
      <w:r w:rsidRPr="002A7B0A">
        <w:rPr>
          <w:sz w:val="28"/>
          <w:szCs w:val="28"/>
          <w:lang w:val="kk-KZ"/>
        </w:rPr>
        <w:t>1. Реализм мен романтизмнің бір-бірінен алшақ, бір-біріне бөтен әдіс еместігі</w:t>
      </w:r>
      <w:r w:rsidR="00B4674C">
        <w:rPr>
          <w:sz w:val="28"/>
          <w:szCs w:val="28"/>
          <w:lang w:val="kk-KZ"/>
        </w:rPr>
        <w:t>.</w:t>
      </w:r>
    </w:p>
    <w:p w14:paraId="49C80A25" w14:textId="2F91CB45" w:rsidR="00611272" w:rsidRPr="002A7B0A" w:rsidRDefault="00611272" w:rsidP="00284DEA">
      <w:pPr>
        <w:spacing w:line="240" w:lineRule="auto"/>
        <w:ind w:left="-2" w:firstLineChars="252" w:firstLine="706"/>
        <w:jc w:val="both"/>
        <w:rPr>
          <w:sz w:val="28"/>
          <w:szCs w:val="28"/>
          <w:lang w:val="kk-KZ"/>
        </w:rPr>
      </w:pPr>
      <w:r w:rsidRPr="002A7B0A">
        <w:rPr>
          <w:sz w:val="28"/>
          <w:szCs w:val="28"/>
          <w:lang w:val="kk-KZ"/>
        </w:rPr>
        <w:t>2. Реализм мен романтизмнің бір-бірінен айырмашылықтарын көрсету</w:t>
      </w:r>
      <w:r w:rsidR="00B4674C">
        <w:rPr>
          <w:sz w:val="28"/>
          <w:szCs w:val="28"/>
          <w:lang w:val="kk-KZ"/>
        </w:rPr>
        <w:t>.</w:t>
      </w:r>
    </w:p>
    <w:p w14:paraId="1A3A0423" w14:textId="072FEE69" w:rsidR="00611272" w:rsidRPr="002A7B0A" w:rsidRDefault="00611272" w:rsidP="00284DEA">
      <w:pPr>
        <w:spacing w:line="240" w:lineRule="auto"/>
        <w:ind w:left="-2" w:firstLineChars="252" w:firstLine="706"/>
        <w:jc w:val="both"/>
        <w:rPr>
          <w:sz w:val="28"/>
          <w:szCs w:val="28"/>
          <w:lang w:val="kk-KZ"/>
        </w:rPr>
      </w:pPr>
      <w:r w:rsidRPr="002A7B0A">
        <w:rPr>
          <w:sz w:val="28"/>
          <w:szCs w:val="28"/>
          <w:lang w:val="kk-KZ"/>
        </w:rPr>
        <w:t>3. Реализм мен романтизмнің бір шығармада кездесе беретіндігі</w:t>
      </w:r>
      <w:r w:rsidR="00B4674C">
        <w:rPr>
          <w:sz w:val="28"/>
          <w:szCs w:val="28"/>
          <w:lang w:val="kk-KZ"/>
        </w:rPr>
        <w:t>.</w:t>
      </w:r>
    </w:p>
    <w:p w14:paraId="3EBD6C43" w14:textId="54D9EB8A" w:rsidR="00611272" w:rsidRPr="002A7B0A" w:rsidRDefault="00611272" w:rsidP="00284DEA">
      <w:pPr>
        <w:spacing w:line="240" w:lineRule="auto"/>
        <w:ind w:left="-2" w:firstLineChars="252" w:firstLine="706"/>
        <w:jc w:val="both"/>
        <w:rPr>
          <w:sz w:val="28"/>
          <w:szCs w:val="28"/>
          <w:lang w:val="kk-KZ"/>
        </w:rPr>
      </w:pPr>
      <w:r w:rsidRPr="002A7B0A">
        <w:rPr>
          <w:sz w:val="28"/>
          <w:szCs w:val="28"/>
          <w:lang w:val="kk-KZ"/>
        </w:rPr>
        <w:t>4. Реализм мен романтизмнің бір-бірінің дамуына ықпалы бар екендігі</w:t>
      </w:r>
      <w:r w:rsidR="00B4674C">
        <w:rPr>
          <w:sz w:val="28"/>
          <w:szCs w:val="28"/>
          <w:lang w:val="kk-KZ"/>
        </w:rPr>
        <w:t>.</w:t>
      </w:r>
    </w:p>
    <w:p w14:paraId="03EF0D00" w14:textId="1F2A1B2E" w:rsidR="00611272" w:rsidRPr="002A7B0A" w:rsidRDefault="00611272" w:rsidP="00284DEA">
      <w:pPr>
        <w:pBdr>
          <w:top w:val="nil"/>
          <w:left w:val="nil"/>
          <w:bottom w:val="nil"/>
          <w:right w:val="nil"/>
          <w:between w:val="nil"/>
        </w:pBdr>
        <w:spacing w:line="240" w:lineRule="auto"/>
        <w:ind w:left="-2" w:firstLineChars="252" w:firstLine="706"/>
        <w:jc w:val="both"/>
        <w:rPr>
          <w:sz w:val="28"/>
          <w:szCs w:val="28"/>
          <w:lang w:val="kk-KZ"/>
        </w:rPr>
      </w:pPr>
      <w:r w:rsidRPr="002A7B0A">
        <w:rPr>
          <w:sz w:val="28"/>
          <w:szCs w:val="28"/>
          <w:lang w:val="kk-KZ"/>
        </w:rPr>
        <w:t>«Көркем әдебиет дамуында реализм тәрізді романтизмнің де елеулі орын алғаны белгілі. Қазір әдебиетіміз, негізінен, реалистік бағытта дамып жатыр десек, ол романтизмнен мүлде безді деген сөз емес. Романтизм кеше болғаны тәрізді бүгін де бар. Жалпы, адамдардың әдеттегіні тамашалаумен қатар ерекше биікті аңсауы қашан да қай түрде, қай сипатта болмасын романтизмді, немесе романтизм элементтерін</w:t>
      </w:r>
      <w:r w:rsidR="00CE4962" w:rsidRPr="002A7B0A">
        <w:rPr>
          <w:sz w:val="28"/>
          <w:szCs w:val="28"/>
          <w:lang w:val="kk-KZ"/>
        </w:rPr>
        <w:t xml:space="preserve"> </w:t>
      </w:r>
      <w:r w:rsidRPr="002A7B0A">
        <w:rPr>
          <w:sz w:val="28"/>
          <w:szCs w:val="28"/>
          <w:lang w:val="kk-KZ"/>
        </w:rPr>
        <w:t>тудырып отыратыны ақиқат. Демек, реализмсіз бірыңғай романтизммен қалу әдебиет тынысын тарылтатыны тәрізді, романтизмсіз реализм де бір қанатты, бір аяқты жарымжанға ұқсап қалар еді. Ендеше ежелден қатар өмір сүріп келе жатқан бұл екі әдісті бір-біріне қарама-қарсы қоймай, екеуінің де қабат керек екенін ұмытпау лазым»</w:t>
      </w:r>
      <w:r w:rsidR="00CE4962" w:rsidRPr="002A7B0A">
        <w:rPr>
          <w:sz w:val="28"/>
          <w:szCs w:val="28"/>
          <w:lang w:val="kk-KZ"/>
        </w:rPr>
        <w:t xml:space="preserve"> </w:t>
      </w:r>
      <w:r w:rsidRPr="002A7B0A">
        <w:rPr>
          <w:sz w:val="28"/>
          <w:szCs w:val="28"/>
          <w:lang w:val="kk-KZ"/>
        </w:rPr>
        <w:t>[</w:t>
      </w:r>
      <w:r w:rsidR="00343542" w:rsidRPr="002A7B0A">
        <w:rPr>
          <w:sz w:val="28"/>
          <w:szCs w:val="28"/>
          <w:lang w:val="kk-KZ"/>
        </w:rPr>
        <w:t>64</w:t>
      </w:r>
      <w:r w:rsidR="00272293" w:rsidRPr="002A7B0A">
        <w:rPr>
          <w:sz w:val="28"/>
          <w:szCs w:val="28"/>
          <w:lang w:val="kk-KZ"/>
        </w:rPr>
        <w:t xml:space="preserve">, </w:t>
      </w:r>
      <w:r w:rsidR="00A40957" w:rsidRPr="002A7B0A">
        <w:rPr>
          <w:sz w:val="28"/>
          <w:szCs w:val="28"/>
          <w:lang w:val="kk-KZ"/>
        </w:rPr>
        <w:t xml:space="preserve">б. </w:t>
      </w:r>
      <w:r w:rsidR="00272293" w:rsidRPr="002A7B0A">
        <w:rPr>
          <w:sz w:val="28"/>
          <w:szCs w:val="28"/>
          <w:lang w:val="kk-KZ"/>
        </w:rPr>
        <w:t>12</w:t>
      </w:r>
      <w:r w:rsidRPr="002A7B0A">
        <w:rPr>
          <w:sz w:val="28"/>
          <w:szCs w:val="28"/>
          <w:lang w:val="kk-KZ"/>
        </w:rPr>
        <w:t xml:space="preserve">]. </w:t>
      </w:r>
    </w:p>
    <w:p w14:paraId="193EE2FC" w14:textId="1E00BB13" w:rsidR="00611272" w:rsidRPr="002A7B0A" w:rsidRDefault="00611272" w:rsidP="00D925DD">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Ғалымның бұл пікірінен екі көркемдік әдістің қазіргі кездегі маңызын түсінеміз.</w:t>
      </w:r>
      <w:r w:rsidR="00D925DD" w:rsidRPr="002A7B0A">
        <w:rPr>
          <w:sz w:val="28"/>
          <w:szCs w:val="28"/>
          <w:lang w:val="kk-KZ"/>
        </w:rPr>
        <w:t xml:space="preserve"> </w:t>
      </w:r>
      <w:r w:rsidRPr="002A7B0A">
        <w:rPr>
          <w:sz w:val="28"/>
          <w:szCs w:val="28"/>
          <w:lang w:val="kk-KZ"/>
        </w:rPr>
        <w:t>Қуандық Пазылұлының</w:t>
      </w:r>
      <w:r w:rsidR="00AE3BAA" w:rsidRPr="002A7B0A">
        <w:rPr>
          <w:sz w:val="28"/>
          <w:szCs w:val="28"/>
          <w:lang w:val="kk-KZ"/>
        </w:rPr>
        <w:t xml:space="preserve"> Жүсіптің</w:t>
      </w:r>
      <w:r w:rsidRPr="002A7B0A">
        <w:rPr>
          <w:sz w:val="28"/>
          <w:szCs w:val="28"/>
          <w:lang w:val="kk-KZ"/>
        </w:rPr>
        <w:t xml:space="preserve"> көркемдік әдісті жоғарыдағы төрт принцип негізінде қарастыруы өз алдына, өлеңді көркемдік әдіс бойынша талдағанда өлеңдегі лирикалық қаһарман, екінші лирикалық бейне, ақындардың сөз қолданудағы шеберліктеріне, сөз бейнелілігіне, көркемдік жинақтау, жалпылама айтпай, нақты сурет, детальдар қолдану жағына баса көңіл бөледі. Қазақ әдебиеттануында көркемдік әдіс осы кезге дейін дәл осылай зерттелген емес. «Қазақ лирикасындағы стиль және бейнелілік» монографиясындағы ғалымның зерттеу өзгешелігіне баға бере отырып, қазақ өлеңін зерттеудің дамып жатқандығын, бұл еңбектің өлең теориясына қосылған сүбелі үлес екендігін айта аламыз.</w:t>
      </w:r>
    </w:p>
    <w:p w14:paraId="5868B7CA" w14:textId="55A0F3C2" w:rsidR="00611272" w:rsidRPr="002A7B0A" w:rsidRDefault="00E16F7F" w:rsidP="00AE3BAA">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 xml:space="preserve">Ғалым </w:t>
      </w:r>
      <w:r w:rsidR="00611272" w:rsidRPr="002A7B0A">
        <w:rPr>
          <w:sz w:val="28"/>
          <w:szCs w:val="28"/>
          <w:lang w:val="kk-KZ"/>
        </w:rPr>
        <w:t xml:space="preserve">Қ. Жүсіп Мағжан Жұмабаев </w:t>
      </w:r>
      <w:r w:rsidR="004B3990" w:rsidRPr="002A7B0A">
        <w:rPr>
          <w:sz w:val="28"/>
          <w:szCs w:val="28"/>
          <w:lang w:val="kk-KZ"/>
        </w:rPr>
        <w:t xml:space="preserve">романтизміне былай баға береді: </w:t>
      </w:r>
      <w:r w:rsidR="00611272" w:rsidRPr="002A7B0A">
        <w:rPr>
          <w:sz w:val="28"/>
          <w:szCs w:val="28"/>
          <w:lang w:val="kk-KZ"/>
        </w:rPr>
        <w:t>«М.</w:t>
      </w:r>
      <w:r w:rsidR="00FF35DF">
        <w:rPr>
          <w:sz w:val="28"/>
          <w:szCs w:val="28"/>
          <w:lang w:val="kk-KZ"/>
        </w:rPr>
        <w:t> </w:t>
      </w:r>
      <w:r w:rsidR="00611272" w:rsidRPr="002A7B0A">
        <w:rPr>
          <w:sz w:val="28"/>
          <w:szCs w:val="28"/>
          <w:lang w:val="kk-KZ"/>
        </w:rPr>
        <w:t>Жұмабаевқа дейінгі қазақ әдебиетін қарастырсақ, онда романтизмнің бірер қырымен ғана қанат жайғанын, атап айтқанда, алып күш, ерен батылдық танытқан романтикалық бейне түрінде ғана көрінгенін байқаймыз. Осы орайда өмірді бейнелеудің көп қырлы жолы ретінде романтизм мүмкіндіктерін ізерлей, жан-жақты пайдалану, әсіресе, М. Жұмабаевта кең жүзеге асты десек, қателеспейміз. Мағжан туындылары қазақ әдебиетінде романтизм әдісінің кемелдену шыңы болды. Мағжан орыс, батыс ақындарының романтикалық ізденістерін өз бойына сіңіре отырып, оны қазақтың ұлттық бояуымен безендірді» [</w:t>
      </w:r>
      <w:r w:rsidR="00343542" w:rsidRPr="002A7B0A">
        <w:rPr>
          <w:sz w:val="28"/>
          <w:szCs w:val="28"/>
          <w:lang w:val="kk-KZ"/>
        </w:rPr>
        <w:t>64</w:t>
      </w:r>
      <w:r w:rsidR="00611272" w:rsidRPr="002A7B0A">
        <w:rPr>
          <w:sz w:val="28"/>
          <w:szCs w:val="28"/>
          <w:lang w:val="kk-KZ"/>
        </w:rPr>
        <w:t>,</w:t>
      </w:r>
      <w:r w:rsidR="00AF3BD1" w:rsidRPr="002A7B0A">
        <w:rPr>
          <w:sz w:val="28"/>
          <w:szCs w:val="28"/>
          <w:lang w:val="kk-KZ"/>
        </w:rPr>
        <w:t xml:space="preserve"> </w:t>
      </w:r>
      <w:r w:rsidR="00A40957" w:rsidRPr="002A7B0A">
        <w:rPr>
          <w:sz w:val="28"/>
          <w:szCs w:val="28"/>
          <w:lang w:val="kk-KZ"/>
        </w:rPr>
        <w:t xml:space="preserve">б. </w:t>
      </w:r>
      <w:r w:rsidR="00611272" w:rsidRPr="002A7B0A">
        <w:rPr>
          <w:sz w:val="28"/>
          <w:szCs w:val="28"/>
          <w:lang w:val="kk-KZ"/>
        </w:rPr>
        <w:t>13].</w:t>
      </w:r>
      <w:r w:rsidR="00AE3BAA" w:rsidRPr="002A7B0A">
        <w:rPr>
          <w:sz w:val="28"/>
          <w:szCs w:val="28"/>
          <w:lang w:val="kk-KZ"/>
        </w:rPr>
        <w:t xml:space="preserve"> </w:t>
      </w:r>
      <w:r w:rsidR="00611272" w:rsidRPr="002A7B0A">
        <w:rPr>
          <w:sz w:val="28"/>
          <w:szCs w:val="28"/>
          <w:lang w:val="kk-KZ"/>
        </w:rPr>
        <w:t>Мағжанның ұлттық өрнекпен нақышталған өлеңдерінің әлемдік романтизмге, әлемдік мәдениетке қосылған табыс екенін</w:t>
      </w:r>
      <w:r w:rsidR="00AF3BD1" w:rsidRPr="002A7B0A">
        <w:rPr>
          <w:sz w:val="28"/>
          <w:szCs w:val="28"/>
          <w:lang w:val="kk-KZ"/>
        </w:rPr>
        <w:t xml:space="preserve"> мойындаймыз [</w:t>
      </w:r>
      <w:r w:rsidR="005668CF" w:rsidRPr="002A7B0A">
        <w:rPr>
          <w:sz w:val="28"/>
          <w:szCs w:val="28"/>
          <w:lang w:val="kk-KZ"/>
        </w:rPr>
        <w:t>76</w:t>
      </w:r>
      <w:r w:rsidR="00AF3BD1" w:rsidRPr="002A7B0A">
        <w:rPr>
          <w:sz w:val="28"/>
          <w:szCs w:val="28"/>
          <w:lang w:val="kk-KZ"/>
        </w:rPr>
        <w:t>].</w:t>
      </w:r>
    </w:p>
    <w:p w14:paraId="445F9F8B"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Мағжанның «Айда атыңды, Сәрсенбай» өлеңінде реализм мен романтизм әдісінің бір өлеңде ұштасып қолданылғандығына назар аудартады:</w:t>
      </w:r>
    </w:p>
    <w:p w14:paraId="23786533"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«Айда атыңды, Сәрсенбай,</w:t>
      </w:r>
    </w:p>
    <w:p w14:paraId="5CCF16DD"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Ағарып алтын таң атпай,</w:t>
      </w:r>
    </w:p>
    <w:p w14:paraId="0FAD051D"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Шығайық қырға, далаға.</w:t>
      </w:r>
    </w:p>
    <w:p w14:paraId="7BA9E16E"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Шу-шу-шу...</w:t>
      </w:r>
    </w:p>
    <w:p w14:paraId="3F3A2622"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Әттең ғана бұл оқу</w:t>
      </w:r>
    </w:p>
    <w:p w14:paraId="34D5B2DB" w14:textId="6026C931" w:rsidR="00611272" w:rsidRPr="002A7B0A" w:rsidRDefault="00AE3BAA"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Келмес едім қалаға»</w:t>
      </w:r>
      <w:r w:rsidR="00525139" w:rsidRPr="002A7B0A">
        <w:rPr>
          <w:sz w:val="28"/>
          <w:szCs w:val="28"/>
          <w:lang w:val="kk-KZ"/>
        </w:rPr>
        <w:t xml:space="preserve"> [</w:t>
      </w:r>
      <w:r w:rsidR="00343542" w:rsidRPr="002A7B0A">
        <w:rPr>
          <w:sz w:val="28"/>
          <w:szCs w:val="28"/>
          <w:lang w:val="kk-KZ"/>
        </w:rPr>
        <w:t xml:space="preserve">64, </w:t>
      </w:r>
      <w:r w:rsidR="0067625F" w:rsidRPr="002A7B0A">
        <w:rPr>
          <w:sz w:val="28"/>
          <w:szCs w:val="28"/>
          <w:lang w:val="kk-KZ"/>
        </w:rPr>
        <w:t xml:space="preserve">б. </w:t>
      </w:r>
      <w:r w:rsidR="00343542" w:rsidRPr="002A7B0A">
        <w:rPr>
          <w:sz w:val="28"/>
          <w:szCs w:val="28"/>
          <w:lang w:val="kk-KZ"/>
        </w:rPr>
        <w:t>15</w:t>
      </w:r>
      <w:r w:rsidR="00525139" w:rsidRPr="002A7B0A">
        <w:rPr>
          <w:sz w:val="28"/>
          <w:szCs w:val="28"/>
          <w:lang w:val="kk-KZ"/>
        </w:rPr>
        <w:t>].</w:t>
      </w:r>
    </w:p>
    <w:p w14:paraId="053B407F"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Бұл жолдардан қарапайым адамның алыс жолға ерте шығуы, ауылдан шығып көрмеген адамның қалаға амалсыздан бара жатуынан реализм байқалатынын айтады.</w:t>
      </w:r>
    </w:p>
    <w:p w14:paraId="4D25FFCF"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«Қарашы кейін бұрылып:</w:t>
      </w:r>
    </w:p>
    <w:p w14:paraId="45D38077"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Таудай болып созылып,</w:t>
      </w:r>
    </w:p>
    <w:p w14:paraId="5DF42E05"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Қала – бір жатқан дәу пері.</w:t>
      </w:r>
    </w:p>
    <w:p w14:paraId="7B965905"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Айналасы – тұман, түн.</w:t>
      </w:r>
    </w:p>
    <w:p w14:paraId="51E20189" w14:textId="4997D081" w:rsidR="00611272" w:rsidRPr="002A7B0A" w:rsidRDefault="00AE3BAA"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Жарқ-жұрқ етер көздері»</w:t>
      </w:r>
      <w:r w:rsidR="00F92B73" w:rsidRPr="002A7B0A">
        <w:rPr>
          <w:sz w:val="28"/>
          <w:szCs w:val="28"/>
          <w:lang w:val="kk-KZ"/>
        </w:rPr>
        <w:t xml:space="preserve"> [</w:t>
      </w:r>
      <w:r w:rsidR="00343542" w:rsidRPr="002A7B0A">
        <w:rPr>
          <w:sz w:val="28"/>
          <w:szCs w:val="28"/>
          <w:lang w:val="kk-KZ"/>
        </w:rPr>
        <w:t xml:space="preserve">64, </w:t>
      </w:r>
      <w:r w:rsidR="0067625F" w:rsidRPr="002A7B0A">
        <w:rPr>
          <w:sz w:val="28"/>
          <w:szCs w:val="28"/>
          <w:lang w:val="kk-KZ"/>
        </w:rPr>
        <w:t xml:space="preserve">б. </w:t>
      </w:r>
      <w:r w:rsidR="00343542" w:rsidRPr="002A7B0A">
        <w:rPr>
          <w:sz w:val="28"/>
          <w:szCs w:val="28"/>
          <w:lang w:val="kk-KZ"/>
        </w:rPr>
        <w:t>15</w:t>
      </w:r>
      <w:r w:rsidR="00F92B73" w:rsidRPr="002A7B0A">
        <w:rPr>
          <w:sz w:val="28"/>
          <w:szCs w:val="28"/>
          <w:lang w:val="kk-KZ"/>
        </w:rPr>
        <w:t>].</w:t>
      </w:r>
    </w:p>
    <w:p w14:paraId="6661D430"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ab/>
        <w:t xml:space="preserve">Бұл шумақтан қаланың дәу періге ұқсап, көздері жарқ-жұрқ етіп, қорқыныш тудыратынын романтизм белгілеріне жатқызады. </w:t>
      </w:r>
    </w:p>
    <w:p w14:paraId="52161319"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ab/>
        <w:t>Романтизмде суреттелетін адам сезімдерінің күнделікті көріп жүргенімізден басқаша, асқақты түрде болып келетініне Мағжанның «Сырым» өлеңін келтіреді:</w:t>
      </w:r>
    </w:p>
    <w:p w14:paraId="33E781DF"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ab/>
        <w:t>«Күлсем егер, есім шығып күлемін</w:t>
      </w:r>
    </w:p>
    <w:p w14:paraId="536E0F0B" w14:textId="1F242B24"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Жылағанда, қап-қара қан төгемін»</w:t>
      </w:r>
      <w:r w:rsidR="00F92B73" w:rsidRPr="002A7B0A">
        <w:rPr>
          <w:sz w:val="28"/>
          <w:szCs w:val="28"/>
          <w:lang w:val="kk-KZ"/>
        </w:rPr>
        <w:t xml:space="preserve"> [</w:t>
      </w:r>
      <w:r w:rsidR="00343542" w:rsidRPr="002A7B0A">
        <w:rPr>
          <w:sz w:val="28"/>
          <w:szCs w:val="28"/>
          <w:lang w:val="kk-KZ"/>
        </w:rPr>
        <w:t>64</w:t>
      </w:r>
      <w:r w:rsidR="00F92B73" w:rsidRPr="002A7B0A">
        <w:rPr>
          <w:sz w:val="28"/>
          <w:szCs w:val="28"/>
          <w:lang w:val="kk-KZ"/>
        </w:rPr>
        <w:t xml:space="preserve">, </w:t>
      </w:r>
      <w:r w:rsidR="0067625F" w:rsidRPr="002A7B0A">
        <w:rPr>
          <w:sz w:val="28"/>
          <w:szCs w:val="28"/>
          <w:lang w:val="kk-KZ"/>
        </w:rPr>
        <w:t xml:space="preserve">б. </w:t>
      </w:r>
      <w:r w:rsidR="00F92B73" w:rsidRPr="002A7B0A">
        <w:rPr>
          <w:sz w:val="28"/>
          <w:szCs w:val="28"/>
          <w:lang w:val="kk-KZ"/>
        </w:rPr>
        <w:t>22].</w:t>
      </w:r>
    </w:p>
    <w:p w14:paraId="4043FA54"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Мұндағы лирикалық кейіпкердің жылағанда көзінен жас орнына қан төгуі айрықша сезім көрінісі екенін, дәл осындай қолданыс Мағжаннан басқа ақындарда кездесе бермейтіндігін айтқымыз келеді.</w:t>
      </w:r>
    </w:p>
    <w:p w14:paraId="0AE7407C" w14:textId="4B013EF5"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Мағжанның «Жаралы жан» өлеңіндегі романтизміне былай сипаттама береді: «...ерекше сипатты лирикалық қаһарманды мүсіндеу үшін ол танылатын жағдайды да ақынның өзгеше етіп алатынын алдымен ескеру керек» [</w:t>
      </w:r>
      <w:r w:rsidR="00111E4B"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28].</w:t>
      </w:r>
    </w:p>
    <w:p w14:paraId="64A191F6"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«Сар дала, бейне өлік сұлап жатқан</w:t>
      </w:r>
    </w:p>
    <w:p w14:paraId="25697E0F"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Кебіндей ақ селеулер бетін жапқан.</w:t>
      </w:r>
    </w:p>
    <w:p w14:paraId="5B15CA4F"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Тау да жоқ, орман да жоқ, өзен де жоқ,</w:t>
      </w:r>
    </w:p>
    <w:p w14:paraId="6DFF0FC3"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Сәуле емес, қан шашып тұр күні батқан.</w:t>
      </w:r>
    </w:p>
    <w:p w14:paraId="6D0CAE96"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...Жаралы бір жан жатыр құба жолда,</w:t>
      </w:r>
    </w:p>
    <w:p w14:paraId="1A92AF59" w14:textId="692D652C"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Бір қисық жалғыз аяқ сүрлеу жолда» </w:t>
      </w:r>
      <w:r w:rsidR="00F92B73" w:rsidRPr="002A7B0A">
        <w:rPr>
          <w:sz w:val="28"/>
          <w:szCs w:val="28"/>
          <w:lang w:val="kk-KZ"/>
        </w:rPr>
        <w:t>[</w:t>
      </w:r>
      <w:r w:rsidR="00343542" w:rsidRPr="002A7B0A">
        <w:rPr>
          <w:sz w:val="28"/>
          <w:szCs w:val="28"/>
          <w:lang w:val="kk-KZ"/>
        </w:rPr>
        <w:t>64</w:t>
      </w:r>
      <w:r w:rsidR="00F92B73" w:rsidRPr="002A7B0A">
        <w:rPr>
          <w:sz w:val="28"/>
          <w:szCs w:val="28"/>
          <w:lang w:val="kk-KZ"/>
        </w:rPr>
        <w:t xml:space="preserve">, </w:t>
      </w:r>
      <w:r w:rsidR="0067625F" w:rsidRPr="002A7B0A">
        <w:rPr>
          <w:sz w:val="28"/>
          <w:szCs w:val="28"/>
          <w:lang w:val="kk-KZ"/>
        </w:rPr>
        <w:t xml:space="preserve">б. </w:t>
      </w:r>
      <w:r w:rsidR="00F92B73" w:rsidRPr="002A7B0A">
        <w:rPr>
          <w:sz w:val="28"/>
          <w:szCs w:val="28"/>
          <w:lang w:val="kk-KZ"/>
        </w:rPr>
        <w:t>28].</w:t>
      </w:r>
    </w:p>
    <w:p w14:paraId="085DB0BE"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Ғалым Қ. Жүсіп осы өлеңдегі жаралы жанның елсіз жерде, айдалада жатқанын айтумен шектелмейді, осы шумақтағы әрекеттің дараланып, көріністердің де нақтыланып тұрғанына назар аудартады. «Сары дала, ақ селеулердің» осы өлеңде «өлік, кебін» сөздерімен қатар тұрғандықтан ұнамсыз бояу түрінде қызмет етіп тұрғанына мән бергізеді. Батқан күннің сәуле емес, қан шашып тұруын да үрей туғызатын көрініс, әрі шартты сурет ретінде бағалайды. Өлеңдегі қазақ бейнесін көрсететін жаралы жаннан «аққан қанның» көптігіне тоқталғанда, сөздердің орын тәртібіне көңіл бөлгізіп, «аққан» сөзінің бірінші тұруы арқылы жаралы жан тартып жатқан азаптың ауыр екеніне меңзейді. Бір жаралы жанды осылай суреттеу арқылы қазақ халқының жағдайының қандай деңгейде екенін көрсеткісі келгенін айтады. Мағжан лирикалық бейненің тосын жағдайдағы қиналысын суреттеуі арқылы шындықты жинақтап, әсерлі түрде жеткізудегі романтизмнің бір жолы екенін түсіндіреді.</w:t>
      </w:r>
    </w:p>
    <w:p w14:paraId="0D522079"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Мағжанның «Жер жүзін топан басса екен» өлеңінде поэзияға тән шарттылықпен үлкейту, әсірелеуді қолдана отырып не айтқысы келгендігіне үңіледі:</w:t>
      </w:r>
    </w:p>
    <w:p w14:paraId="22B48552"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«Басса екен топан жер жүзін!</w:t>
      </w:r>
    </w:p>
    <w:p w14:paraId="026B5995"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Жапса екен көбік күн көзін!</w:t>
      </w:r>
    </w:p>
    <w:p w14:paraId="6B5864D8"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Жанды-жансыз жоқ болып,</w:t>
      </w:r>
    </w:p>
    <w:p w14:paraId="3921A9C2" w14:textId="3F8B488C"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Қалсам жалғыз бір өзім!»</w:t>
      </w:r>
      <w:r w:rsidR="00F92B73" w:rsidRPr="002A7B0A">
        <w:rPr>
          <w:sz w:val="28"/>
          <w:szCs w:val="28"/>
          <w:lang w:val="kk-KZ"/>
        </w:rPr>
        <w:t xml:space="preserve"> [</w:t>
      </w:r>
      <w:r w:rsidR="009A7256" w:rsidRPr="002A7B0A">
        <w:rPr>
          <w:sz w:val="28"/>
          <w:szCs w:val="28"/>
          <w:lang w:val="kk-KZ"/>
        </w:rPr>
        <w:t>64</w:t>
      </w:r>
      <w:r w:rsidR="00F92B73" w:rsidRPr="002A7B0A">
        <w:rPr>
          <w:sz w:val="28"/>
          <w:szCs w:val="28"/>
          <w:lang w:val="kk-KZ"/>
        </w:rPr>
        <w:t xml:space="preserve">, </w:t>
      </w:r>
      <w:r w:rsidR="0067625F" w:rsidRPr="002A7B0A">
        <w:rPr>
          <w:sz w:val="28"/>
          <w:szCs w:val="28"/>
          <w:lang w:val="kk-KZ"/>
        </w:rPr>
        <w:t xml:space="preserve">б. </w:t>
      </w:r>
      <w:r w:rsidR="00F92B73" w:rsidRPr="002A7B0A">
        <w:rPr>
          <w:sz w:val="28"/>
          <w:szCs w:val="28"/>
          <w:lang w:val="kk-KZ"/>
        </w:rPr>
        <w:t>31].</w:t>
      </w:r>
    </w:p>
    <w:p w14:paraId="5B7A489F"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Автор поэзияны тура сол мағынасында қабылдауға болмайтынын, мындағы лирикалық кейіпкердің шынымен жер бетін топан су басуын, жалғыз қалуын тілеп тұрмағанын айтады. Лирикалық кейіпкердің жер бетіндегі өмірді өзгерткісі келетінін ұғындырады. </w:t>
      </w:r>
    </w:p>
    <w:p w14:paraId="7D40F119" w14:textId="5D6AFD72"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Мағжан өлеңдеріндегі өлім, қайғы-мұңның жиі кездесуі жайлы былай пікір білдіреді: «Расында да социализм заманында бізде бақытсыздық болуы мүмкін емес, совет адамдары әрқашан да бақытты деген теорияны бір кезде ту етіп көтерсек, енді-енді ғана оның өмір күрделілігін ескермеуден туған туған біржақты, үстірт екенін мойындай бастадық. Күн бар жерде көлеңке болатыны тәрізді, қуаныш бар жерде қайғы да жоғалып кете қалмайтынын бағамдай бастадық»[</w:t>
      </w:r>
      <w:r w:rsidR="009A7256"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32].</w:t>
      </w:r>
    </w:p>
    <w:p w14:paraId="3F6E3728" w14:textId="0B342534" w:rsidR="00611272" w:rsidRPr="002A7B0A" w:rsidRDefault="00611272" w:rsidP="001B630B">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Мағжан өлеңдеріндегі мұң-қайғының елден ерек қолданылғанына бүгінгі көзқараспен, әдебиеттің эстетикалық қызметі тұрғысынан баға береді. Әдебиеттің ешқандай нұсқау, идеологияға бағынбайтынын, ақындардың шығармашылық процесі де дербес болатынын дұрыс айта білген соны пікір деп қабылдаймыз. Мағжанның кейбір күрмеуі қиын өлеңдерінің шешуі осы кезге дейін жеткілікті түрде ашылмай келген еді. Қ. Жүсіп бұл еңбегінде Мағжан романтизмінің өзіндік ерекшелігін ашумен бірге, үстірт шолып кете салмай, оның өлеңдерінің көп қырлы боп к</w:t>
      </w:r>
      <w:r w:rsidR="00FA2BDE" w:rsidRPr="002A7B0A">
        <w:rPr>
          <w:sz w:val="28"/>
          <w:szCs w:val="28"/>
          <w:lang w:val="kk-KZ"/>
        </w:rPr>
        <w:t>елетін табиғатын да саралап бер</w:t>
      </w:r>
      <w:r w:rsidRPr="002A7B0A">
        <w:rPr>
          <w:sz w:val="28"/>
          <w:szCs w:val="28"/>
          <w:lang w:val="kk-KZ"/>
        </w:rPr>
        <w:t xml:space="preserve">ді. </w:t>
      </w:r>
      <w:r w:rsidR="00D925DD" w:rsidRPr="002A7B0A">
        <w:rPr>
          <w:sz w:val="28"/>
          <w:szCs w:val="28"/>
          <w:lang w:val="kk-KZ"/>
        </w:rPr>
        <w:t>Мысалы, «</w:t>
      </w:r>
      <w:r w:rsidRPr="002A7B0A">
        <w:rPr>
          <w:sz w:val="28"/>
          <w:szCs w:val="28"/>
          <w:lang w:val="kk-KZ"/>
        </w:rPr>
        <w:t>Мағжанның «Мені де, өлім, әлдиле» өлеңін М. Базарбаев ақынның баласы мен әйелінің қайтыс болуымен байла</w:t>
      </w:r>
      <w:r w:rsidR="00D925DD" w:rsidRPr="002A7B0A">
        <w:rPr>
          <w:sz w:val="28"/>
          <w:szCs w:val="28"/>
          <w:lang w:val="kk-KZ"/>
        </w:rPr>
        <w:t>нысты жазылған</w:t>
      </w:r>
      <w:r w:rsidR="001B630B" w:rsidRPr="002A7B0A">
        <w:rPr>
          <w:sz w:val="28"/>
          <w:szCs w:val="28"/>
          <w:lang w:val="kk-KZ"/>
        </w:rPr>
        <w:t xml:space="preserve"> </w:t>
      </w:r>
      <w:r w:rsidR="00D925DD" w:rsidRPr="002A7B0A">
        <w:rPr>
          <w:sz w:val="28"/>
          <w:szCs w:val="28"/>
          <w:lang w:val="kk-KZ"/>
        </w:rPr>
        <w:t>деп көрсетеді</w:t>
      </w:r>
      <w:r w:rsidR="001B630B" w:rsidRPr="002A7B0A">
        <w:rPr>
          <w:sz w:val="28"/>
          <w:szCs w:val="28"/>
          <w:lang w:val="kk-KZ"/>
        </w:rPr>
        <w:t>»</w:t>
      </w:r>
      <w:r w:rsidR="00D925DD" w:rsidRPr="002A7B0A">
        <w:rPr>
          <w:sz w:val="28"/>
          <w:szCs w:val="28"/>
          <w:lang w:val="kk-KZ"/>
        </w:rPr>
        <w:t xml:space="preserve"> </w:t>
      </w:r>
      <w:r w:rsidR="001B630B" w:rsidRPr="002A7B0A">
        <w:rPr>
          <w:sz w:val="28"/>
          <w:szCs w:val="28"/>
          <w:lang w:val="kk-KZ"/>
        </w:rPr>
        <w:t>[</w:t>
      </w:r>
      <w:r w:rsidR="00111E4B" w:rsidRPr="002A7B0A">
        <w:rPr>
          <w:sz w:val="28"/>
          <w:szCs w:val="28"/>
          <w:lang w:val="kk-KZ"/>
        </w:rPr>
        <w:t>77</w:t>
      </w:r>
      <w:r w:rsidR="001B630B" w:rsidRPr="002A7B0A">
        <w:rPr>
          <w:sz w:val="28"/>
          <w:szCs w:val="28"/>
          <w:lang w:val="kk-KZ"/>
        </w:rPr>
        <w:t>]</w:t>
      </w:r>
      <w:r w:rsidR="00912C0A" w:rsidRPr="002A7B0A">
        <w:rPr>
          <w:sz w:val="28"/>
          <w:szCs w:val="28"/>
          <w:lang w:val="kk-KZ"/>
        </w:rPr>
        <w:t>.</w:t>
      </w:r>
    </w:p>
    <w:p w14:paraId="0246C2BE" w14:textId="51A39AD2"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Ал, Қ. Жүсіп «Мені де, өлім, әлдиле» өлеңінде лирикалық кейіпкердің шынымен өзіне өлім тілеп тұр деп қабылдамау керек екендігін, өмірде кездесуі мүмкін әр түрлі қазаларды, жас нәрестенің, ұланның, арудың қайтыс болуын тізбелеп көрсету арқылы өмір үшін күресуді, кедергілердің қаншалықты көп, қиын болуына, күш-қайраттың азайғанына қарамай күрескерлікті ту етіп ұстайтындығын алға тартады. Өлең бастапқы кезде, М. Базарбаев көрсеткендей, ақынның жеке өміріндегі қайғыға байланысты туғанымен, Қ. Жүсіп түсіндірмесінде басқаша сипат алады. Әдеби шығармаларды талдауда, қабылдауда әртүрлі идея, таным, түсінік қалыптасатынын осыдан байқауға болады. «Оның есесіне өлімнің «тәтті күй» екенін, оған жаны балқитынын паш ету, өлімге «әлдиле» деп тілек ету осы шығармадағы бар шумақтың соңғы тармақтарында ылғи қайталанып беріліп отырады. Әйтсе де, қанша тізбектелсе де, бұл апатқа бас июді ығыстырарлық көріністер қоса өрілуі өлеңде қарама-қарсы сезім сайысының шынайы да сәтті өрістеуіне жағдай жасайды» [</w:t>
      </w:r>
      <w:r w:rsidR="00EA724C" w:rsidRPr="002A7B0A">
        <w:rPr>
          <w:sz w:val="28"/>
          <w:szCs w:val="28"/>
          <w:lang w:val="kk-KZ"/>
        </w:rPr>
        <w:t>64</w:t>
      </w:r>
      <w:r w:rsidRPr="002A7B0A">
        <w:rPr>
          <w:sz w:val="28"/>
          <w:szCs w:val="28"/>
          <w:lang w:val="kk-KZ"/>
        </w:rPr>
        <w:t xml:space="preserve">, </w:t>
      </w:r>
      <w:r w:rsidR="0067625F" w:rsidRPr="002A7B0A">
        <w:rPr>
          <w:sz w:val="28"/>
          <w:szCs w:val="28"/>
          <w:lang w:val="kk-KZ"/>
        </w:rPr>
        <w:t>б.</w:t>
      </w:r>
      <w:r w:rsidR="00FF35DF">
        <w:rPr>
          <w:sz w:val="28"/>
          <w:szCs w:val="28"/>
          <w:lang w:val="kk-KZ"/>
        </w:rPr>
        <w:t> </w:t>
      </w:r>
      <w:r w:rsidRPr="002A7B0A">
        <w:rPr>
          <w:sz w:val="28"/>
          <w:szCs w:val="28"/>
          <w:lang w:val="kk-KZ"/>
        </w:rPr>
        <w:t xml:space="preserve">33]. </w:t>
      </w:r>
    </w:p>
    <w:p w14:paraId="6FA991E4" w14:textId="0996FDB2"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Міне, поэзияны тура қабылдамай, тереңірек үңіліп, жасырын ойды табу керектігін Қ. Жүсіп талдауы көрсетеді. </w:t>
      </w:r>
      <w:r w:rsidR="00541DEC" w:rsidRPr="002A7B0A">
        <w:rPr>
          <w:sz w:val="28"/>
          <w:szCs w:val="28"/>
          <w:lang w:val="kk-KZ"/>
        </w:rPr>
        <w:t>Себебі</w:t>
      </w:r>
      <w:r w:rsidRPr="002A7B0A">
        <w:rPr>
          <w:sz w:val="28"/>
          <w:szCs w:val="28"/>
          <w:lang w:val="kk-KZ"/>
        </w:rPr>
        <w:t>, оқырман Мағжанның бұл туындысынан өмірден баз кешіп, өзіне өлім тілеп, бесік жырын өлім жырына айналдырып, өлімнің өзін әлдилеуін қалайтын кейіпкерді көз алдарына елестетуі мүмкін.</w:t>
      </w:r>
    </w:p>
    <w:p w14:paraId="574ED1BD" w14:textId="61EA78AB" w:rsidR="00611272" w:rsidRPr="002A7B0A" w:rsidRDefault="00611272" w:rsidP="00284DEA">
      <w:pPr>
        <w:pBdr>
          <w:top w:val="nil"/>
          <w:left w:val="nil"/>
          <w:bottom w:val="nil"/>
          <w:right w:val="nil"/>
          <w:between w:val="nil"/>
        </w:pBdr>
        <w:spacing w:line="240" w:lineRule="auto"/>
        <w:ind w:leftChars="0" w:left="-2" w:firstLineChars="252" w:firstLine="706"/>
        <w:jc w:val="both"/>
        <w:rPr>
          <w:sz w:val="28"/>
          <w:szCs w:val="28"/>
          <w:lang w:val="kk-KZ"/>
        </w:rPr>
      </w:pPr>
      <w:r w:rsidRPr="002A7B0A">
        <w:rPr>
          <w:sz w:val="28"/>
          <w:szCs w:val="28"/>
          <w:lang w:val="kk-KZ"/>
        </w:rPr>
        <w:t>Автор Мағжан</w:t>
      </w:r>
      <w:r w:rsidR="007D25D3" w:rsidRPr="002A7B0A">
        <w:rPr>
          <w:sz w:val="28"/>
          <w:szCs w:val="28"/>
          <w:lang w:val="kk-KZ"/>
        </w:rPr>
        <w:t xml:space="preserve"> Жұмабаев</w:t>
      </w:r>
      <w:r w:rsidRPr="002A7B0A">
        <w:rPr>
          <w:sz w:val="28"/>
          <w:szCs w:val="28"/>
          <w:lang w:val="kk-KZ"/>
        </w:rPr>
        <w:t xml:space="preserve"> романтизмін былай қорытындылайды: «Түйіндей келе айтарымыз: белгілі бір әрекет, құбылысты нақты көрсетуден М. Жұмабаевтың аулақтауы шындықты жариялаудан шеттеуі емес. Қайта басқалар жете назар аудара қоймаған құбылыстың күрделі, шытырман қырына шұқшия ізерлеу арқылы Мағжан ақиқатты түкпірлей таныту үлгісін танытты» [</w:t>
      </w:r>
      <w:r w:rsidR="00EC597A"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36]. </w:t>
      </w:r>
    </w:p>
    <w:p w14:paraId="05D11E73" w14:textId="646B08AA" w:rsidR="00611272" w:rsidRPr="002A7B0A" w:rsidRDefault="00FA2BDE" w:rsidP="00FA2BDE">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Қ. Жүсіптің келесі қарастырған </w:t>
      </w:r>
      <w:r w:rsidR="00611272" w:rsidRPr="002A7B0A">
        <w:rPr>
          <w:sz w:val="28"/>
          <w:szCs w:val="28"/>
          <w:lang w:val="kk-KZ"/>
        </w:rPr>
        <w:t>ақыны – С. Сейфуллин романтизмі. Сәкеннің де «Түс» өлеңінде лирикалық кейіпкердің шыбықпен сөйлесуін шарттылық деп қабылдап, бұл өлеңде романтизммен бірге реализмнің де бар екенін өлеңдегі соңғы шумаққа сүйеніп айтады. Басында жұмбақтап айтылған нәрсенің жауабын соңында өзі айтқандықтан реалистік сипат ретінде қабылдайды. Сәкеннің романтизміндегі ерекшелікті «Далада» өлеңі арқылы танытады. Өлеңдегі кейіпкердің алты жасар асауды ұстап мінуі, асаудың ақыруы, асаудың тулап, орғуы, кең далада жүйткіп, зымырауы – барлығы ерекше кейіпкердің әрекетін көрсетеді. Сәкеннің осы өлеңін талдағанда да, әдеттегідей, ғалым өлеңдегі етістік сөздердің өлең жолдарының басында орналасып, ерекше екпін орнатып, сөздерге назар аударылатынын атап өтеді. Мысалы, «ақырды асау, жаңғырды дала, тулады, орғыды асау, дүбірлеп, күңіренді дала». Романтизмді сөз бейнелілігімен б</w:t>
      </w:r>
      <w:r w:rsidR="00784962" w:rsidRPr="002A7B0A">
        <w:rPr>
          <w:sz w:val="28"/>
          <w:szCs w:val="28"/>
          <w:lang w:val="kk-KZ"/>
        </w:rPr>
        <w:t>айланыстыра талдау үлгісін ұсын</w:t>
      </w:r>
      <w:r w:rsidR="00611272" w:rsidRPr="002A7B0A">
        <w:rPr>
          <w:sz w:val="28"/>
          <w:szCs w:val="28"/>
          <w:lang w:val="kk-KZ"/>
        </w:rPr>
        <w:t>ды.</w:t>
      </w:r>
    </w:p>
    <w:p w14:paraId="3B7C5F28" w14:textId="7B2413C1" w:rsidR="00611272" w:rsidRPr="002A7B0A" w:rsidRDefault="00611272" w:rsidP="00784962">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Сәкен Сейфуллиннің «Асығып тез аттандық» өлеңіндегі романтизмді талдағанда да бостандықты қарсы алуға тұлпардың айдарына қызыл шоқ қадап, жібек жабу жауып, зеңгер таудағы қатерлі жолды жүріп өтіп, тұлпарын орғытып, көкке құлаш сермейтін, шың басына шығатын кейіпкерді көреміз. Бұл ерекше әрекеттердің тек күрескерге тән болатынын паш етеді. Сәкен өлеңдеріндегі романтизмді тек 1917-1919 жылдар арасында, қазақ жерінде аласапыран болып жатқан </w:t>
      </w:r>
      <w:r w:rsidR="00784962" w:rsidRPr="002A7B0A">
        <w:rPr>
          <w:sz w:val="28"/>
          <w:szCs w:val="28"/>
          <w:lang w:val="kk-KZ"/>
        </w:rPr>
        <w:t xml:space="preserve">тұспен байланыстырады. </w:t>
      </w:r>
      <w:r w:rsidRPr="002A7B0A">
        <w:rPr>
          <w:sz w:val="28"/>
          <w:szCs w:val="28"/>
          <w:lang w:val="kk-KZ"/>
        </w:rPr>
        <w:t>Сонымен, «Сәкен романтизмі дегенде, қаһарманды алабөтен қиындық өткелінде сынау жетекші роль атқарса, сонымен бірге оның қаһарманы үнемі дерлік бар кедергіні жеңуші, жеңімпаз ер бейнесінде алынады» [</w:t>
      </w:r>
      <w:r w:rsidR="00F51E75"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46]. </w:t>
      </w:r>
    </w:p>
    <w:p w14:paraId="26C4268E" w14:textId="6235B2E4" w:rsidR="00611272" w:rsidRPr="002A7B0A" w:rsidRDefault="00611272" w:rsidP="00784962">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Ілияс Жансүгіровтің романтизміндегі табысы «Ызалы қиял» өлеңінен көрінетінін айтады. Өлеңдегі кейіпкердің айға ұшпақ болуы, жай отымен ұстасып, көк дауыл болып зырлайтынынан қарапайым адам сезімі емес, ерекше қаһарманға тән шиыршық атқан қарсылық, ашу байқалады. Кейіпкердің жердегі болып жатқан көптеген зұлымдыққа қарсы күнге ұшып кетпек болуынан жинақтау, меңзеу, шарттылықты қолданғандығын, әрі өлеңнен қоршаған ортаны нақт</w:t>
      </w:r>
      <w:r w:rsidR="00784962" w:rsidRPr="002A7B0A">
        <w:rPr>
          <w:sz w:val="28"/>
          <w:szCs w:val="28"/>
          <w:lang w:val="kk-KZ"/>
        </w:rPr>
        <w:t>ы көре алмайтынымызды байқата</w:t>
      </w:r>
      <w:r w:rsidRPr="002A7B0A">
        <w:rPr>
          <w:sz w:val="28"/>
          <w:szCs w:val="28"/>
          <w:lang w:val="kk-KZ"/>
        </w:rPr>
        <w:t>ды. Романтизмде нақтылықтың бола бермейтініне көз жеткіземіз. Автор бұл өлеңнен ХХ ғасыр басында бо</w:t>
      </w:r>
      <w:r w:rsidR="00784962" w:rsidRPr="002A7B0A">
        <w:rPr>
          <w:sz w:val="28"/>
          <w:szCs w:val="28"/>
          <w:lang w:val="kk-KZ"/>
        </w:rPr>
        <w:t xml:space="preserve">лған зұлматқа қарсылықты көреді. </w:t>
      </w:r>
      <w:r w:rsidRPr="002A7B0A">
        <w:rPr>
          <w:sz w:val="28"/>
          <w:szCs w:val="28"/>
          <w:lang w:val="kk-KZ"/>
        </w:rPr>
        <w:t xml:space="preserve">І. Жансүгіровте де романтизм мен реализмнің қосарланып, шебер қолданылған өлеңі ретінде  «Гималайды» атайды. </w:t>
      </w:r>
    </w:p>
    <w:p w14:paraId="4E07D054" w14:textId="6D91916B" w:rsidR="00611272" w:rsidRPr="002A7B0A" w:rsidRDefault="00611272" w:rsidP="00784962">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 Жүсіп отызыншы жылдары романтизм әдісінің біраз тоқырауға ұшырап, бәсеңдеп қалғанын жаңа өкімет орнығуынан кейінгі ерекше адамдарды бейнелеудің тоқтағанымен, ақындардың репрессияға ұшырауымен, поэзияда ұраншылды</w:t>
      </w:r>
      <w:r w:rsidR="00784962" w:rsidRPr="002A7B0A">
        <w:rPr>
          <w:sz w:val="28"/>
          <w:szCs w:val="28"/>
          <w:lang w:val="kk-KZ"/>
        </w:rPr>
        <w:t>қтың орын алғанымен байланыстыр</w:t>
      </w:r>
      <w:r w:rsidRPr="002A7B0A">
        <w:rPr>
          <w:sz w:val="28"/>
          <w:szCs w:val="28"/>
          <w:lang w:val="kk-KZ"/>
        </w:rPr>
        <w:t>ды. Бұның бәрі қазақ поэзиясының дамуына, көркемдіг</w:t>
      </w:r>
      <w:r w:rsidR="00A73DAA" w:rsidRPr="002A7B0A">
        <w:rPr>
          <w:sz w:val="28"/>
          <w:szCs w:val="28"/>
          <w:lang w:val="kk-KZ"/>
        </w:rPr>
        <w:t>іне нұқсан келтіргендігі анық</w:t>
      </w:r>
      <w:r w:rsidRPr="002A7B0A">
        <w:rPr>
          <w:sz w:val="28"/>
          <w:szCs w:val="28"/>
          <w:lang w:val="kk-KZ"/>
        </w:rPr>
        <w:t xml:space="preserve">. Осы кезеңде Қасым Аманжоловтың романтизмі көзге түседі. «Бурабай толқындары» өлеңіндегі екі кейіпкердің біреуін – романтикалық, екіншісін реалистік түрде сипаттауынан жаңашылдық байқайды. Бурабай көліндегі толқындармен қайықта арпалысқан романтикалық бейне – жігіт болса, қайықта толқындардың күшеюінен қорқып отырған реалистік бейне – сұлу қыз. </w:t>
      </w:r>
    </w:p>
    <w:p w14:paraId="1CD00FF1"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«Бүйірін ескегімнің ірей тартып,</w:t>
      </w:r>
    </w:p>
    <w:p w14:paraId="750059D4"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Толқынды алсам керек ашулантып,</w:t>
      </w:r>
    </w:p>
    <w:p w14:paraId="29830C95"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Қасқырдай қамады кеп жан-жағымнан</w:t>
      </w:r>
    </w:p>
    <w:p w14:paraId="23867FA1"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Жіберді қайығымды қалтылдатып.</w:t>
      </w:r>
    </w:p>
    <w:p w14:paraId="79DB129C"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Қорқаудай көкжал толқын жетті екпіндеп,</w:t>
      </w:r>
    </w:p>
    <w:p w14:paraId="6465E3AE"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Белінен қайығымның секірді кеп.</w:t>
      </w:r>
    </w:p>
    <w:p w14:paraId="33DC718A"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Құп-қу боп қыз үрейі кетті қашып,</w:t>
      </w:r>
    </w:p>
    <w:p w14:paraId="2AFC811E"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Көзінен шыға келді жас мөлтілдеп.</w:t>
      </w:r>
    </w:p>
    <w:p w14:paraId="33F22867"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Сонда да сыр берместен тарта бердім,</w:t>
      </w:r>
    </w:p>
    <w:p w14:paraId="6C04BC5A"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Толқынның ойнағына мен де үйрендім,</w:t>
      </w:r>
    </w:p>
    <w:p w14:paraId="0CBAA6BC" w14:textId="77777777"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Көлденең келгенінің белін жаншып, </w:t>
      </w:r>
    </w:p>
    <w:p w14:paraId="6F9B2C45" w14:textId="318D3266"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Ес</w:t>
      </w:r>
      <w:r w:rsidR="00784962" w:rsidRPr="002A7B0A">
        <w:rPr>
          <w:sz w:val="28"/>
          <w:szCs w:val="28"/>
          <w:lang w:val="kk-KZ"/>
        </w:rPr>
        <w:t>кекпен, ентелесе, басқа пердім»</w:t>
      </w:r>
      <w:r w:rsidRPr="002A7B0A">
        <w:rPr>
          <w:sz w:val="28"/>
          <w:szCs w:val="28"/>
          <w:lang w:val="kk-KZ"/>
        </w:rPr>
        <w:t xml:space="preserve"> </w:t>
      </w:r>
      <w:r w:rsidR="00F92B73" w:rsidRPr="002A7B0A">
        <w:rPr>
          <w:sz w:val="28"/>
          <w:szCs w:val="28"/>
          <w:lang w:val="kk-KZ"/>
        </w:rPr>
        <w:t>[</w:t>
      </w:r>
      <w:r w:rsidR="006B3AE7" w:rsidRPr="002A7B0A">
        <w:rPr>
          <w:sz w:val="28"/>
          <w:szCs w:val="28"/>
          <w:lang w:val="kk-KZ"/>
        </w:rPr>
        <w:t>48</w:t>
      </w:r>
      <w:r w:rsidR="00F92B73" w:rsidRPr="002A7B0A">
        <w:rPr>
          <w:sz w:val="28"/>
          <w:szCs w:val="28"/>
          <w:lang w:val="kk-KZ"/>
        </w:rPr>
        <w:t xml:space="preserve">, </w:t>
      </w:r>
      <w:r w:rsidR="0067625F" w:rsidRPr="002A7B0A">
        <w:rPr>
          <w:sz w:val="28"/>
          <w:szCs w:val="28"/>
          <w:lang w:val="kk-KZ"/>
        </w:rPr>
        <w:t xml:space="preserve">б. </w:t>
      </w:r>
      <w:r w:rsidR="00F92B73" w:rsidRPr="002A7B0A">
        <w:rPr>
          <w:sz w:val="28"/>
          <w:szCs w:val="28"/>
          <w:lang w:val="kk-KZ"/>
        </w:rPr>
        <w:t>53].</w:t>
      </w:r>
    </w:p>
    <w:p w14:paraId="2EFE5930" w14:textId="58657A9D" w:rsidR="00611272" w:rsidRPr="002A7B0A" w:rsidRDefault="00611272" w:rsidP="00284DEA">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Автор бұл өлеңнен де «ерекше құбылысты елестетерлік суреттерге» назар аудартады: кейіпкердің алысып жүргені толқын емес, көкжал қасқырлар тәрізді бейнеленгені, толқынның «қайықтың белінен» секіріп кетуі, оның басынан ескекпен жігіттің «періп жіберуінен» көз алдымызға толқын мен қасқыр бейнесін қатар елестетеміз. Толқынмен күресіп жүрген жігіттің батылдығын, күштілігін романтикалық қаһарманға тән етіп көрсетеді. Адам мен табиғат арасындағы тартыстан да романтизмнің үздік үлгісін жасауға болатынына көз жеткізеді.</w:t>
      </w:r>
    </w:p>
    <w:p w14:paraId="50D0BE26" w14:textId="6BE8FE63" w:rsidR="008C1316" w:rsidRPr="002A7B0A" w:rsidRDefault="008C1316" w:rsidP="000C1D2C">
      <w:pPr>
        <w:pBdr>
          <w:between w:val="nil"/>
        </w:pBdr>
        <w:spacing w:line="240" w:lineRule="auto"/>
        <w:ind w:left="-2" w:firstLineChars="0" w:firstLine="710"/>
        <w:jc w:val="both"/>
        <w:rPr>
          <w:sz w:val="28"/>
          <w:szCs w:val="28"/>
          <w:lang w:val="kk-KZ"/>
        </w:rPr>
      </w:pPr>
      <w:r w:rsidRPr="002A7B0A">
        <w:rPr>
          <w:sz w:val="28"/>
          <w:szCs w:val="28"/>
          <w:lang w:val="kk-KZ"/>
        </w:rPr>
        <w:t xml:space="preserve">Ғалым лирикалық шығармаларды зерттеуде қазақ әдебиеті тарихының көшбасында тұрған ақын-жыраулардың еңбектерінен бастап кейінгі жылдардағы ақындардың туындыларын қамтуы өте ұтымды болды. Ғалымның көрсеткен үлгісіне сүйенсек, онда: мұның бәрi сол кезеңдегi күрескерлiк рухты беру үшiн әрі романтикалық әдiстiң ұтымды жақтары көп болғанын </w:t>
      </w:r>
      <w:r w:rsidR="004A6113" w:rsidRPr="002A7B0A">
        <w:rPr>
          <w:sz w:val="28"/>
          <w:szCs w:val="28"/>
          <w:lang w:val="kk-KZ"/>
        </w:rPr>
        <w:t>дәлелдесе керек. Алайда, бұл тұс</w:t>
      </w:r>
      <w:r w:rsidRPr="002A7B0A">
        <w:rPr>
          <w:sz w:val="28"/>
          <w:szCs w:val="28"/>
          <w:lang w:val="kk-KZ"/>
        </w:rPr>
        <w:t>та, отызыншы, қырқыншы жылдары, ақындар бiр әдiс шеңберiнде қалған жоқ. Көбiне реализмдi ту етiп ұстап, ара-тұра романтизм элементтерiн пайдаланып отырды. Ғалым Қ.</w:t>
      </w:r>
      <w:r w:rsidR="00FF35DF">
        <w:rPr>
          <w:sz w:val="28"/>
          <w:szCs w:val="28"/>
          <w:lang w:val="kk-KZ"/>
        </w:rPr>
        <w:t xml:space="preserve"> </w:t>
      </w:r>
      <w:r w:rsidRPr="002A7B0A">
        <w:rPr>
          <w:sz w:val="28"/>
          <w:szCs w:val="28"/>
          <w:lang w:val="kk-KZ"/>
        </w:rPr>
        <w:t xml:space="preserve">Жүсіп әдеби хронологиялық көрсеткішті қатаң түрде сақтап, қазақ әдебиеті тарихының бастауында тұрған Асан қайғы, Шәлгез, Ақтамберді, Бұқар жырау өлеңдеріндегі «дербес стиль» мәселелеріне кеңінен тоқталып, ғылыми тұжырымдама берді. Олардың өздері өмір кешкен ғұмыр-замана талабына сай ерекшеліктерін айқын талдап-зерттеп, тұжырымдап түйіндеді. Ғалым дербес стиль мәселесін сөз еткенде қазақтың ежелгі ақындарының еңбектерін саралап, олардың өзіне тән қолтаңбасын анықтады. Реализм өрiстеуi және оның кемелдене қоймаған кездегi өлеңдерде, яғни ХV-ХVIII ғасырлардағы ақындар поэзиясында  бiрiншi жақтан баяндау басым болғанын, онда ақындардың өзiндiк бiтiмi, көзқарас, мiнез ерекшелiгi онша айқын көрiне бермегенiн нақтылады. </w:t>
      </w:r>
    </w:p>
    <w:p w14:paraId="731BA0C7"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«Көлде жүрген қоңыр қаз</w:t>
      </w:r>
    </w:p>
    <w:p w14:paraId="05F3DE7E"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Қыр қадiрiн не бiлсiн?!</w:t>
      </w:r>
    </w:p>
    <w:p w14:paraId="77AB4656"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Қырда жүрген дуадақ</w:t>
      </w:r>
    </w:p>
    <w:p w14:paraId="00B644C9" w14:textId="462E6D80" w:rsidR="008C1316" w:rsidRPr="002A7B0A" w:rsidRDefault="004A6113" w:rsidP="00284DEA">
      <w:pPr>
        <w:pBdr>
          <w:between w:val="nil"/>
        </w:pBdr>
        <w:spacing w:line="240" w:lineRule="auto"/>
        <w:ind w:leftChars="0" w:left="1" w:firstLineChars="252" w:firstLine="706"/>
        <w:rPr>
          <w:sz w:val="28"/>
          <w:szCs w:val="28"/>
          <w:lang w:val="kk-KZ"/>
        </w:rPr>
      </w:pPr>
      <w:r w:rsidRPr="002A7B0A">
        <w:rPr>
          <w:sz w:val="28"/>
          <w:szCs w:val="28"/>
          <w:lang w:val="kk-KZ"/>
        </w:rPr>
        <w:t>С</w:t>
      </w:r>
      <w:r w:rsidR="008C1316" w:rsidRPr="002A7B0A">
        <w:rPr>
          <w:sz w:val="28"/>
          <w:szCs w:val="28"/>
          <w:lang w:val="kk-KZ"/>
        </w:rPr>
        <w:t>у қадiрiн не бiлсiн?!</w:t>
      </w:r>
    </w:p>
    <w:p w14:paraId="6B798A17"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Ауылдағы жамандар</w:t>
      </w:r>
    </w:p>
    <w:p w14:paraId="30B3819A"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Ер қадiрiн не бiлсiн?!»</w:t>
      </w:r>
    </w:p>
    <w:p w14:paraId="717FCFE0" w14:textId="7819881C" w:rsidR="008C1316" w:rsidRPr="002A7B0A" w:rsidRDefault="000C2382" w:rsidP="00284DEA">
      <w:pPr>
        <w:pBdr>
          <w:between w:val="nil"/>
        </w:pBdr>
        <w:spacing w:line="240" w:lineRule="auto"/>
        <w:ind w:leftChars="0" w:left="1" w:firstLineChars="252" w:firstLine="706"/>
        <w:jc w:val="center"/>
        <w:rPr>
          <w:sz w:val="28"/>
          <w:szCs w:val="28"/>
          <w:lang w:val="kk-KZ"/>
        </w:rPr>
      </w:pPr>
      <w:r w:rsidRPr="002A7B0A">
        <w:rPr>
          <w:sz w:val="28"/>
          <w:szCs w:val="28"/>
          <w:lang w:val="kk-KZ"/>
        </w:rPr>
        <w:t>(</w:t>
      </w:r>
      <w:r w:rsidR="004A6113" w:rsidRPr="002A7B0A">
        <w:rPr>
          <w:sz w:val="28"/>
          <w:szCs w:val="28"/>
          <w:lang w:val="kk-KZ"/>
        </w:rPr>
        <w:t>Асан қайғы С</w:t>
      </w:r>
      <w:r w:rsidR="00A73DAA" w:rsidRPr="002A7B0A">
        <w:rPr>
          <w:sz w:val="28"/>
          <w:szCs w:val="28"/>
          <w:lang w:val="kk-KZ"/>
        </w:rPr>
        <w:t>әбитұлы. ХV ғасыр, 19 б</w:t>
      </w:r>
      <w:r w:rsidR="008C1316" w:rsidRPr="002A7B0A">
        <w:rPr>
          <w:sz w:val="28"/>
          <w:szCs w:val="28"/>
          <w:lang w:val="kk-KZ"/>
        </w:rPr>
        <w:t>).</w:t>
      </w:r>
    </w:p>
    <w:p w14:paraId="2851F883" w14:textId="77777777" w:rsidR="004B3990" w:rsidRPr="002A7B0A" w:rsidRDefault="004B3990" w:rsidP="00284DEA">
      <w:pPr>
        <w:pBdr>
          <w:between w:val="nil"/>
        </w:pBdr>
        <w:spacing w:line="240" w:lineRule="auto"/>
        <w:ind w:leftChars="0" w:left="1" w:firstLineChars="252" w:firstLine="706"/>
        <w:jc w:val="center"/>
        <w:rPr>
          <w:sz w:val="28"/>
          <w:szCs w:val="28"/>
          <w:lang w:val="kk-KZ"/>
        </w:rPr>
      </w:pPr>
    </w:p>
    <w:p w14:paraId="4F56C9E6"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«Бүркiттен қыран құс болмас,</w:t>
      </w:r>
    </w:p>
    <w:p w14:paraId="4F8C4A68"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Баулуы жетпей бөрi алмас.</w:t>
      </w:r>
    </w:p>
    <w:p w14:paraId="540F470E"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Бидайықтан алғыр құс болмас,</w:t>
      </w:r>
    </w:p>
    <w:p w14:paraId="6925C4AB"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Бұйырмаса, екеу түгiл бiр де алмас.</w:t>
      </w:r>
    </w:p>
    <w:p w14:paraId="68F6B321" w14:textId="3C102051" w:rsidR="008C1316" w:rsidRPr="002A7B0A" w:rsidRDefault="004A6113" w:rsidP="00284DEA">
      <w:pPr>
        <w:pBdr>
          <w:between w:val="nil"/>
        </w:pBdr>
        <w:spacing w:line="240" w:lineRule="auto"/>
        <w:ind w:leftChars="0" w:left="1" w:firstLineChars="252" w:firstLine="706"/>
        <w:rPr>
          <w:sz w:val="28"/>
          <w:szCs w:val="28"/>
          <w:lang w:val="kk-KZ"/>
        </w:rPr>
      </w:pPr>
      <w:r w:rsidRPr="002A7B0A">
        <w:rPr>
          <w:sz w:val="28"/>
          <w:szCs w:val="28"/>
          <w:lang w:val="kk-KZ"/>
        </w:rPr>
        <w:t>С</w:t>
      </w:r>
      <w:r w:rsidR="008C1316" w:rsidRPr="002A7B0A">
        <w:rPr>
          <w:sz w:val="28"/>
          <w:szCs w:val="28"/>
          <w:lang w:val="kk-KZ"/>
        </w:rPr>
        <w:t>ұңқардан сұлу құс болмас,</w:t>
      </w:r>
    </w:p>
    <w:p w14:paraId="5B42DF1D"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Қауырсыны қатпай ұша алмас.</w:t>
      </w:r>
    </w:p>
    <w:p w14:paraId="2F764B7B"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Ағайынның iшiнде,</w:t>
      </w:r>
    </w:p>
    <w:p w14:paraId="683A6F65"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Бiр жақсысы бар болса,</w:t>
      </w:r>
    </w:p>
    <w:p w14:paraId="24D05AFF"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Қоңқалаған көп жаман,</w:t>
      </w:r>
    </w:p>
    <w:p w14:paraId="683FB24A" w14:textId="1CC02313" w:rsidR="008C1316" w:rsidRPr="002A7B0A" w:rsidRDefault="004A6113" w:rsidP="00284DEA">
      <w:pPr>
        <w:pBdr>
          <w:between w:val="nil"/>
        </w:pBdr>
        <w:spacing w:line="240" w:lineRule="auto"/>
        <w:ind w:leftChars="0" w:left="1" w:firstLineChars="252" w:firstLine="706"/>
        <w:rPr>
          <w:sz w:val="28"/>
          <w:szCs w:val="28"/>
          <w:lang w:val="kk-KZ"/>
        </w:rPr>
      </w:pPr>
      <w:r w:rsidRPr="002A7B0A">
        <w:rPr>
          <w:sz w:val="28"/>
          <w:szCs w:val="28"/>
          <w:lang w:val="kk-KZ"/>
        </w:rPr>
        <w:t>С</w:t>
      </w:r>
      <w:r w:rsidR="008C1316" w:rsidRPr="002A7B0A">
        <w:rPr>
          <w:sz w:val="28"/>
          <w:szCs w:val="28"/>
          <w:lang w:val="kk-KZ"/>
        </w:rPr>
        <w:t>ол жақсыны көре алмас!»</w:t>
      </w:r>
    </w:p>
    <w:p w14:paraId="6EA7AFED" w14:textId="08C66454" w:rsidR="008C1316" w:rsidRPr="002A7B0A" w:rsidRDefault="008C1316" w:rsidP="00284DEA">
      <w:pPr>
        <w:pBdr>
          <w:between w:val="nil"/>
        </w:pBdr>
        <w:spacing w:after="160" w:line="240" w:lineRule="auto"/>
        <w:ind w:leftChars="0" w:left="1" w:firstLineChars="252" w:firstLine="706"/>
        <w:jc w:val="center"/>
        <w:rPr>
          <w:sz w:val="28"/>
          <w:szCs w:val="28"/>
          <w:lang w:val="kk-KZ"/>
        </w:rPr>
      </w:pPr>
      <w:r w:rsidRPr="002A7B0A">
        <w:rPr>
          <w:sz w:val="28"/>
          <w:szCs w:val="28"/>
          <w:lang w:val="kk-KZ"/>
        </w:rPr>
        <w:t>(Шәлгез Тiленшiұлы. ХV-ХVI ғасыр</w:t>
      </w:r>
      <w:r w:rsidR="00A73DAA" w:rsidRPr="002A7B0A">
        <w:rPr>
          <w:sz w:val="28"/>
          <w:szCs w:val="28"/>
          <w:lang w:val="kk-KZ"/>
        </w:rPr>
        <w:t>, 24б</w:t>
      </w:r>
      <w:r w:rsidRPr="002A7B0A">
        <w:rPr>
          <w:sz w:val="28"/>
          <w:szCs w:val="28"/>
          <w:lang w:val="kk-KZ"/>
        </w:rPr>
        <w:t>).</w:t>
      </w:r>
    </w:p>
    <w:p w14:paraId="3214F848"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«Көк көгершiн, көгершiн,</w:t>
      </w:r>
    </w:p>
    <w:p w14:paraId="6985AC42"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Көкқұтан ұшар жем үшiн,</w:t>
      </w:r>
    </w:p>
    <w:p w14:paraId="482E5278"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Көк шекпенiн бөктерiп,</w:t>
      </w:r>
    </w:p>
    <w:p w14:paraId="341E8E0D"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Ерлер жортар мал үшiн!</w:t>
      </w:r>
    </w:p>
    <w:p w14:paraId="133C5501"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Мен жалғыздық көксеймiн,</w:t>
      </w:r>
    </w:p>
    <w:p w14:paraId="0C95B765" w14:textId="4AC7D113" w:rsidR="008C1316" w:rsidRPr="002A7B0A" w:rsidRDefault="000E0806" w:rsidP="00284DEA">
      <w:pPr>
        <w:pBdr>
          <w:between w:val="nil"/>
        </w:pBdr>
        <w:spacing w:line="240" w:lineRule="auto"/>
        <w:ind w:leftChars="0" w:left="1" w:firstLineChars="252" w:firstLine="706"/>
        <w:rPr>
          <w:sz w:val="28"/>
          <w:szCs w:val="28"/>
          <w:lang w:val="kk-KZ"/>
        </w:rPr>
      </w:pPr>
      <w:r w:rsidRPr="002A7B0A">
        <w:rPr>
          <w:sz w:val="28"/>
          <w:szCs w:val="28"/>
          <w:lang w:val="kk-KZ"/>
        </w:rPr>
        <w:t>Iс</w:t>
      </w:r>
      <w:r w:rsidR="008C1316" w:rsidRPr="002A7B0A">
        <w:rPr>
          <w:sz w:val="28"/>
          <w:szCs w:val="28"/>
          <w:lang w:val="kk-KZ"/>
        </w:rPr>
        <w:t>iм нақақ ақ үшiн.</w:t>
      </w:r>
    </w:p>
    <w:p w14:paraId="66A961B9"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Тең -тең үшiн, тең үшiн,</w:t>
      </w:r>
    </w:p>
    <w:p w14:paraId="0B16F3B7"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Тең құрбымнан кем үшiн,</w:t>
      </w:r>
    </w:p>
    <w:p w14:paraId="0A90707A"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Теңiзден өттiм мал үшiн,</w:t>
      </w:r>
    </w:p>
    <w:p w14:paraId="6237A640" w14:textId="77777777" w:rsidR="008C1316" w:rsidRPr="002A7B0A" w:rsidRDefault="008C1316" w:rsidP="00284DEA">
      <w:pPr>
        <w:pBdr>
          <w:between w:val="nil"/>
        </w:pBdr>
        <w:spacing w:line="240" w:lineRule="auto"/>
        <w:ind w:leftChars="0" w:left="1" w:firstLineChars="252" w:firstLine="706"/>
        <w:rPr>
          <w:sz w:val="28"/>
          <w:szCs w:val="28"/>
          <w:lang w:val="kk-KZ"/>
        </w:rPr>
      </w:pPr>
      <w:r w:rsidRPr="002A7B0A">
        <w:rPr>
          <w:sz w:val="28"/>
          <w:szCs w:val="28"/>
          <w:lang w:val="kk-KZ"/>
        </w:rPr>
        <w:t>Теңкиген қара саба үшiн!»</w:t>
      </w:r>
    </w:p>
    <w:p w14:paraId="0BF1CC5B" w14:textId="2B905D63" w:rsidR="008C1316" w:rsidRPr="002A7B0A" w:rsidRDefault="004A6113" w:rsidP="00284DEA">
      <w:pPr>
        <w:pBdr>
          <w:between w:val="nil"/>
        </w:pBdr>
        <w:spacing w:line="240" w:lineRule="auto"/>
        <w:ind w:leftChars="0" w:left="1" w:firstLineChars="252" w:firstLine="706"/>
        <w:jc w:val="center"/>
        <w:rPr>
          <w:sz w:val="28"/>
          <w:szCs w:val="28"/>
          <w:lang w:val="kk-KZ"/>
        </w:rPr>
      </w:pPr>
      <w:r w:rsidRPr="002A7B0A">
        <w:rPr>
          <w:sz w:val="28"/>
          <w:szCs w:val="28"/>
          <w:lang w:val="kk-KZ"/>
        </w:rPr>
        <w:t>(Ақтамбердi С</w:t>
      </w:r>
      <w:r w:rsidR="008C1316" w:rsidRPr="002A7B0A">
        <w:rPr>
          <w:sz w:val="28"/>
          <w:szCs w:val="28"/>
          <w:lang w:val="kk-KZ"/>
        </w:rPr>
        <w:t>арыұлы. ХVIII ғасыр</w:t>
      </w:r>
      <w:r w:rsidR="00A73DAA" w:rsidRPr="002A7B0A">
        <w:rPr>
          <w:sz w:val="28"/>
          <w:szCs w:val="28"/>
          <w:lang w:val="kk-KZ"/>
        </w:rPr>
        <w:t>, 31 б</w:t>
      </w:r>
      <w:r w:rsidR="008C1316" w:rsidRPr="002A7B0A">
        <w:rPr>
          <w:sz w:val="28"/>
          <w:szCs w:val="28"/>
          <w:lang w:val="kk-KZ"/>
        </w:rPr>
        <w:t>).</w:t>
      </w:r>
    </w:p>
    <w:p w14:paraId="481DB5F2" w14:textId="10D34A46" w:rsidR="00CB330E" w:rsidRPr="002A7B0A" w:rsidRDefault="008C1316" w:rsidP="00284DEA">
      <w:pPr>
        <w:pBdr>
          <w:between w:val="nil"/>
        </w:pBdr>
        <w:spacing w:line="240" w:lineRule="auto"/>
        <w:ind w:leftChars="0" w:left="1" w:firstLineChars="252" w:firstLine="706"/>
        <w:jc w:val="both"/>
        <w:rPr>
          <w:sz w:val="28"/>
          <w:szCs w:val="28"/>
          <w:lang w:val="kk-KZ"/>
        </w:rPr>
      </w:pPr>
      <w:r w:rsidRPr="002A7B0A">
        <w:rPr>
          <w:sz w:val="28"/>
          <w:szCs w:val="28"/>
          <w:lang w:val="kk-KZ"/>
        </w:rPr>
        <w:t>Келтірілген осы ақындардың өлеңдерінен көрiп отырғанымыздай: үш ақында белгiлi бiр ойды беру үшiн, баламаларды т.б. т</w:t>
      </w:r>
      <w:r w:rsidR="004A6113" w:rsidRPr="002A7B0A">
        <w:rPr>
          <w:sz w:val="28"/>
          <w:szCs w:val="28"/>
          <w:lang w:val="kk-KZ"/>
        </w:rPr>
        <w:t>үрлiше қолдану үлгiлерi орын алс</w:t>
      </w:r>
      <w:r w:rsidRPr="002A7B0A">
        <w:rPr>
          <w:sz w:val="28"/>
          <w:szCs w:val="28"/>
          <w:lang w:val="kk-KZ"/>
        </w:rPr>
        <w:t>а да, үшеуiн бiрiктiрерлiк ортақ ерекшелiк те бар екенін аңғарамыз. Үш ақын да белгiлi бiр ойды дәлелдеу үшiн, алдымен табиғаттағы ұқсас деген жәйттерге тоқтала келiп, оны</w:t>
      </w:r>
      <w:r w:rsidR="004A6113" w:rsidRPr="002A7B0A">
        <w:rPr>
          <w:sz w:val="28"/>
          <w:szCs w:val="28"/>
          <w:lang w:val="kk-KZ"/>
        </w:rPr>
        <w:t xml:space="preserve"> адам өмiрiмен байланыстырады. С</w:t>
      </w:r>
      <w:r w:rsidRPr="002A7B0A">
        <w:rPr>
          <w:sz w:val="28"/>
          <w:szCs w:val="28"/>
          <w:lang w:val="kk-KZ"/>
        </w:rPr>
        <w:t>онымен бiрге келтiрiлген үш мысалда да ақынның өз бiтiмi, көзқарас ерекшелiгi онша айқын байқала бермегенін ғалым: «Шығарма авторын алып та</w:t>
      </w:r>
      <w:r w:rsidR="000E0806" w:rsidRPr="002A7B0A">
        <w:rPr>
          <w:sz w:val="28"/>
          <w:szCs w:val="28"/>
          <w:lang w:val="kk-KZ"/>
        </w:rPr>
        <w:t>стасақ, бiрi айтқан ойды екiншiс</w:t>
      </w:r>
      <w:r w:rsidRPr="002A7B0A">
        <w:rPr>
          <w:sz w:val="28"/>
          <w:szCs w:val="28"/>
          <w:lang w:val="kk-KZ"/>
        </w:rPr>
        <w:t xml:space="preserve">i жырлады деп ауыстыруға көне </w:t>
      </w:r>
      <w:r w:rsidR="004A6113" w:rsidRPr="002A7B0A">
        <w:rPr>
          <w:sz w:val="28"/>
          <w:szCs w:val="28"/>
          <w:lang w:val="kk-KZ"/>
        </w:rPr>
        <w:t>беретiн тәрiздi әсер қалдырады. С</w:t>
      </w:r>
      <w:r w:rsidRPr="002A7B0A">
        <w:rPr>
          <w:sz w:val="28"/>
          <w:szCs w:val="28"/>
          <w:lang w:val="kk-KZ"/>
        </w:rPr>
        <w:t>өз жоқ, тұтас бiр халықтың, атап айтқа</w:t>
      </w:r>
      <w:r w:rsidR="000E0806" w:rsidRPr="002A7B0A">
        <w:rPr>
          <w:sz w:val="28"/>
          <w:szCs w:val="28"/>
          <w:lang w:val="kk-KZ"/>
        </w:rPr>
        <w:t>нда, қазақ халқының өмiр сүру, с</w:t>
      </w:r>
      <w:r w:rsidRPr="002A7B0A">
        <w:rPr>
          <w:sz w:val="28"/>
          <w:szCs w:val="28"/>
          <w:lang w:val="kk-KZ"/>
        </w:rPr>
        <w:t xml:space="preserve">үрмеуi, ел болып сақталу, </w:t>
      </w:r>
      <w:r w:rsidR="000E0806" w:rsidRPr="002A7B0A">
        <w:rPr>
          <w:sz w:val="28"/>
          <w:szCs w:val="28"/>
          <w:lang w:val="kk-KZ"/>
        </w:rPr>
        <w:t>с</w:t>
      </w:r>
      <w:r w:rsidRPr="002A7B0A">
        <w:rPr>
          <w:sz w:val="28"/>
          <w:szCs w:val="28"/>
          <w:lang w:val="kk-KZ"/>
        </w:rPr>
        <w:t>ақталмауы шешiлiп жатқан кезеңде, ел бiрлiгi, ру мен рудың одақтасуы қиындықпен жүрiп жатқанда, ақындар алдында соны, жауапты мiндеттер тұрғаны анық. Яғни, бұл кезеңде жалпы халық тағдыры туралы толғаулар көбiрек туып, жеке адам сезiмiне түкпiрлеуге мұрша болмағаны да аян»</w:t>
      </w:r>
      <w:r w:rsidR="004B3990" w:rsidRPr="002A7B0A">
        <w:rPr>
          <w:sz w:val="28"/>
          <w:szCs w:val="28"/>
          <w:lang w:val="kk-KZ"/>
        </w:rPr>
        <w:t xml:space="preserve"> [</w:t>
      </w:r>
      <w:r w:rsidR="006B3AE7" w:rsidRPr="002A7B0A">
        <w:rPr>
          <w:sz w:val="28"/>
          <w:szCs w:val="28"/>
          <w:lang w:val="kk-KZ"/>
        </w:rPr>
        <w:t>64</w:t>
      </w:r>
      <w:r w:rsidR="004B3990" w:rsidRPr="002A7B0A">
        <w:rPr>
          <w:sz w:val="28"/>
          <w:szCs w:val="28"/>
          <w:lang w:val="kk-KZ"/>
        </w:rPr>
        <w:t xml:space="preserve">, </w:t>
      </w:r>
      <w:r w:rsidR="0067625F" w:rsidRPr="002A7B0A">
        <w:rPr>
          <w:sz w:val="28"/>
          <w:szCs w:val="28"/>
          <w:lang w:val="kk-KZ"/>
        </w:rPr>
        <w:t xml:space="preserve">б. </w:t>
      </w:r>
      <w:r w:rsidR="004B3990" w:rsidRPr="002A7B0A">
        <w:rPr>
          <w:sz w:val="28"/>
          <w:szCs w:val="28"/>
          <w:lang w:val="kk-KZ"/>
        </w:rPr>
        <w:t>62]</w:t>
      </w:r>
      <w:r w:rsidRPr="002A7B0A">
        <w:rPr>
          <w:sz w:val="28"/>
          <w:szCs w:val="28"/>
          <w:lang w:val="kk-KZ"/>
        </w:rPr>
        <w:t>,</w:t>
      </w:r>
      <w:r w:rsidR="004B3990" w:rsidRPr="002A7B0A">
        <w:rPr>
          <w:sz w:val="28"/>
          <w:szCs w:val="28"/>
          <w:lang w:val="kk-KZ"/>
        </w:rPr>
        <w:t xml:space="preserve"> - деген ой түйеді.</w:t>
      </w:r>
    </w:p>
    <w:p w14:paraId="5A73C057" w14:textId="16F9100A" w:rsidR="000C1D2C" w:rsidRPr="002A7B0A" w:rsidRDefault="000C1D2C" w:rsidP="00284DEA">
      <w:pPr>
        <w:pBdr>
          <w:between w:val="nil"/>
        </w:pBdr>
        <w:spacing w:line="240" w:lineRule="auto"/>
        <w:ind w:left="-2" w:firstLineChars="252" w:firstLine="706"/>
        <w:jc w:val="both"/>
        <w:rPr>
          <w:sz w:val="28"/>
          <w:szCs w:val="28"/>
          <w:lang w:val="kk-KZ"/>
        </w:rPr>
      </w:pPr>
      <w:r w:rsidRPr="002A7B0A">
        <w:rPr>
          <w:sz w:val="28"/>
          <w:szCs w:val="28"/>
          <w:lang w:val="kk-KZ"/>
        </w:rPr>
        <w:t>Ғалым Қ.</w:t>
      </w:r>
      <w:r w:rsidR="00FF35DF">
        <w:rPr>
          <w:sz w:val="28"/>
          <w:szCs w:val="28"/>
          <w:lang w:val="kk-KZ"/>
        </w:rPr>
        <w:t xml:space="preserve"> </w:t>
      </w:r>
      <w:r w:rsidRPr="002A7B0A">
        <w:rPr>
          <w:sz w:val="28"/>
          <w:szCs w:val="28"/>
          <w:lang w:val="kk-KZ"/>
        </w:rPr>
        <w:t>Жүсіптің зерттеулерінде көрсетілгендей, өткен ғасырлардағы қазақ әдебиетiне, жыраулар поэзиясына қарап отырсақ, ондағы өлең ауқымының кеңдiгiн: бiр туындының өзiнде адам тағдыры, ел тарихы т.б. кең қамтылып жырланғанын байқаймыз. Атап айтсақ, Бұқар Қалқаманұлының «Бiрiншi тiлек тiлеңiз», – деп бас</w:t>
      </w:r>
      <w:r w:rsidR="009B0C89" w:rsidRPr="002A7B0A">
        <w:rPr>
          <w:sz w:val="28"/>
          <w:szCs w:val="28"/>
          <w:lang w:val="kk-KZ"/>
        </w:rPr>
        <w:t>талатын толғауында бiреудiң с</w:t>
      </w:r>
      <w:r w:rsidRPr="002A7B0A">
        <w:rPr>
          <w:sz w:val="28"/>
          <w:szCs w:val="28"/>
          <w:lang w:val="kk-KZ"/>
        </w:rPr>
        <w:t xml:space="preserve">өзiне ерiп азбау, төсек тартып жатпау тәрiздi жеке адам басында өтуi мүмкiн жағдайлар болмауын тiлеу сезiмiмен қатар сыртқы жау ойранына ұшырап, әйелi жау қолына түсуi, өзi өлуi т.б. апаттардан сақтану ниетi жинақталып берiлген. «Ал, тiлiмдi алмасаң» жырында да жырау Абылай ханның бүкiл өткенiн шолып айтып кеп, ендi көршi елмен </w:t>
      </w:r>
      <w:r w:rsidR="009B0C89" w:rsidRPr="002A7B0A">
        <w:rPr>
          <w:sz w:val="28"/>
          <w:szCs w:val="28"/>
          <w:lang w:val="kk-KZ"/>
        </w:rPr>
        <w:t>с</w:t>
      </w:r>
      <w:r w:rsidRPr="002A7B0A">
        <w:rPr>
          <w:sz w:val="28"/>
          <w:szCs w:val="28"/>
          <w:lang w:val="kk-KZ"/>
        </w:rPr>
        <w:t xml:space="preserve">оғыспау керектiгiн ескертедi. Бұл жырларда халық өмiрi қанша кең қамтылса да, онда лирика жанрына тән басты шарт сақталған. Ол шарт – болған уақиғаның бәрiне бiр адам көзiмен баға беру, бар құбылысты </w:t>
      </w:r>
      <w:r w:rsidR="003254B0" w:rsidRPr="002A7B0A">
        <w:rPr>
          <w:sz w:val="28"/>
          <w:szCs w:val="28"/>
          <w:lang w:val="kk-KZ"/>
        </w:rPr>
        <w:t>бiр ғана лирикалық қаһ</w:t>
      </w:r>
      <w:r w:rsidR="009B0C89" w:rsidRPr="002A7B0A">
        <w:rPr>
          <w:sz w:val="28"/>
          <w:szCs w:val="28"/>
          <w:lang w:val="kk-KZ"/>
        </w:rPr>
        <w:t>арман сезiмiне сай өрнектеу. С</w:t>
      </w:r>
      <w:r w:rsidRPr="002A7B0A">
        <w:rPr>
          <w:sz w:val="28"/>
          <w:szCs w:val="28"/>
          <w:lang w:val="kk-KZ"/>
        </w:rPr>
        <w:t>ондай-ақ, Бұқар жырау өзiнен бұрынғы ақындардай: адам сезiмiн ашу үшiн, белгiлi бiр табиғат құбылысын пайдалану дәстүрiмен қатар өз жағдайын, мiнезiн даралап көрсетеді:</w:t>
      </w:r>
    </w:p>
    <w:p w14:paraId="25A6AE29" w14:textId="20F28CFA"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«Құбылып шыққан бәйшешек</w:t>
      </w:r>
    </w:p>
    <w:p w14:paraId="06742B99" w14:textId="1417235F"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Қурай болар солғанда.</w:t>
      </w:r>
    </w:p>
    <w:p w14:paraId="31B931BF" w14:textId="56B4B11A"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Ақиық бүркiт төмендер</w:t>
      </w:r>
    </w:p>
    <w:p w14:paraId="28B649D3" w14:textId="6CFB181F"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Екi қанат талғанда.</w:t>
      </w:r>
    </w:p>
    <w:p w14:paraId="743AEA88" w14:textId="3F7DE395" w:rsidR="000C1D2C" w:rsidRPr="002A7B0A" w:rsidRDefault="000E0806" w:rsidP="00284DEA">
      <w:pPr>
        <w:pBdr>
          <w:between w:val="nil"/>
        </w:pBdr>
        <w:spacing w:line="240" w:lineRule="auto"/>
        <w:ind w:left="-2" w:firstLineChars="252" w:firstLine="706"/>
        <w:rPr>
          <w:sz w:val="28"/>
          <w:szCs w:val="28"/>
          <w:lang w:val="kk-KZ"/>
        </w:rPr>
      </w:pPr>
      <w:r w:rsidRPr="002A7B0A">
        <w:rPr>
          <w:sz w:val="28"/>
          <w:szCs w:val="28"/>
          <w:lang w:val="kk-KZ"/>
        </w:rPr>
        <w:t>С</w:t>
      </w:r>
      <w:r w:rsidR="000C1D2C" w:rsidRPr="002A7B0A">
        <w:rPr>
          <w:sz w:val="28"/>
          <w:szCs w:val="28"/>
          <w:lang w:val="kk-KZ"/>
        </w:rPr>
        <w:t>өге көрме, Абылай,</w:t>
      </w:r>
    </w:p>
    <w:p w14:paraId="13445D2B" w14:textId="65EF71EA"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Мен пақырда сын бар ма</w:t>
      </w:r>
    </w:p>
    <w:p w14:paraId="45D03BA2" w14:textId="4C5E62C1"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Уақытым мұндай болғанда</w:t>
      </w:r>
      <w:r w:rsidR="00B0494A" w:rsidRPr="002A7B0A">
        <w:rPr>
          <w:sz w:val="28"/>
          <w:szCs w:val="28"/>
          <w:lang w:val="kk-KZ"/>
        </w:rPr>
        <w:t>»</w:t>
      </w:r>
      <w:r w:rsidR="001D691F" w:rsidRPr="002A7B0A">
        <w:rPr>
          <w:sz w:val="28"/>
          <w:szCs w:val="28"/>
          <w:lang w:val="kk-KZ"/>
        </w:rPr>
        <w:t xml:space="preserve"> [78]</w:t>
      </w:r>
    </w:p>
    <w:p w14:paraId="608C8619" w14:textId="681CA0DE" w:rsidR="000C1D2C" w:rsidRPr="002A7B0A" w:rsidRDefault="000D564A" w:rsidP="00FF35DF">
      <w:pPr>
        <w:pBdr>
          <w:between w:val="nil"/>
        </w:pBdr>
        <w:spacing w:line="240" w:lineRule="auto"/>
        <w:ind w:left="-2" w:firstLineChars="0" w:firstLine="2"/>
        <w:jc w:val="both"/>
        <w:rPr>
          <w:sz w:val="28"/>
          <w:szCs w:val="28"/>
          <w:lang w:val="kk-KZ"/>
        </w:rPr>
      </w:pPr>
      <w:r w:rsidRPr="002A7B0A">
        <w:rPr>
          <w:sz w:val="28"/>
          <w:szCs w:val="28"/>
          <w:lang w:val="kk-KZ"/>
        </w:rPr>
        <w:t>соңғы жолда лирикалық қаһ</w:t>
      </w:r>
      <w:r w:rsidR="000E0806" w:rsidRPr="002A7B0A">
        <w:rPr>
          <w:sz w:val="28"/>
          <w:szCs w:val="28"/>
          <w:lang w:val="kk-KZ"/>
        </w:rPr>
        <w:t>арманның жай-күйi, оның с</w:t>
      </w:r>
      <w:r w:rsidR="000C1D2C" w:rsidRPr="002A7B0A">
        <w:rPr>
          <w:sz w:val="28"/>
          <w:szCs w:val="28"/>
          <w:lang w:val="kk-KZ"/>
        </w:rPr>
        <w:t>езiмiнiң өзiндiк көрiнi</w:t>
      </w:r>
      <w:r w:rsidR="000E0806" w:rsidRPr="002A7B0A">
        <w:rPr>
          <w:sz w:val="28"/>
          <w:szCs w:val="28"/>
          <w:lang w:val="kk-KZ"/>
        </w:rPr>
        <w:t>с</w:t>
      </w:r>
      <w:r w:rsidR="000C1D2C" w:rsidRPr="002A7B0A">
        <w:rPr>
          <w:sz w:val="28"/>
          <w:szCs w:val="28"/>
          <w:lang w:val="kk-KZ"/>
        </w:rPr>
        <w:t>i бар. Ғалым бұл орайда лириканың, сол арқылы поэзияның «айтпай айту» ерекшелiгiн, проза (эпос) тәрiздi тәптiштеу, нақтылауға бара бермейтiнiн ескертеді</w:t>
      </w:r>
      <w:r w:rsidR="000E0806" w:rsidRPr="002A7B0A">
        <w:rPr>
          <w:sz w:val="28"/>
          <w:szCs w:val="28"/>
          <w:lang w:val="kk-KZ"/>
        </w:rPr>
        <w:t>, с</w:t>
      </w:r>
      <w:r w:rsidR="000C1D2C" w:rsidRPr="002A7B0A">
        <w:rPr>
          <w:sz w:val="28"/>
          <w:szCs w:val="28"/>
          <w:lang w:val="kk-KZ"/>
        </w:rPr>
        <w:t xml:space="preserve">оңғы тармақ көтерген салмақ мәнiн нақтылай түседі. </w:t>
      </w:r>
    </w:p>
    <w:p w14:paraId="0A015B88" w14:textId="2D5452CB" w:rsidR="000C1D2C" w:rsidRPr="002A7B0A" w:rsidRDefault="000C1D2C" w:rsidP="00284DEA">
      <w:pPr>
        <w:pBdr>
          <w:between w:val="nil"/>
        </w:pBdr>
        <w:spacing w:line="240" w:lineRule="auto"/>
        <w:ind w:left="-2" w:firstLineChars="252" w:firstLine="706"/>
        <w:jc w:val="both"/>
        <w:rPr>
          <w:sz w:val="28"/>
          <w:szCs w:val="28"/>
          <w:lang w:val="kk-KZ"/>
        </w:rPr>
      </w:pPr>
      <w:r w:rsidRPr="002A7B0A">
        <w:rPr>
          <w:sz w:val="28"/>
          <w:szCs w:val="28"/>
          <w:lang w:val="kk-KZ"/>
        </w:rPr>
        <w:t>Ғалым Қ.</w:t>
      </w:r>
      <w:r w:rsidR="00FF35DF">
        <w:rPr>
          <w:sz w:val="28"/>
          <w:szCs w:val="28"/>
          <w:lang w:val="kk-KZ"/>
        </w:rPr>
        <w:t xml:space="preserve"> </w:t>
      </w:r>
      <w:r w:rsidRPr="002A7B0A">
        <w:rPr>
          <w:sz w:val="28"/>
          <w:szCs w:val="28"/>
          <w:lang w:val="kk-KZ"/>
        </w:rPr>
        <w:t>Жүсіп ел қамын, әлеуметтiк мәселелердi көтерумен қатар өзiндiк сезiмдi, дара тағдырды бөлiп көрсету үлгi</w:t>
      </w:r>
      <w:r w:rsidR="000E0806" w:rsidRPr="002A7B0A">
        <w:rPr>
          <w:sz w:val="28"/>
          <w:szCs w:val="28"/>
          <w:lang w:val="kk-KZ"/>
        </w:rPr>
        <w:t>с</w:t>
      </w:r>
      <w:r w:rsidRPr="002A7B0A">
        <w:rPr>
          <w:sz w:val="28"/>
          <w:szCs w:val="28"/>
          <w:lang w:val="kk-KZ"/>
        </w:rPr>
        <w:t>iн Шал Құлекеұлы (ХVIII ғасыр) өлеңдерiнде де орын алғандығына назар аудартады.</w:t>
      </w:r>
    </w:p>
    <w:p w14:paraId="712119D7" w14:textId="2C4829DE" w:rsidR="000C1D2C" w:rsidRPr="002A7B0A" w:rsidRDefault="000C1D2C" w:rsidP="00284DEA">
      <w:pPr>
        <w:pBdr>
          <w:between w:val="nil"/>
        </w:pBdr>
        <w:spacing w:line="240" w:lineRule="auto"/>
        <w:ind w:left="-2" w:firstLineChars="252" w:firstLine="706"/>
        <w:rPr>
          <w:sz w:val="28"/>
          <w:szCs w:val="28"/>
          <w:lang w:val="kk-KZ"/>
        </w:rPr>
      </w:pPr>
      <w:r w:rsidRPr="002A7B0A">
        <w:rPr>
          <w:sz w:val="28"/>
          <w:szCs w:val="28"/>
          <w:lang w:val="kk-KZ"/>
        </w:rPr>
        <w:t>«Жер түрлентiп жараттың</w:t>
      </w:r>
    </w:p>
    <w:p w14:paraId="1DE9381B" w14:textId="677AE8D0"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Желкiлдеген бозымен,</w:t>
      </w:r>
    </w:p>
    <w:p w14:paraId="171A25F9" w14:textId="7142521F"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Қой түрлентiп жараттың,</w:t>
      </w:r>
    </w:p>
    <w:p w14:paraId="612F83D8" w14:textId="185551F2"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Бауырынан емген қозымен.</w:t>
      </w:r>
    </w:p>
    <w:p w14:paraId="76E1CCC2" w14:textId="1C356CEF"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Бiр жаратқан пендеңмiн,</w:t>
      </w:r>
    </w:p>
    <w:p w14:paraId="4F791FC4" w14:textId="48A0D342"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Перзент үшiн жылаттың.</w:t>
      </w:r>
    </w:p>
    <w:p w14:paraId="74C4949E" w14:textId="5CD55AEC" w:rsidR="000C1D2C" w:rsidRPr="002A7B0A" w:rsidRDefault="000C1D2C" w:rsidP="00284DEA">
      <w:pPr>
        <w:pBdr>
          <w:between w:val="nil"/>
        </w:pBdr>
        <w:spacing w:line="240" w:lineRule="auto"/>
        <w:ind w:leftChars="0" w:left="0" w:firstLineChars="252" w:firstLine="706"/>
        <w:rPr>
          <w:sz w:val="28"/>
          <w:szCs w:val="28"/>
          <w:lang w:val="kk-KZ"/>
        </w:rPr>
      </w:pPr>
      <w:r w:rsidRPr="002A7B0A">
        <w:rPr>
          <w:sz w:val="28"/>
          <w:szCs w:val="28"/>
          <w:lang w:val="kk-KZ"/>
        </w:rPr>
        <w:t>Балалы арқар маңырайды,</w:t>
      </w:r>
    </w:p>
    <w:p w14:paraId="34865940" w14:textId="000E08AC"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Баласыз арқар зарлайды.</w:t>
      </w:r>
    </w:p>
    <w:p w14:paraId="211ABCCD" w14:textId="356F6868"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Балалыны көргенде,</w:t>
      </w:r>
    </w:p>
    <w:p w14:paraId="19C9C211" w14:textId="0E0520EC" w:rsidR="000C1D2C" w:rsidRPr="002A7B0A" w:rsidRDefault="000C1D2C" w:rsidP="00284DEA">
      <w:pPr>
        <w:pBdr>
          <w:between w:val="nil"/>
        </w:pBdr>
        <w:spacing w:line="240" w:lineRule="auto"/>
        <w:ind w:leftChars="0" w:left="1" w:firstLineChars="252" w:firstLine="706"/>
        <w:rPr>
          <w:sz w:val="28"/>
          <w:szCs w:val="28"/>
          <w:lang w:val="kk-KZ"/>
        </w:rPr>
      </w:pPr>
      <w:r w:rsidRPr="002A7B0A">
        <w:rPr>
          <w:sz w:val="28"/>
          <w:szCs w:val="28"/>
          <w:lang w:val="kk-KZ"/>
        </w:rPr>
        <w:t>Екi көзiм жайнайды,</w:t>
      </w:r>
    </w:p>
    <w:p w14:paraId="267338E9" w14:textId="5ADEDFEA" w:rsidR="000C1D2C" w:rsidRPr="002A7B0A" w:rsidRDefault="000C1D2C" w:rsidP="00284DEA">
      <w:pPr>
        <w:pBdr>
          <w:between w:val="nil"/>
        </w:pBdr>
        <w:spacing w:line="240" w:lineRule="auto"/>
        <w:ind w:leftChars="0" w:left="0" w:firstLineChars="252" w:firstLine="706"/>
        <w:rPr>
          <w:sz w:val="28"/>
          <w:szCs w:val="28"/>
          <w:lang w:val="kk-KZ"/>
        </w:rPr>
      </w:pPr>
      <w:r w:rsidRPr="002A7B0A">
        <w:rPr>
          <w:sz w:val="28"/>
          <w:szCs w:val="28"/>
          <w:lang w:val="kk-KZ"/>
        </w:rPr>
        <w:t>Iшiм бiр оттай қайнайды»</w:t>
      </w:r>
      <w:r w:rsidR="001D691F" w:rsidRPr="002A7B0A">
        <w:rPr>
          <w:sz w:val="28"/>
          <w:szCs w:val="28"/>
          <w:lang w:val="kk-KZ"/>
        </w:rPr>
        <w:t xml:space="preserve"> [ 78, </w:t>
      </w:r>
      <w:r w:rsidR="0067625F" w:rsidRPr="002A7B0A">
        <w:rPr>
          <w:sz w:val="28"/>
          <w:szCs w:val="28"/>
          <w:lang w:val="kk-KZ"/>
        </w:rPr>
        <w:t xml:space="preserve">б. </w:t>
      </w:r>
      <w:r w:rsidR="001D691F" w:rsidRPr="002A7B0A">
        <w:rPr>
          <w:sz w:val="28"/>
          <w:szCs w:val="28"/>
          <w:lang w:val="kk-KZ"/>
        </w:rPr>
        <w:t>45]</w:t>
      </w:r>
    </w:p>
    <w:p w14:paraId="4078691C" w14:textId="6CEB50BF" w:rsidR="000C1D2C" w:rsidRPr="002A7B0A" w:rsidRDefault="000C1D2C" w:rsidP="00284DEA">
      <w:pPr>
        <w:pBdr>
          <w:between w:val="nil"/>
        </w:pBdr>
        <w:spacing w:line="240" w:lineRule="auto"/>
        <w:ind w:leftChars="0" w:left="1" w:firstLineChars="252" w:firstLine="706"/>
        <w:jc w:val="both"/>
        <w:rPr>
          <w:sz w:val="28"/>
          <w:szCs w:val="28"/>
          <w:lang w:val="kk-KZ"/>
        </w:rPr>
      </w:pPr>
      <w:r w:rsidRPr="002A7B0A">
        <w:rPr>
          <w:sz w:val="28"/>
          <w:szCs w:val="28"/>
          <w:lang w:val="kk-KZ"/>
        </w:rPr>
        <w:t>Бұл үзiндiден де адам мен табиғат құбылыстары арасындағы ұқсастықты жарыстыру дәстүрі</w:t>
      </w:r>
      <w:r w:rsidR="000E0806" w:rsidRPr="002A7B0A">
        <w:rPr>
          <w:sz w:val="28"/>
          <w:szCs w:val="28"/>
          <w:lang w:val="kk-KZ"/>
        </w:rPr>
        <w:t>не с</w:t>
      </w:r>
      <w:r w:rsidR="00CF7A4B" w:rsidRPr="002A7B0A">
        <w:rPr>
          <w:sz w:val="28"/>
          <w:szCs w:val="28"/>
          <w:lang w:val="kk-KZ"/>
        </w:rPr>
        <w:t>үйенумен қатар лирикалық қаһ</w:t>
      </w:r>
      <w:r w:rsidR="000E0806" w:rsidRPr="002A7B0A">
        <w:rPr>
          <w:sz w:val="28"/>
          <w:szCs w:val="28"/>
          <w:lang w:val="kk-KZ"/>
        </w:rPr>
        <w:t>арманның, с</w:t>
      </w:r>
      <w:r w:rsidRPr="002A7B0A">
        <w:rPr>
          <w:sz w:val="28"/>
          <w:szCs w:val="28"/>
          <w:lang w:val="kk-KZ"/>
        </w:rPr>
        <w:t>ол арқылы ақынд</w:t>
      </w:r>
      <w:r w:rsidR="000E0806" w:rsidRPr="002A7B0A">
        <w:rPr>
          <w:sz w:val="28"/>
          <w:szCs w:val="28"/>
          <w:lang w:val="kk-KZ"/>
        </w:rPr>
        <w:t>ық «меннiң», өзiндiк қасiретi, с</w:t>
      </w:r>
      <w:r w:rsidRPr="002A7B0A">
        <w:rPr>
          <w:sz w:val="28"/>
          <w:szCs w:val="28"/>
          <w:lang w:val="kk-KZ"/>
        </w:rPr>
        <w:t xml:space="preserve">езiмi анық бейнелене бастағанын көрсетті. </w:t>
      </w:r>
    </w:p>
    <w:p w14:paraId="00394C28" w14:textId="1A858F39" w:rsidR="00611272" w:rsidRPr="002A7B0A" w:rsidRDefault="00611272" w:rsidP="00284DEA">
      <w:pPr>
        <w:pBdr>
          <w:between w:val="nil"/>
        </w:pBdr>
        <w:spacing w:line="240" w:lineRule="auto"/>
        <w:ind w:leftChars="0" w:left="-2" w:firstLineChars="252" w:firstLine="706"/>
        <w:jc w:val="both"/>
        <w:rPr>
          <w:sz w:val="28"/>
          <w:szCs w:val="28"/>
          <w:lang w:val="kk-KZ"/>
        </w:rPr>
      </w:pPr>
      <w:r w:rsidRPr="002A7B0A">
        <w:rPr>
          <w:sz w:val="28"/>
          <w:szCs w:val="28"/>
          <w:lang w:val="kk-KZ"/>
        </w:rPr>
        <w:t xml:space="preserve">Реализм әдiсiнiң толығу, кемелдену сатыларын қарастырғанда да, Абай үлесi, Абайдың алатын орны алдымен сөз болады. Осы орайда Ахмет Байтұрсыновтың мына пікірі Абай ақындығына дәл келеді: «Сөз жазатын адам әрi жазушы, әрi </w:t>
      </w:r>
      <w:r w:rsidR="000E0806" w:rsidRPr="002A7B0A">
        <w:rPr>
          <w:sz w:val="28"/>
          <w:szCs w:val="28"/>
          <w:lang w:val="kk-KZ"/>
        </w:rPr>
        <w:t>с</w:t>
      </w:r>
      <w:r w:rsidR="005C166C">
        <w:rPr>
          <w:sz w:val="28"/>
          <w:szCs w:val="28"/>
          <w:lang w:val="kk-KZ"/>
        </w:rPr>
        <w:t>ы</w:t>
      </w:r>
      <w:r w:rsidR="000E0806" w:rsidRPr="002A7B0A">
        <w:rPr>
          <w:sz w:val="28"/>
          <w:szCs w:val="28"/>
          <w:lang w:val="kk-KZ"/>
        </w:rPr>
        <w:t>ншы боларға керек. С</w:t>
      </w:r>
      <w:r w:rsidRPr="002A7B0A">
        <w:rPr>
          <w:sz w:val="28"/>
          <w:szCs w:val="28"/>
          <w:lang w:val="kk-KZ"/>
        </w:rPr>
        <w:t>өздiң шырайлы, ажарлы болуына ойдың шеберлiгi керек; ұнамды, орынды, дәмдi болуына сыншылық керек; мағыналы, маңызды болуына бiлiм керек. Абайда осы үшеуi де болған» [</w:t>
      </w:r>
      <w:r w:rsidR="006B7534" w:rsidRPr="002A7B0A">
        <w:rPr>
          <w:sz w:val="28"/>
          <w:szCs w:val="28"/>
          <w:lang w:val="kk-KZ"/>
        </w:rPr>
        <w:t>79</w:t>
      </w:r>
      <w:r w:rsidRPr="002A7B0A">
        <w:rPr>
          <w:sz w:val="28"/>
          <w:szCs w:val="28"/>
          <w:lang w:val="kk-KZ"/>
        </w:rPr>
        <w:t>] деген пiкiрi – бүгiнгi оқырманға да ой саларлық бағалы тұжырым.</w:t>
      </w:r>
      <w:r w:rsidR="00784962" w:rsidRPr="002A7B0A">
        <w:rPr>
          <w:sz w:val="28"/>
          <w:szCs w:val="28"/>
          <w:lang w:val="kk-KZ"/>
        </w:rPr>
        <w:t xml:space="preserve"> </w:t>
      </w:r>
      <w:r w:rsidRPr="002A7B0A">
        <w:rPr>
          <w:sz w:val="28"/>
          <w:szCs w:val="28"/>
          <w:lang w:val="kk-KZ"/>
        </w:rPr>
        <w:t>Абайдың «Жаз» өлеңіндегі көркемдік жетістік, реалистік тұрғыда суреттеудің озық үлгісі ретінде мыналарды атайды: «Абай – алдымен суреткер ақын. «Жаз» өлеңінде ақын құбылысты жалаң баяндауға да салынбай, немесе оның бар қырын тәптіштеуге де түсіп кетпей, оның ең мәнді, өзекті қырларын екшеп, көрсете білу шеберлігімен көзге түседі» [</w:t>
      </w:r>
      <w:r w:rsidR="006B7534" w:rsidRPr="002A7B0A">
        <w:rPr>
          <w:sz w:val="28"/>
          <w:szCs w:val="28"/>
          <w:lang w:val="kk-KZ"/>
        </w:rPr>
        <w:t>64</w:t>
      </w:r>
      <w:r w:rsidRPr="002A7B0A">
        <w:rPr>
          <w:sz w:val="28"/>
          <w:szCs w:val="28"/>
          <w:lang w:val="kk-KZ"/>
        </w:rPr>
        <w:t>,</w:t>
      </w:r>
      <w:r w:rsidR="00912C0A"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59]. </w:t>
      </w:r>
    </w:p>
    <w:p w14:paraId="0D86494B" w14:textId="4353276F" w:rsidR="00FE37BA" w:rsidRPr="002A7B0A" w:rsidRDefault="00FF35DF" w:rsidP="00284DEA">
      <w:pPr>
        <w:pBdr>
          <w:between w:val="nil"/>
        </w:pBdr>
        <w:spacing w:line="240" w:lineRule="auto"/>
        <w:ind w:leftChars="0" w:left="-2" w:firstLineChars="252" w:firstLine="706"/>
        <w:jc w:val="both"/>
        <w:rPr>
          <w:sz w:val="28"/>
          <w:szCs w:val="28"/>
          <w:lang w:val="kk-KZ"/>
        </w:rPr>
      </w:pPr>
      <w:r>
        <w:rPr>
          <w:sz w:val="28"/>
          <w:szCs w:val="28"/>
          <w:lang w:val="kk-KZ"/>
        </w:rPr>
        <w:t xml:space="preserve">Ғалым </w:t>
      </w:r>
      <w:r w:rsidR="00611272" w:rsidRPr="002A7B0A">
        <w:rPr>
          <w:sz w:val="28"/>
          <w:szCs w:val="28"/>
          <w:lang w:val="kk-KZ"/>
        </w:rPr>
        <w:t xml:space="preserve">Қ. Жүсіп Абайдың бәрімізге белгілі «Жаз» өлеңіндегі шеберлікті өлеңге қойылатын талап деңгейінде теориялық тұрғыда түсіндіре білген. </w:t>
      </w:r>
      <w:r w:rsidR="00B0494A" w:rsidRPr="002A7B0A">
        <w:rPr>
          <w:sz w:val="28"/>
          <w:szCs w:val="28"/>
          <w:lang w:val="kk-KZ"/>
        </w:rPr>
        <w:t>З.</w:t>
      </w:r>
      <w:r>
        <w:rPr>
          <w:sz w:val="28"/>
          <w:szCs w:val="28"/>
          <w:lang w:val="kk-KZ"/>
        </w:rPr>
        <w:t> </w:t>
      </w:r>
      <w:r w:rsidR="00611272" w:rsidRPr="002A7B0A">
        <w:rPr>
          <w:sz w:val="28"/>
          <w:szCs w:val="28"/>
          <w:lang w:val="kk-KZ"/>
        </w:rPr>
        <w:t>Қабдоловтан пікір келтіретін болсақ: «Шығармада көркем жинақталған сезім мен сырдың, қимыл мен құбылыстың, суреттеу мен баяндаудың шегін білу: «бәрін айтпау» (Пушкин), «мөлшерден аспау» (Бальзак)» [</w:t>
      </w:r>
      <w:r w:rsidR="00912C0A" w:rsidRPr="002A7B0A">
        <w:rPr>
          <w:sz w:val="28"/>
          <w:szCs w:val="28"/>
          <w:lang w:val="kk-KZ"/>
        </w:rPr>
        <w:t>1</w:t>
      </w:r>
      <w:r w:rsidR="009A6491" w:rsidRPr="002A7B0A">
        <w:rPr>
          <w:sz w:val="28"/>
          <w:szCs w:val="28"/>
          <w:lang w:val="kk-KZ"/>
        </w:rPr>
        <w:t>3</w:t>
      </w:r>
      <w:r w:rsidR="00611272" w:rsidRPr="002A7B0A">
        <w:rPr>
          <w:sz w:val="28"/>
          <w:szCs w:val="28"/>
          <w:lang w:val="kk-KZ"/>
        </w:rPr>
        <w:t xml:space="preserve">, </w:t>
      </w:r>
      <w:r w:rsidR="0067625F" w:rsidRPr="002A7B0A">
        <w:rPr>
          <w:sz w:val="28"/>
          <w:szCs w:val="28"/>
          <w:lang w:val="kk-KZ"/>
        </w:rPr>
        <w:t xml:space="preserve">б. </w:t>
      </w:r>
      <w:r w:rsidR="00611272" w:rsidRPr="002A7B0A">
        <w:rPr>
          <w:sz w:val="28"/>
          <w:szCs w:val="28"/>
          <w:lang w:val="kk-KZ"/>
        </w:rPr>
        <w:t>191</w:t>
      </w:r>
      <w:r w:rsidR="00FE37BA" w:rsidRPr="002A7B0A">
        <w:rPr>
          <w:sz w:val="28"/>
          <w:szCs w:val="28"/>
          <w:lang w:val="kk-KZ"/>
        </w:rPr>
        <w:t>]</w:t>
      </w:r>
      <w:r w:rsidR="00611272" w:rsidRPr="002A7B0A">
        <w:rPr>
          <w:sz w:val="28"/>
          <w:szCs w:val="28"/>
          <w:lang w:val="kk-KZ"/>
        </w:rPr>
        <w:t xml:space="preserve">. </w:t>
      </w:r>
    </w:p>
    <w:p w14:paraId="66D7E354" w14:textId="4BF98268"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«Жаз» өлеңінде де Абай бәрін айтпайды, мөлшерден аспайды. Өлеңде өзеннің тек «күркіреп» ағып жатқанын, құлын-тайдың «айнала шауып, бұлтылдап» қимылын, құстардың «сымпылдап» ұшуын, қыз-келіншектердің «былқылдап» жүруін, «сыңқылдап» күлуін екшеп алады. «Жазғытұры» өлеңінен көптеген үндерді, дыбыстарды естиміз. Абай өлеңдерінде «нақтылық, даралық сипаттың» көп қолданылатындығына назар аудартады.</w:t>
      </w:r>
    </w:p>
    <w:p w14:paraId="0338EE67" w14:textId="76DDBD3E"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«Ақынның әсемдік мұраты мен өмір шындығы үнемі дерлік әсем қабысады» [</w:t>
      </w:r>
      <w:r w:rsidR="00013630" w:rsidRPr="002A7B0A">
        <w:rPr>
          <w:sz w:val="28"/>
          <w:szCs w:val="28"/>
          <w:lang w:val="kk-KZ"/>
        </w:rPr>
        <w:t>64</w:t>
      </w:r>
      <w:r w:rsidRPr="002A7B0A">
        <w:rPr>
          <w:sz w:val="28"/>
          <w:szCs w:val="28"/>
          <w:lang w:val="kk-KZ"/>
        </w:rPr>
        <w:t>,</w:t>
      </w:r>
      <w:r w:rsidR="00912C0A" w:rsidRPr="002A7B0A">
        <w:rPr>
          <w:sz w:val="28"/>
          <w:szCs w:val="28"/>
          <w:lang w:val="kk-KZ"/>
        </w:rPr>
        <w:t xml:space="preserve"> </w:t>
      </w:r>
      <w:r w:rsidR="0067625F" w:rsidRPr="002A7B0A">
        <w:rPr>
          <w:sz w:val="28"/>
          <w:szCs w:val="28"/>
          <w:lang w:val="kk-KZ"/>
        </w:rPr>
        <w:t xml:space="preserve">б. </w:t>
      </w:r>
      <w:r w:rsidRPr="002A7B0A">
        <w:rPr>
          <w:sz w:val="28"/>
          <w:szCs w:val="28"/>
          <w:lang w:val="kk-KZ"/>
        </w:rPr>
        <w:t>59]</w:t>
      </w:r>
      <w:r w:rsidR="0097658A" w:rsidRPr="002A7B0A">
        <w:rPr>
          <w:sz w:val="28"/>
          <w:szCs w:val="28"/>
          <w:lang w:val="kk-KZ"/>
        </w:rPr>
        <w:t>.</w:t>
      </w:r>
      <w:r w:rsidRPr="002A7B0A">
        <w:rPr>
          <w:sz w:val="28"/>
          <w:szCs w:val="28"/>
          <w:lang w:val="kk-KZ"/>
        </w:rPr>
        <w:t xml:space="preserve"> Бұған «Қыс» өлеңін мысалға келтіреді. Табиғатқа шаруаның көзімен емес, «қиял-ғажайыпқа әуестік мұнарасымен» қарау керектігін, сондықтан қыс бейнесі «әсем келбетті ғажап бейне» болып шыққанына көңіл аудартады. Бұл пікірден де ғалым Қ. Жүсіптің өзі де қаламгер болғандықтан, «Қыс» өлеңін эстетикалық тұрғыда өзгеше бағалауын аңғарамыз. Абай реализмі, Абайдың ақындық шеберлігі туралы қаншама зерттеулер жазылса да, ғалымның талдауларынан сонылықты көреміз. Абайтануға қосылған үлес деп есептейміз.</w:t>
      </w:r>
    </w:p>
    <w:p w14:paraId="4529A837" w14:textId="7D64D514" w:rsidR="00FF35DF" w:rsidRPr="002A7B0A" w:rsidRDefault="00611272" w:rsidP="00023F58">
      <w:pPr>
        <w:pBdr>
          <w:between w:val="nil"/>
        </w:pBdr>
        <w:spacing w:line="240" w:lineRule="auto"/>
        <w:ind w:leftChars="0" w:left="-2" w:firstLineChars="252" w:firstLine="706"/>
        <w:jc w:val="both"/>
        <w:rPr>
          <w:sz w:val="28"/>
          <w:szCs w:val="28"/>
          <w:lang w:val="kk-KZ"/>
        </w:rPr>
      </w:pPr>
      <w:r w:rsidRPr="002A7B0A">
        <w:rPr>
          <w:sz w:val="28"/>
          <w:szCs w:val="28"/>
          <w:lang w:val="kk-KZ"/>
        </w:rPr>
        <w:t>Мәшһүр Жүсіп Көпейұлының реализмін қарастырғанда, Абай екеуінің арасындағы үндестікке, ақындық шеберлі</w:t>
      </w:r>
      <w:r w:rsidR="00FE37BA" w:rsidRPr="002A7B0A">
        <w:rPr>
          <w:sz w:val="28"/>
          <w:szCs w:val="28"/>
          <w:lang w:val="kk-KZ"/>
        </w:rPr>
        <w:t>к жағынан ұқсастықтарына тоқтал</w:t>
      </w:r>
      <w:r w:rsidR="005C166C">
        <w:rPr>
          <w:sz w:val="28"/>
          <w:szCs w:val="28"/>
          <w:lang w:val="kk-KZ"/>
        </w:rPr>
        <w:t>а</w:t>
      </w:r>
      <w:r w:rsidRPr="002A7B0A">
        <w:rPr>
          <w:sz w:val="28"/>
          <w:szCs w:val="28"/>
          <w:lang w:val="kk-KZ"/>
        </w:rPr>
        <w:t>ды. Екі ақынның да қазақ ортасындағы өтіріктің өрлеп тұрғанын өлеңге қосқандарына мысалдар келтіреді:</w:t>
      </w:r>
    </w:p>
    <w:p w14:paraId="4210440C" w14:textId="089B6F6F"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«Өтірік </w:t>
      </w:r>
      <w:r w:rsidR="00FE37BA" w:rsidRPr="002A7B0A">
        <w:rPr>
          <w:sz w:val="28"/>
          <w:szCs w:val="28"/>
          <w:lang w:val="kk-KZ"/>
        </w:rPr>
        <w:t xml:space="preserve">пен өсекті жүндей сабап» </w:t>
      </w:r>
      <w:r w:rsidR="001F4150" w:rsidRPr="002A7B0A">
        <w:rPr>
          <w:sz w:val="28"/>
          <w:szCs w:val="28"/>
          <w:lang w:val="kk-KZ"/>
        </w:rPr>
        <w:t>[50</w:t>
      </w:r>
      <w:r w:rsidR="0067625F" w:rsidRPr="002A7B0A">
        <w:rPr>
          <w:sz w:val="28"/>
          <w:szCs w:val="28"/>
          <w:lang w:val="kk-KZ"/>
        </w:rPr>
        <w:t>, б. 3-15</w:t>
      </w:r>
      <w:r w:rsidR="001F4150" w:rsidRPr="002A7B0A">
        <w:rPr>
          <w:sz w:val="28"/>
          <w:szCs w:val="28"/>
          <w:lang w:val="kk-KZ"/>
        </w:rPr>
        <w:t>].</w:t>
      </w:r>
    </w:p>
    <w:p w14:paraId="050F6272" w14:textId="2A4CFF9E"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«Өтірік өрттей лау</w:t>
      </w:r>
      <w:r w:rsidR="00FE37BA" w:rsidRPr="002A7B0A">
        <w:rPr>
          <w:sz w:val="28"/>
          <w:szCs w:val="28"/>
          <w:lang w:val="kk-KZ"/>
        </w:rPr>
        <w:t xml:space="preserve">лап жанып жатыр» </w:t>
      </w:r>
      <w:r w:rsidR="001F4150" w:rsidRPr="002A7B0A">
        <w:rPr>
          <w:sz w:val="28"/>
          <w:szCs w:val="28"/>
          <w:lang w:val="kk-KZ"/>
        </w:rPr>
        <w:t>[80].</w:t>
      </w:r>
    </w:p>
    <w:p w14:paraId="3A4059F9" w14:textId="6A421F7F"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Дерексіз ұғым «өтірік, өсектің»  заттандырылып, сабалып жатқан жүннің сипатында берілуіне, әрі ұлттық өрнек екеніне мән бере кетеді. Мәшһүр Жүсіпте де өтіріктің заттандырылып, жай өрт емес, лаулап жанып жатқан өртке ұқсатылып берілгендігін, ессіз қазақтың көбелектей сол өртке күйіп жатқандығын көрсетумен екі ақынның да шындықты, ел мінезіндегі жағымсыз әдеттерді дөп тигізіп түйрей сынағандарын жоғары бағалайды. Мәшһүр Жүсіпті Абайдың реалистік дәстүрін жалғасты</w:t>
      </w:r>
      <w:r w:rsidR="00FF35DF">
        <w:rPr>
          <w:sz w:val="28"/>
          <w:szCs w:val="28"/>
          <w:lang w:val="kk-KZ"/>
        </w:rPr>
        <w:t>рушы ақын ретінде көрсетеді. Қ. </w:t>
      </w:r>
      <w:r w:rsidRPr="002A7B0A">
        <w:rPr>
          <w:sz w:val="28"/>
          <w:szCs w:val="28"/>
          <w:lang w:val="kk-KZ"/>
        </w:rPr>
        <w:t>Жүсіптің екі ақынды салыстырудағы мақсаты: «Екі ақын арасындағы үндестік, жалғастықты сөз еткенде, тақырып орайластығын, идея ұқсастығын айқындаумен шектелмей, суреткерлік шеберлік деңгейлестігін әйгілейтін белгілерді де арнайы ізерлеп талдау қажет» [</w:t>
      </w:r>
      <w:r w:rsidR="001F4150" w:rsidRPr="002A7B0A">
        <w:rPr>
          <w:sz w:val="28"/>
          <w:szCs w:val="28"/>
          <w:lang w:val="kk-KZ"/>
        </w:rPr>
        <w:t>64</w:t>
      </w:r>
      <w:r w:rsidRPr="002A7B0A">
        <w:rPr>
          <w:sz w:val="28"/>
          <w:szCs w:val="28"/>
          <w:lang w:val="kk-KZ"/>
        </w:rPr>
        <w:t>,</w:t>
      </w:r>
      <w:r w:rsidR="00912C0A" w:rsidRPr="002A7B0A">
        <w:rPr>
          <w:sz w:val="28"/>
          <w:szCs w:val="28"/>
          <w:lang w:val="kk-KZ"/>
        </w:rPr>
        <w:t xml:space="preserve"> </w:t>
      </w:r>
      <w:r w:rsidR="0067625F" w:rsidRPr="002A7B0A">
        <w:rPr>
          <w:sz w:val="28"/>
          <w:szCs w:val="28"/>
          <w:lang w:val="kk-KZ"/>
        </w:rPr>
        <w:t xml:space="preserve">б. </w:t>
      </w:r>
      <w:r w:rsidRPr="002A7B0A">
        <w:rPr>
          <w:sz w:val="28"/>
          <w:szCs w:val="28"/>
          <w:lang w:val="kk-KZ"/>
        </w:rPr>
        <w:t>74]</w:t>
      </w:r>
      <w:r w:rsidR="00FF35DF">
        <w:rPr>
          <w:sz w:val="28"/>
          <w:szCs w:val="28"/>
          <w:lang w:val="kk-KZ"/>
        </w:rPr>
        <w:t xml:space="preserve"> </w:t>
      </w:r>
      <w:r w:rsidR="00FE37BA" w:rsidRPr="002A7B0A">
        <w:rPr>
          <w:sz w:val="28"/>
          <w:szCs w:val="28"/>
          <w:lang w:val="kk-KZ"/>
        </w:rPr>
        <w:t>екендігінде</w:t>
      </w:r>
      <w:r w:rsidRPr="002A7B0A">
        <w:rPr>
          <w:sz w:val="28"/>
          <w:szCs w:val="28"/>
          <w:lang w:val="kk-KZ"/>
        </w:rPr>
        <w:t xml:space="preserve">. </w:t>
      </w:r>
    </w:p>
    <w:p w14:paraId="51C885E4" w14:textId="1C222FA5" w:rsidR="00611272"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Абай мен Мәшһүр Жүсіп арасында «көз», «сөз», «өлең», «соқыр», «нәпсі», «базар» ұғымдарын өлеңге қосқанда де</w:t>
      </w:r>
      <w:r w:rsidR="00FE37BA" w:rsidRPr="002A7B0A">
        <w:rPr>
          <w:sz w:val="28"/>
          <w:szCs w:val="28"/>
          <w:lang w:val="kk-KZ"/>
        </w:rPr>
        <w:t>рексізді заттандыру, шарттылық</w:t>
      </w:r>
      <w:r w:rsidRPr="002A7B0A">
        <w:rPr>
          <w:sz w:val="28"/>
          <w:szCs w:val="28"/>
          <w:lang w:val="kk-KZ"/>
        </w:rPr>
        <w:t xml:space="preserve"> тұрғысынан мысалдар келтіріп, екі ақынның сөз бейнелілігі ауқымын кеңейткендерін дәлелдейді:</w:t>
      </w:r>
    </w:p>
    <w:p w14:paraId="6F87983B" w14:textId="77777777" w:rsidR="00FF35DF" w:rsidRPr="002A7B0A" w:rsidRDefault="00FF35DF" w:rsidP="00284DEA">
      <w:pPr>
        <w:pBdr>
          <w:between w:val="nil"/>
        </w:pBdr>
        <w:spacing w:line="240" w:lineRule="auto"/>
        <w:ind w:left="-2" w:firstLineChars="252" w:firstLine="706"/>
        <w:jc w:val="both"/>
        <w:rPr>
          <w:sz w:val="28"/>
          <w:szCs w:val="28"/>
          <w:lang w:val="kk-KZ"/>
        </w:rPr>
      </w:pPr>
    </w:p>
    <w:p w14:paraId="14C54CE7"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Өлең – сөздің патшасы, сөз сарасы</w:t>
      </w:r>
    </w:p>
    <w:p w14:paraId="702401EC"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Қиыннан қиыстырар ер данасы.</w:t>
      </w:r>
    </w:p>
    <w:p w14:paraId="306AA9EE"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Тілге жеңіл, жүрекке жылы тиіп,</w:t>
      </w:r>
    </w:p>
    <w:p w14:paraId="0705D838" w14:textId="15DAF0A0"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Теп-тег</w:t>
      </w:r>
      <w:r w:rsidR="00FE37BA" w:rsidRPr="002A7B0A">
        <w:rPr>
          <w:sz w:val="28"/>
          <w:szCs w:val="28"/>
          <w:lang w:val="kk-KZ"/>
        </w:rPr>
        <w:t>іс жұмыр келсін айналасы (Абай</w:t>
      </w:r>
      <w:r w:rsidR="004D7E1D" w:rsidRPr="002A7B0A">
        <w:rPr>
          <w:sz w:val="28"/>
          <w:szCs w:val="28"/>
          <w:lang w:val="kk-KZ"/>
        </w:rPr>
        <w:t>, 75 б</w:t>
      </w:r>
      <w:r w:rsidR="00FE37BA" w:rsidRPr="002A7B0A">
        <w:rPr>
          <w:sz w:val="28"/>
          <w:szCs w:val="28"/>
          <w:lang w:val="kk-KZ"/>
        </w:rPr>
        <w:t>)</w:t>
      </w:r>
      <w:r w:rsidRPr="002A7B0A">
        <w:rPr>
          <w:sz w:val="28"/>
          <w:szCs w:val="28"/>
          <w:lang w:val="kk-KZ"/>
        </w:rPr>
        <w:t xml:space="preserve">. </w:t>
      </w:r>
    </w:p>
    <w:p w14:paraId="06449E22" w14:textId="77777777" w:rsidR="00611272" w:rsidRPr="002A7B0A" w:rsidRDefault="00611272" w:rsidP="00284DEA">
      <w:pPr>
        <w:pBdr>
          <w:between w:val="nil"/>
        </w:pBdr>
        <w:spacing w:line="240" w:lineRule="auto"/>
        <w:ind w:left="-2" w:firstLineChars="252" w:firstLine="706"/>
        <w:jc w:val="both"/>
        <w:rPr>
          <w:sz w:val="28"/>
          <w:szCs w:val="28"/>
          <w:lang w:val="kk-KZ"/>
        </w:rPr>
      </w:pPr>
    </w:p>
    <w:p w14:paraId="11734443"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Сөз осал бола қалды не қылғанда,</w:t>
      </w:r>
    </w:p>
    <w:p w14:paraId="5DE5F16E" w14:textId="595E3294"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Шақпақтай от ш</w:t>
      </w:r>
      <w:r w:rsidR="00FE37BA" w:rsidRPr="002A7B0A">
        <w:rPr>
          <w:sz w:val="28"/>
          <w:szCs w:val="28"/>
          <w:lang w:val="kk-KZ"/>
        </w:rPr>
        <w:t>ығады шағылғанда (Мәшһүр Жүсіп</w:t>
      </w:r>
      <w:r w:rsidR="004D7E1D" w:rsidRPr="002A7B0A">
        <w:rPr>
          <w:sz w:val="28"/>
          <w:szCs w:val="28"/>
          <w:lang w:val="kk-KZ"/>
        </w:rPr>
        <w:t>, 75 б</w:t>
      </w:r>
      <w:r w:rsidR="00FE37BA" w:rsidRPr="002A7B0A">
        <w:rPr>
          <w:sz w:val="28"/>
          <w:szCs w:val="28"/>
          <w:lang w:val="kk-KZ"/>
        </w:rPr>
        <w:t>)</w:t>
      </w:r>
      <w:r w:rsidRPr="002A7B0A">
        <w:rPr>
          <w:sz w:val="28"/>
          <w:szCs w:val="28"/>
          <w:lang w:val="kk-KZ"/>
        </w:rPr>
        <w:t>.</w:t>
      </w:r>
      <w:r w:rsidR="003A2288" w:rsidRPr="002A7B0A">
        <w:rPr>
          <w:sz w:val="28"/>
          <w:szCs w:val="28"/>
          <w:lang w:val="kk-KZ"/>
        </w:rPr>
        <w:t xml:space="preserve"> </w:t>
      </w:r>
    </w:p>
    <w:p w14:paraId="596BE69F"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Абайдың дерексіз ұғым «өлеңді» заттандырып, оны көзбен көріп, қолмен ұстайтындай «жеңіл», «жылы», «теп-тегіс, жұмыр» етіп бейнелеуі арқылы өлеңнің сөз патшасы болуы үшін қандай көркемдік деңгейде болуы керектігін көрсетіп бергенін айтады. Сөз қадірін түсінер оқырманның көз алдында нағыз өлеңнің сөзбен салынған өлшемі елестеп, суретке айналып тұра қалады. Мәшһүр Жүсіп те дерексіз ұғым «сөзді» заттандыру арқылы сөздің осал еместігін шағылғанда от шығаратын шақпаққа ұқсатады.</w:t>
      </w:r>
    </w:p>
    <w:p w14:paraId="1B7B3D8D"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Абай мен Мәшһүр Жүсіптің «нәпсі» дерексіз ұғымын жандандыру арқылы тәрбиелік мағынадағы ойды өте әсерлі жеткізгеніне үзінді келтіреді:</w:t>
      </w:r>
    </w:p>
    <w:p w14:paraId="61F51141"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Біреудің көркі бар деп жақсы көрме,</w:t>
      </w:r>
    </w:p>
    <w:p w14:paraId="53D3DAE1" w14:textId="5C7B8ADA"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Лапылдақ көрсеқызар н</w:t>
      </w:r>
      <w:r w:rsidR="0097658A" w:rsidRPr="002A7B0A">
        <w:rPr>
          <w:sz w:val="28"/>
          <w:szCs w:val="28"/>
          <w:lang w:val="kk-KZ"/>
        </w:rPr>
        <w:t>әпсіге ерме! (Абай</w:t>
      </w:r>
      <w:r w:rsidR="001B6867" w:rsidRPr="002A7B0A">
        <w:rPr>
          <w:sz w:val="28"/>
          <w:szCs w:val="28"/>
          <w:lang w:val="kk-KZ"/>
        </w:rPr>
        <w:t>, 77</w:t>
      </w:r>
      <w:r w:rsidR="004D7E1D" w:rsidRPr="002A7B0A">
        <w:rPr>
          <w:sz w:val="28"/>
          <w:szCs w:val="28"/>
          <w:lang w:val="kk-KZ"/>
        </w:rPr>
        <w:t xml:space="preserve"> </w:t>
      </w:r>
      <w:r w:rsidR="001B6867" w:rsidRPr="002A7B0A">
        <w:rPr>
          <w:sz w:val="28"/>
          <w:szCs w:val="28"/>
          <w:lang w:val="kk-KZ"/>
        </w:rPr>
        <w:t>б</w:t>
      </w:r>
      <w:r w:rsidR="0097658A" w:rsidRPr="002A7B0A">
        <w:rPr>
          <w:sz w:val="28"/>
          <w:szCs w:val="28"/>
          <w:lang w:val="kk-KZ"/>
        </w:rPr>
        <w:t>)</w:t>
      </w:r>
      <w:r w:rsidRPr="002A7B0A">
        <w:rPr>
          <w:sz w:val="28"/>
          <w:szCs w:val="28"/>
          <w:lang w:val="kk-KZ"/>
        </w:rPr>
        <w:t xml:space="preserve"> </w:t>
      </w:r>
    </w:p>
    <w:p w14:paraId="0180CD06" w14:textId="77777777"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Жаяу қыл, нәпсіңді атқа мінгізбей бақ,</w:t>
      </w:r>
    </w:p>
    <w:p w14:paraId="2A667E4E" w14:textId="16DAA1BD"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Міне қалса, жортқызып, желгізбей бақ. (М</w:t>
      </w:r>
      <w:r w:rsidR="001B7AF9" w:rsidRPr="002A7B0A">
        <w:rPr>
          <w:sz w:val="28"/>
          <w:szCs w:val="28"/>
          <w:lang w:val="kk-KZ"/>
        </w:rPr>
        <w:t>әшһүр Жүсіп</w:t>
      </w:r>
      <w:r w:rsidR="001B6867" w:rsidRPr="002A7B0A">
        <w:rPr>
          <w:sz w:val="28"/>
          <w:szCs w:val="28"/>
          <w:lang w:val="kk-KZ"/>
        </w:rPr>
        <w:t>,</w:t>
      </w:r>
      <w:r w:rsidR="004D7E1D" w:rsidRPr="002A7B0A">
        <w:rPr>
          <w:sz w:val="28"/>
          <w:szCs w:val="28"/>
          <w:lang w:val="kk-KZ"/>
        </w:rPr>
        <w:t xml:space="preserve"> </w:t>
      </w:r>
      <w:r w:rsidR="001B6867" w:rsidRPr="002A7B0A">
        <w:rPr>
          <w:sz w:val="28"/>
          <w:szCs w:val="28"/>
          <w:lang w:val="kk-KZ"/>
        </w:rPr>
        <w:t>75</w:t>
      </w:r>
      <w:r w:rsidR="004D7E1D" w:rsidRPr="002A7B0A">
        <w:rPr>
          <w:sz w:val="28"/>
          <w:szCs w:val="28"/>
          <w:lang w:val="kk-KZ"/>
        </w:rPr>
        <w:t xml:space="preserve"> б</w:t>
      </w:r>
      <w:r w:rsidR="001B7AF9" w:rsidRPr="002A7B0A">
        <w:rPr>
          <w:sz w:val="28"/>
          <w:szCs w:val="28"/>
          <w:lang w:val="kk-KZ"/>
        </w:rPr>
        <w:t>)</w:t>
      </w:r>
      <w:r w:rsidRPr="002A7B0A">
        <w:rPr>
          <w:sz w:val="28"/>
          <w:szCs w:val="28"/>
          <w:lang w:val="kk-KZ"/>
        </w:rPr>
        <w:t>.</w:t>
      </w:r>
    </w:p>
    <w:p w14:paraId="0A86533C" w14:textId="76EBB3D8" w:rsidR="00611272" w:rsidRPr="002A7B0A" w:rsidRDefault="00611272" w:rsidP="00284DEA">
      <w:pPr>
        <w:pBdr>
          <w:between w:val="nil"/>
        </w:pBdr>
        <w:spacing w:line="240" w:lineRule="auto"/>
        <w:ind w:left="-2" w:firstLineChars="252" w:firstLine="706"/>
        <w:jc w:val="both"/>
        <w:rPr>
          <w:sz w:val="28"/>
          <w:szCs w:val="28"/>
          <w:lang w:val="kk-KZ"/>
        </w:rPr>
      </w:pPr>
      <w:r w:rsidRPr="002A7B0A">
        <w:rPr>
          <w:sz w:val="28"/>
          <w:szCs w:val="28"/>
          <w:lang w:val="kk-KZ"/>
        </w:rPr>
        <w:t>Абай айтқан «лапылдақ» сөзіне мән берсек, тез жанып, тез өшетін нәрсені ұғамыз. «Лапылдақ көрсеқызар» эпитеті арқылы біреудің көркі үшін қызыққан сезімнің тез лапылдап жанып, өшіп қалатын от сияқты болмасын деп жастарға санасына жететіндей етіп ақыл айтады. Ал Мәшһүр Жүсіп ұлттық өрнекті, қазаққа жақын ұғым атқа мінуді мысалға келтіре отыр</w:t>
      </w:r>
      <w:r w:rsidR="00FF35DF">
        <w:rPr>
          <w:sz w:val="28"/>
          <w:szCs w:val="28"/>
          <w:lang w:val="kk-KZ"/>
        </w:rPr>
        <w:t>ып, нәпсіні қалай жеңудің жолын</w:t>
      </w:r>
      <w:r w:rsidRPr="002A7B0A">
        <w:rPr>
          <w:sz w:val="28"/>
          <w:szCs w:val="28"/>
          <w:lang w:val="kk-KZ"/>
        </w:rPr>
        <w:t xml:space="preserve"> көрсетеді. Екі ақынның осындай сөз шеберліктерін Қ. Жүсіп былай түйіндейді: «Мұның бәрі екі ақынның да әр сөзге, сөз тіркесіне ерекше мән бергенін, шағын детальға шалқар шындық сыйғызу шеберлігін дәлелдесе керек» [</w:t>
      </w:r>
      <w:r w:rsidR="002407CE" w:rsidRPr="002A7B0A">
        <w:rPr>
          <w:sz w:val="28"/>
          <w:szCs w:val="28"/>
          <w:lang w:val="kk-KZ"/>
        </w:rPr>
        <w:t>64</w:t>
      </w:r>
      <w:r w:rsidRPr="002A7B0A">
        <w:rPr>
          <w:sz w:val="28"/>
          <w:szCs w:val="28"/>
          <w:lang w:val="kk-KZ"/>
        </w:rPr>
        <w:t>,</w:t>
      </w:r>
      <w:r w:rsidR="00912C0A" w:rsidRPr="002A7B0A">
        <w:rPr>
          <w:sz w:val="28"/>
          <w:szCs w:val="28"/>
          <w:lang w:val="kk-KZ"/>
        </w:rPr>
        <w:t xml:space="preserve"> </w:t>
      </w:r>
      <w:r w:rsidR="0067625F" w:rsidRPr="002A7B0A">
        <w:rPr>
          <w:sz w:val="28"/>
          <w:szCs w:val="28"/>
          <w:lang w:val="kk-KZ"/>
        </w:rPr>
        <w:t xml:space="preserve">б. </w:t>
      </w:r>
      <w:r w:rsidRPr="002A7B0A">
        <w:rPr>
          <w:sz w:val="28"/>
          <w:szCs w:val="28"/>
          <w:lang w:val="kk-KZ"/>
        </w:rPr>
        <w:t>78]. Ғалым Қ. Жүсіптің Абай, Мәшһүр Жүсіп сияқты екі мықты ақынның шеберліктерін дөп басып көрсете алатын, «шағын детальға шалқар шындықты сыйғызып» сияқты сөздерді білгірлікпен ұтымды қолдана алатын ғалымдық талантына куә боламыз. Теориялық терең білімді жеткізе алатын тіл байлығы, сөз қарымдылығы Қ. Жүсіптің өзіндік ғалымдық тұлғасын айқындай түседі.</w:t>
      </w:r>
    </w:p>
    <w:p w14:paraId="5E33EC80" w14:textId="255A1C08" w:rsidR="00611272" w:rsidRPr="002A7B0A" w:rsidRDefault="00611272" w:rsidP="00FE37BA">
      <w:pPr>
        <w:pBdr>
          <w:between w:val="nil"/>
        </w:pBdr>
        <w:spacing w:line="240" w:lineRule="auto"/>
        <w:ind w:left="-2" w:firstLineChars="0" w:firstLine="710"/>
        <w:jc w:val="both"/>
        <w:rPr>
          <w:sz w:val="28"/>
          <w:szCs w:val="28"/>
          <w:lang w:val="kk-KZ"/>
        </w:rPr>
      </w:pPr>
      <w:r w:rsidRPr="002A7B0A">
        <w:rPr>
          <w:sz w:val="28"/>
          <w:szCs w:val="28"/>
          <w:lang w:val="kk-KZ"/>
        </w:rPr>
        <w:t>Мәшһүр Жүсіп өлеңдерінде кейіпкерлерді бірыңғай жағымды, жағымсыз деп бөлмей, бір адамның бойында жақсы, жаман қасиеттердің қатар кездесуі мүмкіндігін ескеріп, кейіпкер сезімін барынша аша білгендігін жетістік деп бағалайды. «Жарты нан хикаясы» өлеңінде қарапайым кейіпкердің біреуге жарты нан беріп қайырымдылық жасағанына емес, сол адамның ішкі дүниесіндегі кемшіліктерге назар аудартады, лирикалық кейіпкерді жұтпақ болған айдаһарды шартты түрде сол кейіпкердің пендешілігінің көрінісі ретінде түсіндіреді. Әр адамның ішінде өз басына пәле болып келетін осындай «айдаһар» болуы мүмкін екендігіне көңіл бөлгізеді. Өлеңді дұрыс ұқпаған оқырман айдаһарды тура мағынасында қабылдауы мүмкін. Қ. Жүсіп осы талдауында өлеңдегі ақынның айтпақ ойын дұрыс түсіну үшін өлеңге үстірт қарамай, тереңірек үңілу керектігін мәлімдейді. «Сөйтіп адам сезімінің көп қырлы екенін, ішкі қайшылықпен күресу мәнін көрсету арқылы ақын қаһарман жан дүниесіне түкпірлей тереңдеу үлгісін де жасаған» [</w:t>
      </w:r>
      <w:r w:rsidR="002407CE" w:rsidRPr="002A7B0A">
        <w:rPr>
          <w:sz w:val="28"/>
          <w:szCs w:val="28"/>
          <w:lang w:val="kk-KZ"/>
        </w:rPr>
        <w:t>64</w:t>
      </w:r>
      <w:r w:rsidRPr="002A7B0A">
        <w:rPr>
          <w:sz w:val="28"/>
          <w:szCs w:val="28"/>
          <w:lang w:val="kk-KZ"/>
        </w:rPr>
        <w:t>,</w:t>
      </w:r>
      <w:r w:rsidR="002407CE"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84]. </w:t>
      </w:r>
    </w:p>
    <w:p w14:paraId="0904E430" w14:textId="77777777" w:rsidR="00611272" w:rsidRPr="002A7B0A" w:rsidRDefault="00611272" w:rsidP="00F70E6B">
      <w:pPr>
        <w:pBdr>
          <w:between w:val="nil"/>
        </w:pBdr>
        <w:spacing w:line="240" w:lineRule="auto"/>
        <w:ind w:leftChars="0" w:left="1" w:firstLineChars="252" w:firstLine="706"/>
        <w:jc w:val="both"/>
        <w:rPr>
          <w:sz w:val="28"/>
          <w:szCs w:val="28"/>
          <w:lang w:val="kk-KZ"/>
        </w:rPr>
      </w:pPr>
      <w:r w:rsidRPr="002A7B0A">
        <w:rPr>
          <w:sz w:val="28"/>
          <w:szCs w:val="28"/>
          <w:lang w:val="kk-KZ"/>
        </w:rPr>
        <w:t>Мәшһүр Жүсіптің «Сәйгелді, сона, бөгелек» өлеңін де біржақты қарамай, елді алдаушы сәйгелді, сона секілділерге алданып жүрген елдің аңқаулығын, надандығын баса көрсетеді. Бұл өлеңдегі басты мәселе, жұрттың сенгіштігі мен соны пайдаланатын арамзалар бейнесі екендігін ескертеді.</w:t>
      </w:r>
    </w:p>
    <w:p w14:paraId="1BB2B851" w14:textId="0CF22A23" w:rsidR="00611272" w:rsidRPr="002A7B0A" w:rsidRDefault="00611272" w:rsidP="00FE37BA">
      <w:pPr>
        <w:pBdr>
          <w:between w:val="nil"/>
        </w:pBdr>
        <w:spacing w:line="240" w:lineRule="auto"/>
        <w:ind w:left="-2" w:firstLineChars="0" w:firstLine="710"/>
        <w:jc w:val="both"/>
        <w:rPr>
          <w:sz w:val="28"/>
          <w:szCs w:val="28"/>
          <w:lang w:val="kk-KZ"/>
        </w:rPr>
      </w:pPr>
      <w:r w:rsidRPr="002A7B0A">
        <w:rPr>
          <w:sz w:val="28"/>
          <w:szCs w:val="28"/>
          <w:lang w:val="kk-KZ"/>
        </w:rPr>
        <w:t>Мәшһүр Жүсіптің «Шайтанның саудасы» өлеңіндегі қоғамдағы келеңсіздіктерді сынау үшін шартты сюжетке құрылғандығын әлемдік әдебиетте бұрыннан бар көркемдік тәсіл екенін атайды. Ақын ел ішін жайлап кеткен зорлық, алдау, күншілдік, тәкаппарлық, айла, жалғандық сияқты жаман қасиеттерді шенеп көрсету үшін базарға осыларды есекке артып апарып сатып жүрген шайтан бейнесін шартты түрде сюжетке кіргізгенін, дерексіз ұғымдарды заттандырып, есекке жүк ретінде артқанын былай тұжырымдайды: «оқшау орта, ерекше әрекет, шартты сюжет көмегімен бейнелеу ақынның суреттеу құралдарының байлығын танытады» [</w:t>
      </w:r>
      <w:r w:rsidR="003B5A74" w:rsidRPr="002A7B0A">
        <w:rPr>
          <w:sz w:val="28"/>
          <w:szCs w:val="28"/>
          <w:lang w:val="kk-KZ"/>
        </w:rPr>
        <w:t>64</w:t>
      </w:r>
      <w:r w:rsidRPr="002A7B0A">
        <w:rPr>
          <w:sz w:val="28"/>
          <w:szCs w:val="28"/>
          <w:lang w:val="kk-KZ"/>
        </w:rPr>
        <w:t>,</w:t>
      </w:r>
      <w:r w:rsidR="00912C0A"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87]. </w:t>
      </w:r>
    </w:p>
    <w:p w14:paraId="3255BBB7" w14:textId="77777777" w:rsidR="00611272" w:rsidRPr="002A7B0A" w:rsidRDefault="00611272" w:rsidP="00F70E6B">
      <w:pPr>
        <w:pBdr>
          <w:between w:val="nil"/>
        </w:pBdr>
        <w:spacing w:line="240" w:lineRule="auto"/>
        <w:ind w:leftChars="0" w:left="1" w:firstLineChars="252" w:firstLine="706"/>
        <w:jc w:val="both"/>
        <w:rPr>
          <w:sz w:val="28"/>
          <w:szCs w:val="28"/>
          <w:lang w:val="kk-KZ"/>
        </w:rPr>
      </w:pPr>
      <w:r w:rsidRPr="002A7B0A">
        <w:rPr>
          <w:sz w:val="28"/>
          <w:szCs w:val="28"/>
          <w:lang w:val="kk-KZ"/>
        </w:rPr>
        <w:t xml:space="preserve">Ақынның бұл өлеңінде басқа жерді емес, базардағы сауданы көрсетуі жұрттың базарға үнемі баратын орын екендігімен, сондықтан адамдарға бұл көрініс оңай қабылданатынымен байланысты. </w:t>
      </w:r>
    </w:p>
    <w:p w14:paraId="1E0F2F7A" w14:textId="41474247" w:rsidR="00611272" w:rsidRPr="002A7B0A" w:rsidRDefault="00611272" w:rsidP="00FE37BA">
      <w:pPr>
        <w:pBdr>
          <w:between w:val="nil"/>
        </w:pBdr>
        <w:spacing w:line="240" w:lineRule="auto"/>
        <w:ind w:left="-2" w:firstLineChars="0" w:firstLine="710"/>
        <w:jc w:val="both"/>
        <w:rPr>
          <w:sz w:val="28"/>
          <w:szCs w:val="28"/>
          <w:lang w:val="kk-KZ"/>
        </w:rPr>
      </w:pPr>
      <w:r w:rsidRPr="002A7B0A">
        <w:rPr>
          <w:sz w:val="28"/>
          <w:szCs w:val="28"/>
          <w:lang w:val="kk-KZ"/>
        </w:rPr>
        <w:t xml:space="preserve">Абайдан кейінгі қазақ поэзиясына өзіндік жаңашылдығымен үлкен үлес қосқан ақындардың бірі Шәкәрім </w:t>
      </w:r>
      <w:r w:rsidR="00FE37BA" w:rsidRPr="002A7B0A">
        <w:rPr>
          <w:sz w:val="28"/>
          <w:szCs w:val="28"/>
          <w:lang w:val="kk-KZ"/>
        </w:rPr>
        <w:t xml:space="preserve">Құдайбердиев </w:t>
      </w:r>
      <w:r w:rsidRPr="002A7B0A">
        <w:rPr>
          <w:sz w:val="28"/>
          <w:szCs w:val="28"/>
          <w:lang w:val="kk-KZ"/>
        </w:rPr>
        <w:t>реализмін қарастырғанда мынадай мақсат қояды: «Шәкәрімнің қазақ өлеңі құрылысына енгізген жаңалығын жеке алмай, оны ақынның суреткерлік шеберлігімен, бейнелеу құралдарын пайдалану ерекшелігімен, стилімен тығыз байланыста қарастырып, сол арқылы реализмді қаншалық кемелдендіргенін ашу» [</w:t>
      </w:r>
      <w:r w:rsidR="003B5A74"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101].</w:t>
      </w:r>
    </w:p>
    <w:p w14:paraId="479D268C" w14:textId="3FAAE376" w:rsidR="00611272" w:rsidRPr="002A7B0A" w:rsidRDefault="00611272" w:rsidP="00FE37BA">
      <w:pPr>
        <w:pBdr>
          <w:between w:val="nil"/>
        </w:pBdr>
        <w:spacing w:line="240" w:lineRule="auto"/>
        <w:ind w:left="-2" w:firstLineChars="0" w:firstLine="710"/>
        <w:jc w:val="both"/>
        <w:rPr>
          <w:sz w:val="28"/>
          <w:szCs w:val="28"/>
          <w:lang w:val="kk-KZ"/>
        </w:rPr>
      </w:pPr>
      <w:r w:rsidRPr="002A7B0A">
        <w:rPr>
          <w:sz w:val="28"/>
          <w:szCs w:val="28"/>
          <w:lang w:val="kk-KZ"/>
        </w:rPr>
        <w:t>Шәкәрімнің «Ашу мен ынсап» өлеңіндегі реализмнен Абай дәстүрінің жалғасын көреді. Өлеңде бір лирикалық қаһарманға жаманшылықты жинақтау тәсілін қолдана отырып, ой, еріншек, ашу дерексіз ұғымдарын жандандырып, лирикалық қаһарманмен шартты тартысқа түсіреді. Рақым, ұят, ардың «бетін топырақ жасырған» деп айтуы арқылы ел ішінде жаманшылықтың үдеп кеткенін аңғарамыз. Өлең соңында ақынның шартты түрде Сақтық, Ұят, Рақым, Ар, Ынсапты жеңіске жеткізуінен жақсылыққа деген үміті байқалады. Қ.</w:t>
      </w:r>
      <w:r w:rsidR="00F70E6B">
        <w:rPr>
          <w:sz w:val="28"/>
          <w:szCs w:val="28"/>
          <w:lang w:val="kk-KZ"/>
        </w:rPr>
        <w:t> </w:t>
      </w:r>
      <w:r w:rsidRPr="002A7B0A">
        <w:rPr>
          <w:sz w:val="28"/>
          <w:szCs w:val="28"/>
          <w:lang w:val="kk-KZ"/>
        </w:rPr>
        <w:t>Жүсіптің түйіндеуінде: «Тек осы шарттылық нәтижесінде адамның ішкі қайшылығы, өрлеу жолы шебер жинақталып, шынайы сипатталған» [</w:t>
      </w:r>
      <w:r w:rsidR="00F169FE"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108]. </w:t>
      </w:r>
    </w:p>
    <w:p w14:paraId="72DCB0C8" w14:textId="7DD96C0F" w:rsidR="00611272" w:rsidRPr="002A7B0A" w:rsidRDefault="00611272" w:rsidP="00FE37BA">
      <w:pPr>
        <w:pBdr>
          <w:between w:val="nil"/>
        </w:pBdr>
        <w:spacing w:line="240" w:lineRule="auto"/>
        <w:ind w:left="-2" w:firstLineChars="0" w:firstLine="710"/>
        <w:jc w:val="both"/>
        <w:rPr>
          <w:sz w:val="28"/>
          <w:szCs w:val="28"/>
          <w:lang w:val="kk-KZ"/>
        </w:rPr>
      </w:pPr>
      <w:r w:rsidRPr="002A7B0A">
        <w:rPr>
          <w:sz w:val="28"/>
          <w:szCs w:val="28"/>
          <w:lang w:val="kk-KZ"/>
        </w:rPr>
        <w:t xml:space="preserve">Шәкәрім өлеңдерін зерттеуші Б. Әбдіғазиұлы да осы «Ашу мен ынсап» өлеңін былай түсіндіреді: «...қазақ қауымын жайлап алған сауатсыздық, әртүрлі керітартпа мінездер қоғамның экономикалық, әлеуметтік және рухани өркен жаюына қолайлы жағдай туғыза бермейді, қайта зиянды, залалды сипатта көрінеді. Бұл – Шәкәрім лирикасында кездесетін идеялық-көркемдік ерекшеліктердің бірі» </w:t>
      </w:r>
      <w:r w:rsidRPr="00B70AB8">
        <w:rPr>
          <w:sz w:val="28"/>
          <w:szCs w:val="28"/>
          <w:lang w:val="kk-KZ"/>
        </w:rPr>
        <w:t>[</w:t>
      </w:r>
      <w:r w:rsidR="00F169FE" w:rsidRPr="00B70AB8">
        <w:rPr>
          <w:sz w:val="28"/>
          <w:szCs w:val="28"/>
          <w:lang w:val="kk-KZ"/>
        </w:rPr>
        <w:t>81</w:t>
      </w:r>
      <w:r w:rsidR="00B70AB8" w:rsidRPr="00B70AB8">
        <w:rPr>
          <w:sz w:val="28"/>
          <w:szCs w:val="28"/>
          <w:lang w:val="kk-KZ"/>
        </w:rPr>
        <w:t>, б. 76</w:t>
      </w:r>
      <w:r w:rsidR="001A355F" w:rsidRPr="00B70AB8">
        <w:rPr>
          <w:sz w:val="28"/>
          <w:szCs w:val="28"/>
          <w:lang w:val="kk-KZ"/>
        </w:rPr>
        <w:t>].</w:t>
      </w:r>
      <w:r w:rsidRPr="00B70AB8">
        <w:rPr>
          <w:sz w:val="28"/>
          <w:szCs w:val="28"/>
          <w:lang w:val="kk-KZ"/>
        </w:rPr>
        <w:t xml:space="preserve"> </w:t>
      </w:r>
    </w:p>
    <w:p w14:paraId="1776E664" w14:textId="1E76301D"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Шәкәрімнің «Бұл ән – бұрынғы әннен өзгерек» өлеңіндегі ерекше құрылыстан бунақ, буын, ырғақ, әуезділіктің сөз мағынасына әсерін домбыра пе</w:t>
      </w:r>
      <w:r w:rsidR="008C45F8" w:rsidRPr="002A7B0A">
        <w:rPr>
          <w:sz w:val="28"/>
          <w:szCs w:val="28"/>
          <w:lang w:val="kk-KZ"/>
        </w:rPr>
        <w:t>рнелеріндей етіп түсіндіріп бер</w:t>
      </w:r>
      <w:r w:rsidRPr="002A7B0A">
        <w:rPr>
          <w:sz w:val="28"/>
          <w:szCs w:val="28"/>
          <w:lang w:val="kk-KZ"/>
        </w:rPr>
        <w:t>ді. Әр шумақ 18 тармақтан тұрады, бір сөзден тұратын тармақтар саны – сегіз.</w:t>
      </w:r>
    </w:p>
    <w:p w14:paraId="47713603"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«Қайран</w:t>
      </w:r>
    </w:p>
    <w:p w14:paraId="5D31E6F5"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 xml:space="preserve">Қайғысыз, қамсыз күндерім, </w:t>
      </w:r>
    </w:p>
    <w:p w14:paraId="5E7624FC"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Сайран</w:t>
      </w:r>
    </w:p>
    <w:p w14:paraId="7575CB88"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 xml:space="preserve">Сауықты рақат түндерім, </w:t>
      </w:r>
    </w:p>
    <w:p w14:paraId="430E2781"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Сендерден не пайда? </w:t>
      </w:r>
    </w:p>
    <w:p w14:paraId="110E4686"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Асқан</w:t>
      </w:r>
    </w:p>
    <w:p w14:paraId="6BB4412B"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Алпыстан мынау жасымыз, </w:t>
      </w:r>
    </w:p>
    <w:p w14:paraId="7D34FB30"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Қашқан</w:t>
      </w:r>
    </w:p>
    <w:p w14:paraId="74956848"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Шалдықтан ғаріп басымыз,</w:t>
      </w:r>
    </w:p>
    <w:p w14:paraId="22CE7823"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Қаласың қай сайда?</w:t>
      </w:r>
    </w:p>
    <w:p w14:paraId="65E3926E"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Ноқталы бас,</w:t>
      </w:r>
    </w:p>
    <w:p w14:paraId="66757D3F"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Ағызып жас,</w:t>
      </w:r>
    </w:p>
    <w:p w14:paraId="4452BA52"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Қызусыз мас </w:t>
      </w:r>
    </w:p>
    <w:p w14:paraId="34C2ACDD"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Желіксіз. </w:t>
      </w:r>
    </w:p>
    <w:p w14:paraId="2B6E624B"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Хаққа көніп, </w:t>
      </w:r>
    </w:p>
    <w:p w14:paraId="44BDA014"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Жалын сөніп, </w:t>
      </w:r>
    </w:p>
    <w:p w14:paraId="39B2E806"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rPr>
      </w:pPr>
      <w:r w:rsidRPr="002A7B0A">
        <w:rPr>
          <w:sz w:val="28"/>
          <w:szCs w:val="28"/>
        </w:rPr>
        <w:t xml:space="preserve">Көрге төніп </w:t>
      </w:r>
    </w:p>
    <w:p w14:paraId="70B1C300" w14:textId="25C58823"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Еріксіз</w:t>
      </w:r>
      <w:r w:rsidR="001B7AF9" w:rsidRPr="002A7B0A">
        <w:rPr>
          <w:sz w:val="28"/>
          <w:szCs w:val="28"/>
          <w:lang w:val="kk-KZ"/>
        </w:rPr>
        <w:t>»</w:t>
      </w:r>
      <w:r w:rsidR="003A2288" w:rsidRPr="002A7B0A">
        <w:rPr>
          <w:sz w:val="28"/>
          <w:szCs w:val="28"/>
          <w:lang w:val="kk-KZ"/>
        </w:rPr>
        <w:t xml:space="preserve"> [</w:t>
      </w:r>
      <w:r w:rsidR="00405178" w:rsidRPr="002A7B0A">
        <w:rPr>
          <w:sz w:val="28"/>
          <w:szCs w:val="28"/>
          <w:lang w:val="kk-KZ"/>
        </w:rPr>
        <w:t>82</w:t>
      </w:r>
      <w:r w:rsidR="003A2288" w:rsidRPr="002A7B0A">
        <w:rPr>
          <w:sz w:val="28"/>
          <w:szCs w:val="28"/>
          <w:lang w:val="kk-KZ"/>
        </w:rPr>
        <w:t>].</w:t>
      </w:r>
    </w:p>
    <w:p w14:paraId="6E92C2E5" w14:textId="15689D66"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Сол бір тармақтың өзінде ырғақ, екпін түйінделіп, өзіне назар аударып, бір ойды айғақтап, келесі тармақтарға жол сілтеп тұратынын жіліктеп талдап береді. Бұл өлеңнің құрылысы поэзиямызға қосылған жаңа бір түр екендігін былай дәлелдейді: «</w:t>
      </w:r>
      <w:r w:rsidRPr="002A7B0A">
        <w:rPr>
          <w:spacing w:val="1"/>
          <w:sz w:val="28"/>
          <w:szCs w:val="28"/>
          <w:lang w:val="kk-KZ"/>
        </w:rPr>
        <w:t xml:space="preserve">Әуенділік, саздылық, бөгелістің сөз мағынасын кеңейтіп, ажарлай түсуін енгізу арқылы Шәкәрім өлең құрылысын жетілдіріп, оның ықпалын кемелдендіруде өзіндік бетбұрыс жасады деуімізге болады» </w:t>
      </w:r>
      <w:r w:rsidRPr="002A7B0A">
        <w:rPr>
          <w:sz w:val="28"/>
          <w:szCs w:val="28"/>
          <w:lang w:val="kk-KZ"/>
        </w:rPr>
        <w:t>[</w:t>
      </w:r>
      <w:r w:rsidR="006B35EB" w:rsidRPr="002A7B0A">
        <w:rPr>
          <w:sz w:val="28"/>
          <w:szCs w:val="28"/>
          <w:lang w:val="kk-KZ"/>
        </w:rPr>
        <w:t>64</w:t>
      </w:r>
      <w:r w:rsidRPr="002A7B0A">
        <w:rPr>
          <w:sz w:val="28"/>
          <w:szCs w:val="28"/>
          <w:lang w:val="kk-KZ"/>
        </w:rPr>
        <w:t xml:space="preserve">, </w:t>
      </w:r>
      <w:r w:rsidR="0067625F" w:rsidRPr="002A7B0A">
        <w:rPr>
          <w:sz w:val="28"/>
          <w:szCs w:val="28"/>
          <w:lang w:val="kk-KZ"/>
        </w:rPr>
        <w:t>б.</w:t>
      </w:r>
      <w:r w:rsidR="00F70E6B">
        <w:rPr>
          <w:sz w:val="28"/>
          <w:szCs w:val="28"/>
          <w:lang w:val="kk-KZ"/>
        </w:rPr>
        <w:t> </w:t>
      </w:r>
      <w:r w:rsidRPr="002A7B0A">
        <w:rPr>
          <w:sz w:val="28"/>
          <w:szCs w:val="28"/>
          <w:lang w:val="kk-KZ"/>
        </w:rPr>
        <w:t>113].</w:t>
      </w:r>
    </w:p>
    <w:p w14:paraId="0F4BBA9D" w14:textId="4C32A7E2" w:rsidR="00611272" w:rsidRPr="002A7B0A" w:rsidRDefault="00611272" w:rsidP="00A83E85">
      <w:pPr>
        <w:pBdr>
          <w:between w:val="nil"/>
        </w:pBdr>
        <w:spacing w:line="240" w:lineRule="auto"/>
        <w:ind w:left="-2" w:firstLineChars="0" w:firstLine="710"/>
        <w:jc w:val="both"/>
        <w:rPr>
          <w:sz w:val="28"/>
          <w:szCs w:val="28"/>
          <w:lang w:val="kk-KZ"/>
        </w:rPr>
      </w:pPr>
      <w:r w:rsidRPr="002A7B0A">
        <w:rPr>
          <w:sz w:val="28"/>
          <w:szCs w:val="28"/>
          <w:lang w:val="kk-KZ"/>
        </w:rPr>
        <w:t>ХХ ғасыр басындағы қазақ поэзиясының дамуына үлес қосқан М.</w:t>
      </w:r>
      <w:r w:rsidR="00F70E6B">
        <w:rPr>
          <w:sz w:val="28"/>
          <w:szCs w:val="28"/>
          <w:lang w:val="kk-KZ"/>
        </w:rPr>
        <w:t> </w:t>
      </w:r>
      <w:r w:rsidRPr="002A7B0A">
        <w:rPr>
          <w:sz w:val="28"/>
          <w:szCs w:val="28"/>
          <w:lang w:val="kk-KZ"/>
        </w:rPr>
        <w:t xml:space="preserve">Дулатов өлеңдері сөз болғанда оның тұспалдау мен шарттылықты, тура айту мен астарлап айтуды қолданғандығы, мұның себебі патшалық дәуірдегі қыспақпен байланысты болғанын айтады. Мәшһүр Жүсіп секілді шартты айтыс тәсілін «Сағыну» өлеңінде жалғастырып, «көңіл» дерексіз ұғымының жанды бейнеге айналып, лирикалық кейіпкермен тіл қатысатындығы, сол арқылы қазақ даласынан бұрынғы еркін заманды сағынып іздейтіндігі, соңында еркіндіктің жоғына налып, мұңмен аяқталатынына тоқталады. Бұндай тәсілдің сол кездегі қазақ жерінде болып жатқан отарлаудың ауыртпалықтарын ұтымды бейнелеп, жеткізу  талабынан туындағанын ескертеді. </w:t>
      </w:r>
    </w:p>
    <w:p w14:paraId="6742D068" w14:textId="418516C9" w:rsidR="00611272" w:rsidRPr="002A7B0A" w:rsidRDefault="00611272" w:rsidP="001C092C">
      <w:pPr>
        <w:pBdr>
          <w:between w:val="nil"/>
        </w:pBdr>
        <w:spacing w:line="240" w:lineRule="auto"/>
        <w:ind w:left="-2" w:firstLineChars="0" w:firstLine="710"/>
        <w:jc w:val="both"/>
        <w:rPr>
          <w:sz w:val="28"/>
          <w:szCs w:val="28"/>
          <w:lang w:val="kk-KZ"/>
        </w:rPr>
      </w:pPr>
      <w:r w:rsidRPr="002A7B0A">
        <w:rPr>
          <w:sz w:val="28"/>
          <w:szCs w:val="28"/>
          <w:lang w:val="kk-KZ"/>
        </w:rPr>
        <w:t xml:space="preserve">Міржақып Дулатовтың «Елім-ай» </w:t>
      </w:r>
      <w:r w:rsidR="00405178" w:rsidRPr="002A7B0A">
        <w:rPr>
          <w:sz w:val="28"/>
          <w:szCs w:val="28"/>
          <w:lang w:val="kk-KZ"/>
        </w:rPr>
        <w:t xml:space="preserve">[83] </w:t>
      </w:r>
      <w:r w:rsidRPr="002A7B0A">
        <w:rPr>
          <w:sz w:val="28"/>
          <w:szCs w:val="28"/>
          <w:lang w:val="kk-KZ"/>
        </w:rPr>
        <w:t>өлеңін ишараттау дәстүрінің толысқан түріне жатқызады. Өлеңдегі «дертті» – метафора, «тырп етпейсің бас көтеріп көрпеден» деген сөздерді – шарттылылық, «сағым, мұнарды» тұспалдау сөздері деп, «қызылшылсың қызарғанға тым құмар» жолындағы «қызарғанды» метонимия деп, әрі елдің аңқаулығын бейнелейтін сөз ретінде талдап, өлеңнің соңғы бөлімінде ашық үгіт айтатынын талдайды. Осылайша, Міржақыптың осы өлеңіндегі шеберлігін сатылап саралап береді: «...бір туындыда шектеу, тыйым салу аясында түпкі ойды қиялап жеткізу, сөз мағынасын үстеу нәтижесінде тікелей үгіт пәрменділігін арттыруға қол жеткізген» [</w:t>
      </w:r>
      <w:r w:rsidR="00405178"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120]. </w:t>
      </w:r>
    </w:p>
    <w:p w14:paraId="0942088A" w14:textId="37C57BB1" w:rsidR="00611272" w:rsidRPr="002A7B0A" w:rsidRDefault="001C092C" w:rsidP="001C092C">
      <w:pPr>
        <w:pBdr>
          <w:between w:val="nil"/>
        </w:pBdr>
        <w:spacing w:line="240" w:lineRule="auto"/>
        <w:ind w:left="-2" w:firstLineChars="0" w:firstLine="710"/>
        <w:jc w:val="both"/>
        <w:rPr>
          <w:sz w:val="28"/>
          <w:szCs w:val="28"/>
          <w:lang w:val="kk-KZ"/>
        </w:rPr>
      </w:pPr>
      <w:r w:rsidRPr="002A7B0A">
        <w:rPr>
          <w:sz w:val="28"/>
          <w:szCs w:val="28"/>
          <w:lang w:val="kk-KZ"/>
        </w:rPr>
        <w:t xml:space="preserve">Ғалым Қ. Жүсіп </w:t>
      </w:r>
      <w:r w:rsidR="00611272" w:rsidRPr="002A7B0A">
        <w:rPr>
          <w:sz w:val="28"/>
          <w:szCs w:val="28"/>
          <w:lang w:val="kk-KZ"/>
        </w:rPr>
        <w:t>Міржақыптың «Алашқа» өлеңін де қазақ поэзиясының жоғары деңгейге көтерілгеніне дәлел ретінде атайды, поэзиямыздағ</w:t>
      </w:r>
      <w:r w:rsidRPr="002A7B0A">
        <w:rPr>
          <w:sz w:val="28"/>
          <w:szCs w:val="28"/>
          <w:lang w:val="kk-KZ"/>
        </w:rPr>
        <w:t>ы табыс деп бағала</w:t>
      </w:r>
      <w:r w:rsidR="00611272" w:rsidRPr="002A7B0A">
        <w:rPr>
          <w:sz w:val="28"/>
          <w:szCs w:val="28"/>
          <w:lang w:val="kk-KZ"/>
        </w:rPr>
        <w:t>ды. Өлеңдегі қазақтың бұрынғы салтанатты, еркін өмірін айшықтап көрсетер сөздерге назар аудартады: «көк майса бетегелі жер», «жер қайысқан төрт түлік мал», «ақ киізге көтерген хан», «қақ жарған қара қылды» би, «ұшқыр ат, түзу мылтық, болат найзасы» бар батыр. Осыларды жоқтау арқылы қазақтың бұрынғы өмірінің қандай де</w:t>
      </w:r>
      <w:r w:rsidRPr="002A7B0A">
        <w:rPr>
          <w:sz w:val="28"/>
          <w:szCs w:val="28"/>
          <w:lang w:val="kk-KZ"/>
        </w:rPr>
        <w:t>ңгейде болғанын дәлелдейді</w:t>
      </w:r>
      <w:r w:rsidR="00611272" w:rsidRPr="002A7B0A">
        <w:rPr>
          <w:sz w:val="28"/>
          <w:szCs w:val="28"/>
          <w:lang w:val="kk-KZ"/>
        </w:rPr>
        <w:t xml:space="preserve">. </w:t>
      </w:r>
    </w:p>
    <w:p w14:paraId="7D33156A" w14:textId="0B6A0184" w:rsidR="00611272" w:rsidRPr="002A7B0A" w:rsidRDefault="00611272" w:rsidP="001C092C">
      <w:pPr>
        <w:pBdr>
          <w:between w:val="nil"/>
        </w:pBdr>
        <w:spacing w:line="240" w:lineRule="auto"/>
        <w:ind w:left="1" w:hanging="3"/>
        <w:jc w:val="both"/>
        <w:rPr>
          <w:sz w:val="28"/>
          <w:szCs w:val="28"/>
          <w:lang w:val="kk-KZ"/>
        </w:rPr>
      </w:pPr>
      <w:r w:rsidRPr="002A7B0A">
        <w:rPr>
          <w:sz w:val="28"/>
          <w:szCs w:val="28"/>
          <w:lang w:val="kk-KZ"/>
        </w:rPr>
        <w:t>«Сөйтіп суреттеудің алуан әдістерін жары</w:t>
      </w:r>
      <w:r w:rsidR="001C092C" w:rsidRPr="002A7B0A">
        <w:rPr>
          <w:sz w:val="28"/>
          <w:szCs w:val="28"/>
          <w:lang w:val="kk-KZ"/>
        </w:rPr>
        <w:t>с</w:t>
      </w:r>
      <w:r w:rsidRPr="002A7B0A">
        <w:rPr>
          <w:sz w:val="28"/>
          <w:szCs w:val="28"/>
          <w:lang w:val="kk-KZ"/>
        </w:rPr>
        <w:t>тыра септестіріп, лириканың бейнелеу құралдарын жетілдіре түсу М. Дула</w:t>
      </w:r>
      <w:r w:rsidR="00B0494A" w:rsidRPr="002A7B0A">
        <w:rPr>
          <w:sz w:val="28"/>
          <w:szCs w:val="28"/>
          <w:lang w:val="kk-KZ"/>
        </w:rPr>
        <w:t>т</w:t>
      </w:r>
      <w:r w:rsidRPr="002A7B0A">
        <w:rPr>
          <w:sz w:val="28"/>
          <w:szCs w:val="28"/>
          <w:lang w:val="kk-KZ"/>
        </w:rPr>
        <w:t>овтың ғана емес, жалпы қазақ поэзиясының кемелденуін дәлелдейді» [</w:t>
      </w:r>
      <w:r w:rsidR="00405178"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122]. </w:t>
      </w:r>
    </w:p>
    <w:p w14:paraId="2BC97912" w14:textId="19138000" w:rsidR="00611272" w:rsidRPr="002A7B0A" w:rsidRDefault="00611272" w:rsidP="001C092C">
      <w:pPr>
        <w:pBdr>
          <w:between w:val="nil"/>
        </w:pBdr>
        <w:spacing w:line="240" w:lineRule="auto"/>
        <w:ind w:left="-2" w:firstLineChars="0" w:firstLine="710"/>
        <w:jc w:val="both"/>
        <w:rPr>
          <w:sz w:val="28"/>
          <w:szCs w:val="28"/>
          <w:lang w:val="kk-KZ"/>
        </w:rPr>
      </w:pPr>
      <w:r w:rsidRPr="002A7B0A">
        <w:rPr>
          <w:sz w:val="28"/>
          <w:szCs w:val="28"/>
          <w:lang w:val="kk-KZ"/>
        </w:rPr>
        <w:t>Ахмет Байтұрсынов реализмін сөз еткенде, оның «Тілек батам»</w:t>
      </w:r>
      <w:r w:rsidR="00B52836" w:rsidRPr="002A7B0A">
        <w:rPr>
          <w:sz w:val="28"/>
          <w:szCs w:val="28"/>
          <w:lang w:val="kk-KZ"/>
        </w:rPr>
        <w:t xml:space="preserve"> [84] </w:t>
      </w:r>
      <w:r w:rsidRPr="002A7B0A">
        <w:rPr>
          <w:sz w:val="28"/>
          <w:szCs w:val="28"/>
          <w:lang w:val="kk-KZ"/>
        </w:rPr>
        <w:t>өлеңін ерекше атайды. Ақын ауыз әдебиеті үлгісімен бата, тілек айтып жатқан сияқты, бірақ, өлең мазмұнында өзін сатып кеткендерді тура айыптамай, астарлы сөздермен жеткізгеніне көңіл аудартады:</w:t>
      </w:r>
    </w:p>
    <w:p w14:paraId="6B36813A" w14:textId="77777777"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«Аз күндікке алданып,</w:t>
      </w:r>
    </w:p>
    <w:p w14:paraId="2508782C" w14:textId="66756A8A"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Аз нәрсеге жалданып,</w:t>
      </w:r>
    </w:p>
    <w:p w14:paraId="50F6EB40" w14:textId="1C2F87B2" w:rsidR="00611272" w:rsidRPr="002A7B0A" w:rsidRDefault="0061127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 xml:space="preserve">Адасқанын алаштың </w:t>
      </w:r>
    </w:p>
    <w:p w14:paraId="2BABEA17" w14:textId="606BA1EA" w:rsidR="00611272" w:rsidRPr="002A7B0A" w:rsidRDefault="00431CE0" w:rsidP="00284DEA">
      <w:pPr>
        <w:pBdr>
          <w:between w:val="nil"/>
        </w:pBdr>
        <w:spacing w:line="240" w:lineRule="auto"/>
        <w:ind w:leftChars="0" w:left="1" w:firstLineChars="252" w:firstLine="706"/>
        <w:jc w:val="both"/>
        <w:rPr>
          <w:sz w:val="28"/>
          <w:szCs w:val="28"/>
          <w:lang w:val="kk-KZ"/>
        </w:rPr>
      </w:pPr>
      <w:r w:rsidRPr="002A7B0A">
        <w:rPr>
          <w:sz w:val="28"/>
          <w:szCs w:val="28"/>
          <w:lang w:val="kk-KZ"/>
        </w:rPr>
        <w:t>Түзу жолға түс</w:t>
      </w:r>
      <w:r w:rsidR="00611272" w:rsidRPr="002A7B0A">
        <w:rPr>
          <w:sz w:val="28"/>
          <w:szCs w:val="28"/>
          <w:lang w:val="kk-KZ"/>
        </w:rPr>
        <w:t>ір, хақ!</w:t>
      </w:r>
      <w:r w:rsidR="001C092C" w:rsidRPr="002A7B0A">
        <w:rPr>
          <w:sz w:val="28"/>
          <w:szCs w:val="28"/>
          <w:lang w:val="kk-KZ"/>
        </w:rPr>
        <w:t>»</w:t>
      </w:r>
      <w:r w:rsidR="003A2288" w:rsidRPr="002A7B0A">
        <w:rPr>
          <w:sz w:val="28"/>
          <w:szCs w:val="28"/>
          <w:lang w:val="kk-KZ"/>
        </w:rPr>
        <w:t xml:space="preserve"> </w:t>
      </w:r>
      <w:r w:rsidR="00021877" w:rsidRPr="002A7B0A">
        <w:rPr>
          <w:sz w:val="28"/>
          <w:szCs w:val="28"/>
          <w:lang w:val="kk-KZ"/>
        </w:rPr>
        <w:t>(Байтұрсынов А,</w:t>
      </w:r>
      <w:r w:rsidR="003A2288" w:rsidRPr="002A7B0A">
        <w:rPr>
          <w:sz w:val="28"/>
          <w:szCs w:val="28"/>
          <w:lang w:val="kk-KZ"/>
        </w:rPr>
        <w:t xml:space="preserve"> 123</w:t>
      </w:r>
      <w:r w:rsidR="00021877" w:rsidRPr="002A7B0A">
        <w:rPr>
          <w:sz w:val="28"/>
          <w:szCs w:val="28"/>
          <w:lang w:val="kk-KZ"/>
        </w:rPr>
        <w:t xml:space="preserve"> б)</w:t>
      </w:r>
      <w:r w:rsidR="003A2288" w:rsidRPr="002A7B0A">
        <w:rPr>
          <w:sz w:val="28"/>
          <w:szCs w:val="28"/>
          <w:lang w:val="kk-KZ"/>
        </w:rPr>
        <w:t>.</w:t>
      </w:r>
    </w:p>
    <w:p w14:paraId="7D404726" w14:textId="1C223FEB"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Ғалым осы шумақтағы «аз күндікке алданып», «аз нәрсеге жалданып» жолдарының мағынасына үңілтеді. Қ. Жүсіп «аз күндік» деген сөздің көп мағынасы бар екенін айтады. Ол Ахмет Байтұрсыновты сатып кеткендердің уақытша мансабы мен табысы, одан да тереңірек байыптайтын болсақ, «аз күндікке» деген сөз – жалған дүние, қазақ оны «бес күндік жалған» деп бұрыннан қолданады. Елі үшін күресіп жүрген Ахмет сияқты қайраткер</w:t>
      </w:r>
      <w:r w:rsidR="001C092C" w:rsidRPr="002A7B0A">
        <w:rPr>
          <w:sz w:val="28"/>
          <w:szCs w:val="28"/>
          <w:lang w:val="kk-KZ"/>
        </w:rPr>
        <w:t>лерімізді сатқандардың ертең ақы</w:t>
      </w:r>
      <w:r w:rsidRPr="002A7B0A">
        <w:rPr>
          <w:sz w:val="28"/>
          <w:szCs w:val="28"/>
          <w:lang w:val="kk-KZ"/>
        </w:rPr>
        <w:t xml:space="preserve">ретте жауап беретінін бағамдамай, осы өмірдегі уақытша нәрселерге алданып, опасыздық жасауын айыптау деп қабылдаймыз. </w:t>
      </w:r>
    </w:p>
    <w:p w14:paraId="25F671FF" w14:textId="173A82AC" w:rsidR="00611272" w:rsidRPr="002A7B0A" w:rsidRDefault="001C092C" w:rsidP="00284DEA">
      <w:pPr>
        <w:pBdr>
          <w:between w:val="nil"/>
        </w:pBdr>
        <w:spacing w:line="240" w:lineRule="auto"/>
        <w:ind w:leftChars="0" w:left="1" w:firstLineChars="252" w:firstLine="706"/>
        <w:jc w:val="both"/>
        <w:rPr>
          <w:sz w:val="28"/>
          <w:szCs w:val="28"/>
          <w:lang w:val="kk-KZ"/>
        </w:rPr>
      </w:pPr>
      <w:r w:rsidRPr="002A7B0A">
        <w:rPr>
          <w:sz w:val="28"/>
          <w:szCs w:val="28"/>
          <w:lang w:val="kk-KZ"/>
        </w:rPr>
        <w:t>Қ.</w:t>
      </w:r>
      <w:r w:rsidR="008E2FC5" w:rsidRPr="002A7B0A">
        <w:rPr>
          <w:sz w:val="28"/>
          <w:szCs w:val="28"/>
          <w:lang w:val="kk-KZ"/>
        </w:rPr>
        <w:t xml:space="preserve"> </w:t>
      </w:r>
      <w:r w:rsidRPr="002A7B0A">
        <w:rPr>
          <w:sz w:val="28"/>
          <w:szCs w:val="28"/>
          <w:lang w:val="kk-KZ"/>
        </w:rPr>
        <w:t xml:space="preserve">Жүсіп </w:t>
      </w:r>
      <w:r w:rsidR="00611272" w:rsidRPr="002A7B0A">
        <w:rPr>
          <w:sz w:val="28"/>
          <w:szCs w:val="28"/>
          <w:lang w:val="kk-KZ"/>
        </w:rPr>
        <w:t xml:space="preserve">Ахмет Байтұрсыновтың «Жауға түскен жан сөзі» өлеңі де шарттылыққа құрылғандығын ондағы дерексіз ұғымдардың жандандырылып қолданылғандығымен байланыстырады. Мысалы: </w:t>
      </w:r>
    </w:p>
    <w:p w14:paraId="7A7FFA68" w14:textId="77777777" w:rsidR="00611272" w:rsidRPr="002A7B0A" w:rsidRDefault="00611272" w:rsidP="00284DEA">
      <w:pPr>
        <w:suppressAutoHyphens/>
        <w:autoSpaceDE w:val="0"/>
        <w:autoSpaceDN w:val="0"/>
        <w:adjustRightInd w:val="0"/>
        <w:spacing w:line="240" w:lineRule="auto"/>
        <w:ind w:leftChars="0" w:left="1" w:firstLineChars="252" w:firstLine="706"/>
        <w:textAlignment w:val="center"/>
        <w:rPr>
          <w:sz w:val="28"/>
          <w:szCs w:val="28"/>
          <w:lang w:val="kk-KZ"/>
        </w:rPr>
      </w:pPr>
      <w:r w:rsidRPr="002A7B0A">
        <w:rPr>
          <w:sz w:val="28"/>
          <w:szCs w:val="28"/>
          <w:lang w:val="kk-KZ"/>
        </w:rPr>
        <w:t>«Өтірік өрлеп, күшейіп,</w:t>
      </w:r>
    </w:p>
    <w:p w14:paraId="1AB65F85" w14:textId="6B98D7B7" w:rsidR="00611272" w:rsidRPr="002A7B0A" w:rsidRDefault="00611272" w:rsidP="00284DEA">
      <w:pPr>
        <w:pBdr>
          <w:between w:val="nil"/>
        </w:pBdr>
        <w:spacing w:line="240" w:lineRule="auto"/>
        <w:ind w:leftChars="0" w:left="1" w:firstLineChars="252" w:firstLine="706"/>
        <w:rPr>
          <w:sz w:val="28"/>
          <w:szCs w:val="28"/>
          <w:lang w:val="kk-KZ"/>
        </w:rPr>
      </w:pPr>
      <w:r w:rsidRPr="002A7B0A">
        <w:rPr>
          <w:sz w:val="28"/>
          <w:szCs w:val="28"/>
          <w:lang w:val="kk-KZ"/>
        </w:rPr>
        <w:t>Шын жеңіліп, талып тұр</w:t>
      </w:r>
    </w:p>
    <w:p w14:paraId="617B2EFB" w14:textId="61987AA5" w:rsidR="00611272" w:rsidRPr="002A7B0A" w:rsidRDefault="00611272" w:rsidP="00284DEA">
      <w:pPr>
        <w:suppressAutoHyphens/>
        <w:autoSpaceDE w:val="0"/>
        <w:autoSpaceDN w:val="0"/>
        <w:adjustRightInd w:val="0"/>
        <w:spacing w:line="240" w:lineRule="auto"/>
        <w:ind w:leftChars="0" w:left="1" w:firstLineChars="252" w:firstLine="706"/>
        <w:textAlignment w:val="center"/>
        <w:rPr>
          <w:sz w:val="28"/>
          <w:szCs w:val="28"/>
          <w:lang w:val="kk-KZ"/>
        </w:rPr>
      </w:pPr>
      <w:r w:rsidRPr="002A7B0A">
        <w:rPr>
          <w:sz w:val="28"/>
          <w:szCs w:val="28"/>
          <w:lang w:val="kk-KZ"/>
        </w:rPr>
        <w:t>Тағдыр шіркін тап беріп,</w:t>
      </w:r>
    </w:p>
    <w:p w14:paraId="4DC63FD4" w14:textId="457B2F2C" w:rsidR="00611272" w:rsidRPr="002A7B0A" w:rsidRDefault="00611272" w:rsidP="00284DEA">
      <w:pPr>
        <w:suppressAutoHyphens/>
        <w:autoSpaceDE w:val="0"/>
        <w:autoSpaceDN w:val="0"/>
        <w:adjustRightInd w:val="0"/>
        <w:spacing w:line="240" w:lineRule="auto"/>
        <w:ind w:leftChars="0" w:left="1" w:firstLineChars="252" w:firstLine="706"/>
        <w:textAlignment w:val="center"/>
        <w:rPr>
          <w:sz w:val="28"/>
          <w:szCs w:val="28"/>
          <w:lang w:val="kk-KZ"/>
        </w:rPr>
      </w:pPr>
      <w:r w:rsidRPr="002A7B0A">
        <w:rPr>
          <w:sz w:val="28"/>
          <w:szCs w:val="28"/>
          <w:lang w:val="kk-KZ"/>
        </w:rPr>
        <w:t>Тамағымнан алып тұр.</w:t>
      </w:r>
    </w:p>
    <w:p w14:paraId="498B9064" w14:textId="63CC6B91" w:rsidR="00611272" w:rsidRPr="002A7B0A" w:rsidRDefault="00611272" w:rsidP="00284DEA">
      <w:pPr>
        <w:suppressAutoHyphens/>
        <w:autoSpaceDE w:val="0"/>
        <w:autoSpaceDN w:val="0"/>
        <w:adjustRightInd w:val="0"/>
        <w:spacing w:line="240" w:lineRule="auto"/>
        <w:ind w:leftChars="0" w:left="1" w:firstLineChars="252" w:firstLine="706"/>
        <w:textAlignment w:val="center"/>
        <w:rPr>
          <w:sz w:val="28"/>
          <w:szCs w:val="28"/>
          <w:lang w:val="kk-KZ"/>
        </w:rPr>
      </w:pPr>
      <w:r w:rsidRPr="002A7B0A">
        <w:rPr>
          <w:sz w:val="28"/>
          <w:szCs w:val="28"/>
          <w:lang w:val="kk-KZ"/>
        </w:rPr>
        <w:t>Пәле деген аңдушы</w:t>
      </w:r>
    </w:p>
    <w:p w14:paraId="0A2F2725" w14:textId="344773AA" w:rsidR="00611272" w:rsidRPr="002A7B0A" w:rsidRDefault="00611272" w:rsidP="00284DEA">
      <w:pPr>
        <w:suppressAutoHyphens/>
        <w:autoSpaceDE w:val="0"/>
        <w:autoSpaceDN w:val="0"/>
        <w:adjustRightInd w:val="0"/>
        <w:spacing w:line="240" w:lineRule="auto"/>
        <w:ind w:leftChars="0" w:left="1" w:firstLineChars="252" w:firstLine="706"/>
        <w:textAlignment w:val="center"/>
        <w:rPr>
          <w:sz w:val="28"/>
          <w:szCs w:val="28"/>
          <w:lang w:val="kk-KZ"/>
        </w:rPr>
      </w:pPr>
      <w:r w:rsidRPr="002A7B0A">
        <w:rPr>
          <w:sz w:val="28"/>
          <w:szCs w:val="28"/>
          <w:lang w:val="kk-KZ"/>
        </w:rPr>
        <w:t>Аяғымнан шалып тұр.</w:t>
      </w:r>
    </w:p>
    <w:p w14:paraId="4DFD6F9C" w14:textId="423F874C" w:rsidR="00611272" w:rsidRPr="002A7B0A" w:rsidRDefault="00611272" w:rsidP="00284DEA">
      <w:pPr>
        <w:suppressAutoHyphens/>
        <w:autoSpaceDE w:val="0"/>
        <w:autoSpaceDN w:val="0"/>
        <w:adjustRightInd w:val="0"/>
        <w:spacing w:line="240" w:lineRule="auto"/>
        <w:ind w:leftChars="0" w:left="1" w:firstLineChars="252" w:firstLine="706"/>
        <w:textAlignment w:val="center"/>
        <w:rPr>
          <w:sz w:val="28"/>
          <w:szCs w:val="28"/>
          <w:lang w:val="kk-KZ"/>
        </w:rPr>
      </w:pPr>
      <w:r w:rsidRPr="002A7B0A">
        <w:rPr>
          <w:sz w:val="28"/>
          <w:szCs w:val="28"/>
          <w:lang w:val="kk-KZ"/>
        </w:rPr>
        <w:t>Жала деген төбеті</w:t>
      </w:r>
    </w:p>
    <w:p w14:paraId="0EAFA438" w14:textId="119D73AE"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Балтырымнан қауып тұр</w:t>
      </w:r>
      <w:r w:rsidR="001C092C" w:rsidRPr="002A7B0A">
        <w:rPr>
          <w:sz w:val="28"/>
          <w:szCs w:val="28"/>
          <w:lang w:val="kk-KZ"/>
        </w:rPr>
        <w:t>»</w:t>
      </w:r>
      <w:r w:rsidR="003A2288" w:rsidRPr="002A7B0A">
        <w:rPr>
          <w:sz w:val="28"/>
          <w:szCs w:val="28"/>
          <w:lang w:val="kk-KZ"/>
        </w:rPr>
        <w:t xml:space="preserve"> [</w:t>
      </w:r>
      <w:r w:rsidR="0067625F" w:rsidRPr="002A7B0A">
        <w:rPr>
          <w:sz w:val="28"/>
          <w:szCs w:val="28"/>
          <w:lang w:val="kk-KZ"/>
        </w:rPr>
        <w:t>79, б.</w:t>
      </w:r>
      <w:r w:rsidR="003F4308" w:rsidRPr="002A7B0A">
        <w:rPr>
          <w:sz w:val="28"/>
          <w:szCs w:val="28"/>
          <w:lang w:val="kk-KZ"/>
        </w:rPr>
        <w:t xml:space="preserve"> </w:t>
      </w:r>
      <w:r w:rsidR="003A2288" w:rsidRPr="002A7B0A">
        <w:rPr>
          <w:sz w:val="28"/>
          <w:szCs w:val="28"/>
          <w:lang w:val="kk-KZ"/>
        </w:rPr>
        <w:t xml:space="preserve">126]. </w:t>
      </w:r>
    </w:p>
    <w:p w14:paraId="033BA514" w14:textId="735EA99A"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Осындағы дерексіз ұғымдар тағдыр, пәле, жала дерексіз ұғымдарының дұшпан сияқты кедергі жасаулары немесе ит сияқты аяқтан тістелеп жатқанынан қауіп-қатердің көп екендігін аңғартады. «Түйіп айтқанда, А.</w:t>
      </w:r>
      <w:r w:rsidR="00F70E6B">
        <w:rPr>
          <w:sz w:val="28"/>
          <w:szCs w:val="28"/>
          <w:lang w:val="kk-KZ"/>
        </w:rPr>
        <w:t> </w:t>
      </w:r>
      <w:r w:rsidRPr="002A7B0A">
        <w:rPr>
          <w:sz w:val="28"/>
          <w:szCs w:val="28"/>
          <w:lang w:val="kk-KZ"/>
        </w:rPr>
        <w:t>Байтұрсынов көркем әдебиеттің бейнелеу құралдарын, ең бастысы, шарттылық өрістеуін ұтымды пайдаланып, өз ойын неғұрлым әсерлі жеткізу үлгісін көрсеткен» [</w:t>
      </w:r>
      <w:r w:rsidR="003F4308"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128]. </w:t>
      </w:r>
    </w:p>
    <w:p w14:paraId="74754499" w14:textId="0DED2CE0" w:rsidR="00611272" w:rsidRPr="002A7B0A" w:rsidRDefault="00611272" w:rsidP="00495D1E">
      <w:pPr>
        <w:pBdr>
          <w:between w:val="nil"/>
        </w:pBdr>
        <w:spacing w:line="240" w:lineRule="auto"/>
        <w:ind w:left="-2" w:firstLineChars="0" w:firstLine="710"/>
        <w:jc w:val="both"/>
        <w:rPr>
          <w:sz w:val="28"/>
          <w:szCs w:val="28"/>
          <w:lang w:val="kk-KZ"/>
        </w:rPr>
      </w:pPr>
      <w:r w:rsidRPr="002A7B0A">
        <w:rPr>
          <w:sz w:val="28"/>
          <w:szCs w:val="28"/>
          <w:lang w:val="kk-KZ"/>
        </w:rPr>
        <w:t xml:space="preserve">С. Торайғыров өлеңдері туралы айтқанда, Абайдан басталған лирикалық кейіпкер сезіміне үңілуді Сұлтанмахмұттың жаңа биікке көтергенін ерекше атап өтеді. </w:t>
      </w:r>
      <w:r w:rsidR="006A74DF" w:rsidRPr="002A7B0A">
        <w:rPr>
          <w:sz w:val="28"/>
          <w:szCs w:val="28"/>
          <w:lang w:val="kk-KZ"/>
        </w:rPr>
        <w:t>С. Торайғыров</w:t>
      </w:r>
      <w:r w:rsidRPr="002A7B0A">
        <w:rPr>
          <w:sz w:val="28"/>
          <w:szCs w:val="28"/>
          <w:lang w:val="kk-KZ"/>
        </w:rPr>
        <w:t xml:space="preserve"> туралы жекелеген монографиялар шығып, қазақ әдебиеті тарихына арналған жинақтарда қарастырылғанымен, ақын шығармаларының тек идеялық-тақырыптық жағынан ғана сөз болып, көркемдік әдіс, жанр, бейнелілік жағынан талданбай келгенін ескертеді.</w:t>
      </w:r>
      <w:r w:rsidR="00495D1E" w:rsidRPr="002A7B0A">
        <w:rPr>
          <w:sz w:val="28"/>
          <w:szCs w:val="28"/>
          <w:lang w:val="kk-KZ"/>
        </w:rPr>
        <w:t xml:space="preserve"> </w:t>
      </w:r>
      <w:r w:rsidR="006A74DF" w:rsidRPr="002A7B0A">
        <w:rPr>
          <w:sz w:val="28"/>
          <w:szCs w:val="28"/>
          <w:lang w:val="kk-KZ"/>
        </w:rPr>
        <w:t>С. Торайғыровтың</w:t>
      </w:r>
      <w:r w:rsidRPr="002A7B0A">
        <w:rPr>
          <w:sz w:val="28"/>
          <w:szCs w:val="28"/>
          <w:lang w:val="kk-KZ"/>
        </w:rPr>
        <w:t xml:space="preserve"> да заманына сай тұспалдау, шарттылықты жиі қолданғандығын айтады. Ақынның «Шәкірт ойы» өлеңіндегі оқуға шақыру насихатының жалаң айтыла салмай, «қараңғы», «көк», «мұздаған», «жылыту» сөздерін ұтымды қолдану арқылы идеяны әсерлі жеткізгендігіне назар аудартады. Ғалым үшін өлеңдегі бейнелі сөздердің нақтылығы, дәлдігі маңызды.</w:t>
      </w:r>
    </w:p>
    <w:p w14:paraId="51D58B74" w14:textId="5EDF5262"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С. Торайғыровтың «Тұрмысқа» </w:t>
      </w:r>
      <w:r w:rsidR="00E04146" w:rsidRPr="002A7B0A">
        <w:rPr>
          <w:sz w:val="28"/>
          <w:szCs w:val="28"/>
          <w:lang w:val="kk-KZ"/>
        </w:rPr>
        <w:t xml:space="preserve">[85] </w:t>
      </w:r>
      <w:r w:rsidRPr="002A7B0A">
        <w:rPr>
          <w:sz w:val="28"/>
          <w:szCs w:val="28"/>
          <w:lang w:val="kk-KZ"/>
        </w:rPr>
        <w:t>өлеңіндегі лирикалық қаһарманның өзгеше сипатта көрінетініне мән береді. Өлеңдегі кейіпкердің қандай қиындық болса да жеңуге дайын екендігі жағынан романтикалық кейіпкерге ұқсағанымен, Қ. Жүсіп реал</w:t>
      </w:r>
      <w:r w:rsidR="00495D1E" w:rsidRPr="002A7B0A">
        <w:rPr>
          <w:sz w:val="28"/>
          <w:szCs w:val="28"/>
          <w:lang w:val="kk-KZ"/>
        </w:rPr>
        <w:t>истік қаһарман ретінде таныстыр</w:t>
      </w:r>
      <w:r w:rsidRPr="002A7B0A">
        <w:rPr>
          <w:sz w:val="28"/>
          <w:szCs w:val="28"/>
          <w:lang w:val="kk-KZ"/>
        </w:rPr>
        <w:t>ды. Өлеңнің әр шумағынан дамыту, қарыштау,</w:t>
      </w:r>
      <w:r w:rsidR="0097658A" w:rsidRPr="002A7B0A">
        <w:rPr>
          <w:sz w:val="28"/>
          <w:szCs w:val="28"/>
          <w:lang w:val="kk-KZ"/>
        </w:rPr>
        <w:t xml:space="preserve"> әсірелеу, одан ары әсірелеудің биікке</w:t>
      </w:r>
      <w:r w:rsidRPr="002A7B0A">
        <w:rPr>
          <w:sz w:val="28"/>
          <w:szCs w:val="28"/>
          <w:lang w:val="kk-KZ"/>
        </w:rPr>
        <w:t xml:space="preserve"> ұласуын, шарттылықты сатыл</w:t>
      </w:r>
      <w:r w:rsidR="00495D1E" w:rsidRPr="002A7B0A">
        <w:rPr>
          <w:sz w:val="28"/>
          <w:szCs w:val="28"/>
          <w:lang w:val="kk-KZ"/>
        </w:rPr>
        <w:t>ап түсіндір</w:t>
      </w:r>
      <w:r w:rsidRPr="002A7B0A">
        <w:rPr>
          <w:sz w:val="28"/>
          <w:szCs w:val="28"/>
          <w:lang w:val="kk-KZ"/>
        </w:rPr>
        <w:t>ді. Өлеңнен үзінді келтірсек:</w:t>
      </w:r>
    </w:p>
    <w:p w14:paraId="0853D44F" w14:textId="505DDA96"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«Тұрмыс, маған от шашып, </w:t>
      </w:r>
    </w:p>
    <w:p w14:paraId="13049525" w14:textId="77777777"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Бар дүниені лау қылшы!»; </w:t>
      </w:r>
    </w:p>
    <w:p w14:paraId="31DA79FE" w14:textId="77777777"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Түйдектеп үйіп қайғыңды, </w:t>
      </w:r>
    </w:p>
    <w:p w14:paraId="2586DF0A" w14:textId="3CE22CE4" w:rsidR="00611272" w:rsidRPr="002A7B0A" w:rsidRDefault="00495D1E" w:rsidP="00284DEA">
      <w:pPr>
        <w:pBdr>
          <w:between w:val="nil"/>
        </w:pBdr>
        <w:spacing w:line="240" w:lineRule="auto"/>
        <w:ind w:leftChars="0" w:left="1" w:firstLineChars="252" w:firstLine="706"/>
        <w:jc w:val="both"/>
        <w:rPr>
          <w:sz w:val="28"/>
          <w:szCs w:val="28"/>
          <w:lang w:val="kk-KZ"/>
        </w:rPr>
      </w:pPr>
      <w:r w:rsidRPr="002A7B0A">
        <w:rPr>
          <w:sz w:val="28"/>
          <w:szCs w:val="28"/>
          <w:lang w:val="kk-KZ"/>
        </w:rPr>
        <w:t>Абылай аспас тау қылшы!»</w:t>
      </w:r>
      <w:r w:rsidR="003A2288" w:rsidRPr="002A7B0A">
        <w:rPr>
          <w:sz w:val="28"/>
          <w:szCs w:val="28"/>
          <w:lang w:val="kk-KZ"/>
        </w:rPr>
        <w:t xml:space="preserve"> </w:t>
      </w:r>
      <w:r w:rsidR="004A67F8" w:rsidRPr="002A7B0A">
        <w:rPr>
          <w:sz w:val="28"/>
          <w:szCs w:val="28"/>
          <w:lang w:val="kk-KZ"/>
        </w:rPr>
        <w:t>(С. Торайғыров</w:t>
      </w:r>
      <w:r w:rsidR="003A2288" w:rsidRPr="002A7B0A">
        <w:rPr>
          <w:sz w:val="28"/>
          <w:szCs w:val="28"/>
          <w:lang w:val="kk-KZ"/>
        </w:rPr>
        <w:t>, 133</w:t>
      </w:r>
      <w:r w:rsidR="004A67F8" w:rsidRPr="002A7B0A">
        <w:rPr>
          <w:sz w:val="28"/>
          <w:szCs w:val="28"/>
          <w:lang w:val="kk-KZ"/>
        </w:rPr>
        <w:t xml:space="preserve"> б)</w:t>
      </w:r>
      <w:r w:rsidR="003A2288" w:rsidRPr="002A7B0A">
        <w:rPr>
          <w:sz w:val="28"/>
          <w:szCs w:val="28"/>
          <w:lang w:val="kk-KZ"/>
        </w:rPr>
        <w:t>.</w:t>
      </w:r>
    </w:p>
    <w:p w14:paraId="42274D56" w14:textId="2CC94F18"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Алғашқы екі жолдағы «от шашып, бар дүниені лау қылшы» деген сөздерді дамыту, әсірелеу деп түсіндіреді. «Қайғы» сөзінің заттандырылып, түйдектеліп үйіліп, тау деңгейіне </w:t>
      </w:r>
      <w:r w:rsidR="00495D1E" w:rsidRPr="002A7B0A">
        <w:rPr>
          <w:sz w:val="28"/>
          <w:szCs w:val="28"/>
          <w:lang w:val="kk-KZ"/>
        </w:rPr>
        <w:t>дейін жетуін қарыштау деп талда</w:t>
      </w:r>
      <w:r w:rsidRPr="002A7B0A">
        <w:rPr>
          <w:sz w:val="28"/>
          <w:szCs w:val="28"/>
          <w:lang w:val="kk-KZ"/>
        </w:rPr>
        <w:t>ды. Тау сияқты қайғы тұрмақ, пенде үшін бір қайғының өзі де сынақ үшін жетікілікті екенін ескерсек, Қ. Жүсіптің: «...сондай жағдайға түссе де, лирикалық қаһарманның қаншалық мойымағанын жарқыратып ашу</w:t>
      </w:r>
      <w:r w:rsidR="00A133CB">
        <w:rPr>
          <w:sz w:val="28"/>
          <w:szCs w:val="28"/>
          <w:lang w:val="kk-KZ"/>
        </w:rPr>
        <w:t>,</w:t>
      </w:r>
      <w:r w:rsidRPr="002A7B0A">
        <w:rPr>
          <w:sz w:val="28"/>
          <w:szCs w:val="28"/>
          <w:lang w:val="kk-KZ"/>
        </w:rPr>
        <w:t xml:space="preserve"> </w:t>
      </w:r>
      <w:r w:rsidR="00A133CB">
        <w:rPr>
          <w:sz w:val="28"/>
          <w:szCs w:val="28"/>
          <w:lang w:val="kk-KZ"/>
        </w:rPr>
        <w:t>қ</w:t>
      </w:r>
      <w:r w:rsidRPr="002A7B0A">
        <w:rPr>
          <w:sz w:val="28"/>
          <w:szCs w:val="28"/>
          <w:lang w:val="kk-KZ"/>
        </w:rPr>
        <w:t>андай бөгет душар болса да, айқасуға дайын екенін әйгілеуге ден қояды»</w:t>
      </w:r>
      <w:r w:rsidR="00495D1E" w:rsidRPr="002A7B0A">
        <w:rPr>
          <w:sz w:val="28"/>
          <w:szCs w:val="28"/>
          <w:lang w:val="kk-KZ"/>
        </w:rPr>
        <w:t xml:space="preserve"> [</w:t>
      </w:r>
      <w:r w:rsidR="00BD48B1" w:rsidRPr="002A7B0A">
        <w:rPr>
          <w:sz w:val="28"/>
          <w:szCs w:val="28"/>
          <w:lang w:val="kk-KZ"/>
        </w:rPr>
        <w:t>64</w:t>
      </w:r>
      <w:r w:rsidR="00495D1E" w:rsidRPr="002A7B0A">
        <w:rPr>
          <w:sz w:val="28"/>
          <w:szCs w:val="28"/>
          <w:lang w:val="kk-KZ"/>
        </w:rPr>
        <w:t xml:space="preserve">, </w:t>
      </w:r>
      <w:r w:rsidR="0067625F" w:rsidRPr="002A7B0A">
        <w:rPr>
          <w:sz w:val="28"/>
          <w:szCs w:val="28"/>
          <w:lang w:val="kk-KZ"/>
        </w:rPr>
        <w:t xml:space="preserve">б. </w:t>
      </w:r>
      <w:r w:rsidR="00495D1E" w:rsidRPr="002A7B0A">
        <w:rPr>
          <w:sz w:val="28"/>
          <w:szCs w:val="28"/>
          <w:lang w:val="kk-KZ"/>
        </w:rPr>
        <w:t>133]</w:t>
      </w:r>
      <w:r w:rsidRPr="002A7B0A">
        <w:rPr>
          <w:sz w:val="28"/>
          <w:szCs w:val="28"/>
          <w:lang w:val="kk-KZ"/>
        </w:rPr>
        <w:t>, –</w:t>
      </w:r>
      <w:r w:rsidR="00495D1E" w:rsidRPr="002A7B0A">
        <w:rPr>
          <w:sz w:val="28"/>
          <w:szCs w:val="28"/>
          <w:lang w:val="kk-KZ"/>
        </w:rPr>
        <w:t xml:space="preserve"> деп баға беруі</w:t>
      </w:r>
      <w:r w:rsidRPr="002A7B0A">
        <w:rPr>
          <w:sz w:val="28"/>
          <w:szCs w:val="28"/>
          <w:lang w:val="kk-KZ"/>
        </w:rPr>
        <w:t xml:space="preserve">нен лирикалық қаһарманның ерекше дара сипатын танимыз. </w:t>
      </w:r>
    </w:p>
    <w:p w14:paraId="78CEB9C0" w14:textId="77777777"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«Сөндір ай мен күніңді</w:t>
      </w:r>
    </w:p>
    <w:p w14:paraId="2DB8EEF7" w14:textId="6F87FB41" w:rsidR="00611272" w:rsidRPr="002A7B0A" w:rsidRDefault="0061127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Тек денімді сау қылшы!» </w:t>
      </w:r>
    </w:p>
    <w:p w14:paraId="2AB44915" w14:textId="20593A7B" w:rsidR="00611272" w:rsidRPr="002A7B0A" w:rsidRDefault="0097658A" w:rsidP="00284DEA">
      <w:pPr>
        <w:pBdr>
          <w:between w:val="nil"/>
        </w:pBdr>
        <w:spacing w:line="240" w:lineRule="auto"/>
        <w:ind w:leftChars="0" w:left="1" w:firstLineChars="252" w:firstLine="706"/>
        <w:jc w:val="both"/>
        <w:rPr>
          <w:sz w:val="28"/>
          <w:szCs w:val="28"/>
          <w:lang w:val="kk-KZ"/>
        </w:rPr>
      </w:pPr>
      <w:r w:rsidRPr="002A7B0A">
        <w:rPr>
          <w:sz w:val="28"/>
          <w:szCs w:val="28"/>
          <w:lang w:val="kk-KZ"/>
        </w:rPr>
        <w:t>Бұл жолдардан әсірелеудің биікке</w:t>
      </w:r>
      <w:r w:rsidR="00611272" w:rsidRPr="002A7B0A">
        <w:rPr>
          <w:sz w:val="28"/>
          <w:szCs w:val="28"/>
          <w:lang w:val="kk-KZ"/>
        </w:rPr>
        <w:t xml:space="preserve"> жетіп, шарттылыққа айналғанын айтады. Лирикалық қаһарман үшін дені сау болса, өмірде кездесуі мүмкін барлық қиындықпен күресуге дайын екендігін көрсететін жанкештілік бар екенін мәлімдейді. Өлеңнің идеясын ғалым былай түйіндейді: «Ол – шындықтың әйтеуір бір көшірмесін жасау, әйтеуір бір нақты суреттерді тізбектеу емес, адамдарды жігерлендірер айрықша сипатты асқақтату еді» [</w:t>
      </w:r>
      <w:r w:rsidR="00BF5ECE" w:rsidRPr="002A7B0A">
        <w:rPr>
          <w:sz w:val="28"/>
          <w:szCs w:val="28"/>
          <w:lang w:val="kk-KZ"/>
        </w:rPr>
        <w:t>64</w:t>
      </w:r>
      <w:r w:rsidR="00611272" w:rsidRPr="002A7B0A">
        <w:rPr>
          <w:sz w:val="28"/>
          <w:szCs w:val="28"/>
          <w:lang w:val="kk-KZ"/>
        </w:rPr>
        <w:t xml:space="preserve">, </w:t>
      </w:r>
      <w:r w:rsidR="0067625F" w:rsidRPr="002A7B0A">
        <w:rPr>
          <w:sz w:val="28"/>
          <w:szCs w:val="28"/>
          <w:lang w:val="kk-KZ"/>
        </w:rPr>
        <w:t xml:space="preserve">б. </w:t>
      </w:r>
      <w:r w:rsidR="00611272" w:rsidRPr="002A7B0A">
        <w:rPr>
          <w:sz w:val="28"/>
          <w:szCs w:val="28"/>
          <w:lang w:val="kk-KZ"/>
        </w:rPr>
        <w:t xml:space="preserve">134]. </w:t>
      </w:r>
    </w:p>
    <w:p w14:paraId="64890BD0" w14:textId="14CF1A44" w:rsidR="00611272" w:rsidRPr="002A7B0A" w:rsidRDefault="006A74DF" w:rsidP="00284DEA">
      <w:pPr>
        <w:pBdr>
          <w:between w:val="nil"/>
        </w:pBdr>
        <w:spacing w:line="240" w:lineRule="auto"/>
        <w:ind w:leftChars="0" w:left="-2" w:firstLineChars="252" w:firstLine="706"/>
        <w:jc w:val="both"/>
        <w:rPr>
          <w:sz w:val="28"/>
          <w:szCs w:val="28"/>
          <w:lang w:val="kk-KZ"/>
        </w:rPr>
      </w:pPr>
      <w:r w:rsidRPr="002A7B0A">
        <w:rPr>
          <w:sz w:val="28"/>
          <w:szCs w:val="28"/>
          <w:lang w:val="kk-KZ"/>
        </w:rPr>
        <w:t>С. Торайғыровтың</w:t>
      </w:r>
      <w:r w:rsidR="00611272" w:rsidRPr="002A7B0A">
        <w:rPr>
          <w:sz w:val="28"/>
          <w:szCs w:val="28"/>
          <w:lang w:val="kk-KZ"/>
        </w:rPr>
        <w:t xml:space="preserve"> реализм әдісіне қосқан үлесін былай қорытады: «С.</w:t>
      </w:r>
      <w:r w:rsidR="00F70E6B">
        <w:rPr>
          <w:sz w:val="28"/>
          <w:szCs w:val="28"/>
          <w:lang w:val="kk-KZ"/>
        </w:rPr>
        <w:t> </w:t>
      </w:r>
      <w:r w:rsidR="00611272" w:rsidRPr="002A7B0A">
        <w:rPr>
          <w:sz w:val="28"/>
          <w:szCs w:val="28"/>
          <w:lang w:val="kk-KZ"/>
        </w:rPr>
        <w:t>Торайғыровтың қазақ әдебиетінде реализм әдісін дамытуда, суреттеу аясын кеңейтіп, өзіндік бейнелеу жүйесін қалыптастыруда айрықша бір белес болғанын дәлелдейді» [</w:t>
      </w:r>
      <w:r w:rsidR="00BF5ECE" w:rsidRPr="002A7B0A">
        <w:rPr>
          <w:sz w:val="28"/>
          <w:szCs w:val="28"/>
          <w:lang w:val="kk-KZ"/>
        </w:rPr>
        <w:t>64</w:t>
      </w:r>
      <w:r w:rsidR="00611272" w:rsidRPr="002A7B0A">
        <w:rPr>
          <w:sz w:val="28"/>
          <w:szCs w:val="28"/>
          <w:lang w:val="kk-KZ"/>
        </w:rPr>
        <w:t xml:space="preserve">, </w:t>
      </w:r>
      <w:r w:rsidR="0067625F" w:rsidRPr="002A7B0A">
        <w:rPr>
          <w:sz w:val="28"/>
          <w:szCs w:val="28"/>
          <w:lang w:val="kk-KZ"/>
        </w:rPr>
        <w:t xml:space="preserve">б. </w:t>
      </w:r>
      <w:r w:rsidR="00611272" w:rsidRPr="002A7B0A">
        <w:rPr>
          <w:sz w:val="28"/>
          <w:szCs w:val="28"/>
          <w:lang w:val="kk-KZ"/>
        </w:rPr>
        <w:t xml:space="preserve">135]. </w:t>
      </w:r>
      <w:r w:rsidR="00495D1E" w:rsidRPr="002A7B0A">
        <w:rPr>
          <w:sz w:val="28"/>
          <w:szCs w:val="28"/>
          <w:lang w:val="kk-KZ"/>
        </w:rPr>
        <w:t>Ғалымның бұл пікірінен өлеңдегі көркемдік тәсілдерді саралау өз алдына, сол саралаудың түйінін қалай түюдің үлгісін жасап бергенін аңғарамыз.</w:t>
      </w:r>
    </w:p>
    <w:p w14:paraId="78971110" w14:textId="7985973B" w:rsidR="00611272" w:rsidRPr="002A7B0A" w:rsidRDefault="00611272" w:rsidP="00495D1E">
      <w:pPr>
        <w:pBdr>
          <w:between w:val="nil"/>
        </w:pBdr>
        <w:spacing w:line="240" w:lineRule="auto"/>
        <w:ind w:left="-2" w:firstLineChars="0" w:firstLine="710"/>
        <w:jc w:val="both"/>
        <w:rPr>
          <w:sz w:val="28"/>
          <w:szCs w:val="28"/>
          <w:lang w:val="kk-KZ"/>
        </w:rPr>
      </w:pPr>
      <w:r w:rsidRPr="002A7B0A">
        <w:rPr>
          <w:sz w:val="28"/>
          <w:szCs w:val="28"/>
          <w:lang w:val="kk-KZ"/>
        </w:rPr>
        <w:t>Қ. Жүсіп ХХ ғасырдағы көркемдік әдісті сөз еткенде, қазақ поэзиясының дамуына кедергі жасағ</w:t>
      </w:r>
      <w:r w:rsidR="002C34CC" w:rsidRPr="002A7B0A">
        <w:rPr>
          <w:sz w:val="28"/>
          <w:szCs w:val="28"/>
          <w:lang w:val="kk-KZ"/>
        </w:rPr>
        <w:t>ан кемшіліктерге тоқталды</w:t>
      </w:r>
      <w:r w:rsidRPr="002A7B0A">
        <w:rPr>
          <w:sz w:val="28"/>
          <w:szCs w:val="28"/>
          <w:lang w:val="kk-KZ"/>
        </w:rPr>
        <w:t>. Кеңестік идеологияның салдарынан ақындардың өткенді тым қаралап, жаңа өмірді тым мадақтауға, үгіт-насихатшылдыққа ұрынып, поэзияның көркемдігін төмендетіп алғандығын сөз етеді. Осындай жадағайлыққа ұрынған ақындар ретінде С. Сейфуллин, І.</w:t>
      </w:r>
      <w:r w:rsidR="00F70E6B">
        <w:rPr>
          <w:sz w:val="28"/>
          <w:szCs w:val="28"/>
          <w:lang w:val="kk-KZ"/>
        </w:rPr>
        <w:t> </w:t>
      </w:r>
      <w:r w:rsidRPr="002A7B0A">
        <w:rPr>
          <w:sz w:val="28"/>
          <w:szCs w:val="28"/>
          <w:lang w:val="kk-KZ"/>
        </w:rPr>
        <w:t xml:space="preserve">Жансүгіров, Б. Майлин, С. Мұқанов, Қ. Аманжолов, Т. Жароков, Ғ. Орманов, Ә. Тәжібаевты атап кетеді. </w:t>
      </w:r>
    </w:p>
    <w:p w14:paraId="56767F3C" w14:textId="2559FEB2" w:rsidR="00611272" w:rsidRPr="002A7B0A" w:rsidRDefault="00611272" w:rsidP="002C34CC">
      <w:pPr>
        <w:pBdr>
          <w:between w:val="nil"/>
        </w:pBdr>
        <w:spacing w:line="240" w:lineRule="auto"/>
        <w:ind w:left="-2" w:firstLineChars="0" w:firstLine="710"/>
        <w:jc w:val="both"/>
        <w:rPr>
          <w:sz w:val="28"/>
          <w:szCs w:val="28"/>
          <w:lang w:val="kk-KZ"/>
        </w:rPr>
      </w:pPr>
      <w:r w:rsidRPr="002A7B0A">
        <w:rPr>
          <w:sz w:val="28"/>
          <w:szCs w:val="28"/>
          <w:lang w:val="kk-KZ"/>
        </w:rPr>
        <w:t>Белгілі әдебиетші ғалым С. Қирабаев әдебиетімізде осындай олқылықтардың болғанын былай сипаттайды: «Отызыншы жылдардағы қазақ поэзиясының тақырыбы – Социалистік Отан, елді индустрияландыру, ауылды колхоздастыру,  жаңа ашылған өндіріс орындары, т. б. болды. Адамды жырлау оның еңбегімен ғана байланыстырылды. Оның ойын, сезімін, махаббаты мен табиғатпен байланысын жыр ету саясаттан, күнделікті өмір шындығынан алыстау деп саналды, саяси қате ретінде бағаланды» [</w:t>
      </w:r>
      <w:r w:rsidR="00967A1C" w:rsidRPr="002A7B0A">
        <w:rPr>
          <w:sz w:val="28"/>
          <w:szCs w:val="28"/>
          <w:lang w:val="kk-KZ"/>
        </w:rPr>
        <w:t>1</w:t>
      </w:r>
      <w:r w:rsidR="007F1FCF" w:rsidRPr="002A7B0A">
        <w:rPr>
          <w:sz w:val="28"/>
          <w:szCs w:val="28"/>
          <w:lang w:val="kk-KZ"/>
        </w:rPr>
        <w:t>7</w:t>
      </w:r>
      <w:r w:rsidR="00EF65A4" w:rsidRPr="002A7B0A">
        <w:rPr>
          <w:sz w:val="28"/>
          <w:szCs w:val="28"/>
          <w:lang w:val="kk-KZ"/>
        </w:rPr>
        <w:t>,</w:t>
      </w:r>
      <w:r w:rsidR="00F70E6B">
        <w:rPr>
          <w:sz w:val="28"/>
          <w:szCs w:val="28"/>
          <w:lang w:val="kk-KZ"/>
        </w:rPr>
        <w:t xml:space="preserve"> б.</w:t>
      </w:r>
      <w:r w:rsidR="00EF65A4" w:rsidRPr="002A7B0A">
        <w:rPr>
          <w:sz w:val="28"/>
          <w:szCs w:val="28"/>
          <w:lang w:val="kk-KZ"/>
        </w:rPr>
        <w:t xml:space="preserve"> 49</w:t>
      </w:r>
      <w:r w:rsidR="00455342" w:rsidRPr="002A7B0A">
        <w:rPr>
          <w:sz w:val="28"/>
          <w:szCs w:val="28"/>
          <w:lang w:val="kk-KZ"/>
        </w:rPr>
        <w:t>]</w:t>
      </w:r>
      <w:r w:rsidRPr="002A7B0A">
        <w:rPr>
          <w:sz w:val="28"/>
          <w:szCs w:val="28"/>
          <w:lang w:val="kk-KZ"/>
        </w:rPr>
        <w:t xml:space="preserve">. </w:t>
      </w:r>
    </w:p>
    <w:p w14:paraId="1AFBF458" w14:textId="176F25BD" w:rsidR="00611272" w:rsidRPr="002A7B0A" w:rsidRDefault="00611272" w:rsidP="00C50708">
      <w:pPr>
        <w:spacing w:line="240" w:lineRule="auto"/>
        <w:ind w:left="-2" w:firstLineChars="0" w:firstLine="710"/>
        <w:jc w:val="both"/>
        <w:rPr>
          <w:sz w:val="28"/>
          <w:szCs w:val="28"/>
          <w:lang w:val="kk-KZ"/>
        </w:rPr>
      </w:pPr>
      <w:r w:rsidRPr="002A7B0A">
        <w:rPr>
          <w:sz w:val="28"/>
          <w:szCs w:val="28"/>
          <w:lang w:val="kk-KZ"/>
        </w:rPr>
        <w:t>Әдебиетші ғалым Қ. Жүсіптің қазақ өлеңдеріндегі көркемд</w:t>
      </w:r>
      <w:r w:rsidR="00B0494A" w:rsidRPr="002A7B0A">
        <w:rPr>
          <w:sz w:val="28"/>
          <w:szCs w:val="28"/>
          <w:lang w:val="kk-KZ"/>
        </w:rPr>
        <w:t>ік әдіс туралы қомақты зерттеуін</w:t>
      </w:r>
      <w:r w:rsidRPr="002A7B0A">
        <w:rPr>
          <w:sz w:val="28"/>
          <w:szCs w:val="28"/>
          <w:lang w:val="kk-KZ"/>
        </w:rPr>
        <w:t xml:space="preserve"> қорытындылайтын болсақ, жоғарыда қарастырылған ақындардың әрқайсысының романтизм, реализмдегі өзіндік ерекшеліктерін бейнелілікпен байланыста зерттеді. Әр ақынның көркемдік әдіске қосқан үлестері жалаң, жалпылама айтыла салмай, өлеңдегі лирикалық қаһарман сезімін жинақтап бере білу, ішкі қайшылықты аша алу, идеяны жеткізудегі дерексіз ұғымдардың заттандырылып қолданылуы, шарттылық, ойды астарлап, меңзеп жеткізу, ұлттық нақыштар, өлеңдегі екпін, саздылық, әуен сияқты көркемдік тәсілдердің ақындар шеберлігін танытар құралдар болғандығына көзімізді жеткізді.</w:t>
      </w:r>
    </w:p>
    <w:p w14:paraId="4ED99BC0" w14:textId="21764063" w:rsidR="00611272" w:rsidRPr="002A7B0A" w:rsidRDefault="00611272" w:rsidP="00C50708">
      <w:pPr>
        <w:spacing w:line="240" w:lineRule="auto"/>
        <w:ind w:left="-2" w:firstLineChars="0" w:firstLine="710"/>
        <w:jc w:val="both"/>
        <w:rPr>
          <w:sz w:val="28"/>
          <w:szCs w:val="28"/>
          <w:lang w:val="kk-KZ"/>
        </w:rPr>
      </w:pPr>
      <w:r w:rsidRPr="002A7B0A">
        <w:rPr>
          <w:sz w:val="28"/>
          <w:szCs w:val="28"/>
          <w:lang w:val="kk-KZ"/>
        </w:rPr>
        <w:t>Мағжан Жұмаба</w:t>
      </w:r>
      <w:r w:rsidR="00C50708" w:rsidRPr="002A7B0A">
        <w:rPr>
          <w:sz w:val="28"/>
          <w:szCs w:val="28"/>
          <w:lang w:val="kk-KZ"/>
        </w:rPr>
        <w:t>ев романтизмін қазақ поэзиясындағы оқшау құбылыс</w:t>
      </w:r>
      <w:r w:rsidRPr="002A7B0A">
        <w:rPr>
          <w:sz w:val="28"/>
          <w:szCs w:val="28"/>
          <w:lang w:val="kk-KZ"/>
        </w:rPr>
        <w:t xml:space="preserve"> екенін дәлелдеді. Сол кезеңдегі ақындардың барлығы өмірдің тек күнгей жағын суреттегенде, Мағжанның өмірдің көлеңке жағына да мән беріп, қазақ поэзиясын әлемдік мәдениет деңгейі</w:t>
      </w:r>
      <w:r w:rsidR="00C50708" w:rsidRPr="002A7B0A">
        <w:rPr>
          <w:sz w:val="28"/>
          <w:szCs w:val="28"/>
          <w:lang w:val="kk-KZ"/>
        </w:rPr>
        <w:t xml:space="preserve">не жеткізгендігін көрсетті. Мағжан </w:t>
      </w:r>
      <w:r w:rsidRPr="002A7B0A">
        <w:rPr>
          <w:sz w:val="28"/>
          <w:szCs w:val="28"/>
          <w:lang w:val="kk-KZ"/>
        </w:rPr>
        <w:t xml:space="preserve">өлеңдерінде романтизм мен реализм ұштасып келетіндігін ашып берді. Қазақ поэзиясына тосын болып көрінген өлім, қайғы-мұңның көп ұшырайтынының сырына үңілдірді. </w:t>
      </w:r>
    </w:p>
    <w:p w14:paraId="0D38EF0B" w14:textId="28A3CD61" w:rsidR="00611272" w:rsidRPr="002A7B0A" w:rsidRDefault="00611272" w:rsidP="001F58CB">
      <w:pPr>
        <w:spacing w:line="240" w:lineRule="auto"/>
        <w:ind w:left="-2" w:firstLineChars="0" w:firstLine="710"/>
        <w:jc w:val="both"/>
        <w:rPr>
          <w:sz w:val="28"/>
          <w:szCs w:val="28"/>
          <w:lang w:val="kk-KZ"/>
        </w:rPr>
      </w:pPr>
      <w:r w:rsidRPr="002A7B0A">
        <w:rPr>
          <w:sz w:val="28"/>
          <w:szCs w:val="28"/>
          <w:lang w:val="kk-KZ"/>
        </w:rPr>
        <w:t xml:space="preserve">Ілияс Жансүгіров романтизміндегі жинақтау, меңзеу, шарттылық арқылы өзіндік бір қырын таныстырды. </w:t>
      </w:r>
      <w:r w:rsidR="004A1635">
        <w:rPr>
          <w:sz w:val="28"/>
          <w:szCs w:val="28"/>
          <w:lang w:val="kk-KZ"/>
        </w:rPr>
        <w:t>Ақында</w:t>
      </w:r>
      <w:r w:rsidRPr="002A7B0A">
        <w:rPr>
          <w:sz w:val="28"/>
          <w:szCs w:val="28"/>
          <w:lang w:val="kk-KZ"/>
        </w:rPr>
        <w:t xml:space="preserve"> да екі әдістің бір шығармада қосарланып кездесетініне мысалдар келтіреді.</w:t>
      </w:r>
    </w:p>
    <w:p w14:paraId="5C3727C0" w14:textId="7B35C1A9" w:rsidR="00611272" w:rsidRPr="002A7B0A" w:rsidRDefault="00611272" w:rsidP="001F58CB">
      <w:pPr>
        <w:spacing w:line="240" w:lineRule="auto"/>
        <w:ind w:left="-2" w:firstLineChars="0" w:firstLine="710"/>
        <w:jc w:val="both"/>
        <w:rPr>
          <w:sz w:val="28"/>
          <w:szCs w:val="28"/>
          <w:lang w:val="kk-KZ"/>
        </w:rPr>
      </w:pPr>
      <w:r w:rsidRPr="002A7B0A">
        <w:rPr>
          <w:sz w:val="28"/>
          <w:szCs w:val="28"/>
          <w:lang w:val="kk-KZ"/>
        </w:rPr>
        <w:t xml:space="preserve">Сәкен Сейфуллин романтизмінің көбіне жаңа өкіметтің орнау кезінде болған өзгерістермен байланысты болғанын, оның романтикалық кейіпкерлері </w:t>
      </w:r>
      <w:r w:rsidR="001F58CB" w:rsidRPr="002A7B0A">
        <w:rPr>
          <w:sz w:val="28"/>
          <w:szCs w:val="28"/>
          <w:lang w:val="kk-KZ"/>
        </w:rPr>
        <w:t xml:space="preserve">асқақ, </w:t>
      </w:r>
      <w:r w:rsidRPr="002A7B0A">
        <w:rPr>
          <w:sz w:val="28"/>
          <w:szCs w:val="28"/>
          <w:lang w:val="kk-KZ"/>
        </w:rPr>
        <w:t xml:space="preserve">ерекше жағдайдағы </w:t>
      </w:r>
      <w:r w:rsidR="001F58CB" w:rsidRPr="002A7B0A">
        <w:rPr>
          <w:sz w:val="28"/>
          <w:szCs w:val="28"/>
          <w:lang w:val="kk-KZ"/>
        </w:rPr>
        <w:t xml:space="preserve">күрескерлер, жеңіске жетушілер </w:t>
      </w:r>
      <w:r w:rsidRPr="002A7B0A">
        <w:rPr>
          <w:sz w:val="28"/>
          <w:szCs w:val="28"/>
          <w:lang w:val="kk-KZ"/>
        </w:rPr>
        <w:t>бейнесінде көрінгеніне назар аудартты.</w:t>
      </w:r>
    </w:p>
    <w:p w14:paraId="4AFCD7C7" w14:textId="21AC90F1" w:rsidR="00611272" w:rsidRPr="002A7B0A" w:rsidRDefault="00611272" w:rsidP="001F58CB">
      <w:pPr>
        <w:spacing w:line="240" w:lineRule="auto"/>
        <w:ind w:left="-2" w:firstLineChars="0" w:firstLine="710"/>
        <w:jc w:val="both"/>
        <w:rPr>
          <w:sz w:val="28"/>
          <w:szCs w:val="28"/>
          <w:lang w:val="kk-KZ"/>
        </w:rPr>
      </w:pPr>
      <w:r w:rsidRPr="002A7B0A">
        <w:rPr>
          <w:sz w:val="28"/>
          <w:szCs w:val="28"/>
          <w:lang w:val="kk-KZ"/>
        </w:rPr>
        <w:t>Қасым Аманжоловтың романтизмі өзіндік қырымен – адам мен табиғат арасындағы қатынас тұрғысында, бір шығармадағы екі кейіпкердің біреуі –романтикалық, екіншісі реалистік сипатта бейнеленуін көркемд</w:t>
      </w:r>
      <w:r w:rsidR="001F58CB" w:rsidRPr="002A7B0A">
        <w:rPr>
          <w:sz w:val="28"/>
          <w:szCs w:val="28"/>
          <w:lang w:val="kk-KZ"/>
        </w:rPr>
        <w:t>ік әдістің дамуымен байланыстыр</w:t>
      </w:r>
      <w:r w:rsidRPr="002A7B0A">
        <w:rPr>
          <w:sz w:val="28"/>
          <w:szCs w:val="28"/>
          <w:lang w:val="kk-KZ"/>
        </w:rPr>
        <w:t>ды.</w:t>
      </w:r>
    </w:p>
    <w:p w14:paraId="4DACC851" w14:textId="77777777" w:rsidR="004A1635" w:rsidRDefault="00611272" w:rsidP="001F58CB">
      <w:pPr>
        <w:spacing w:line="240" w:lineRule="auto"/>
        <w:ind w:left="-2" w:firstLineChars="0" w:firstLine="710"/>
        <w:jc w:val="both"/>
        <w:rPr>
          <w:sz w:val="28"/>
          <w:szCs w:val="28"/>
          <w:lang w:val="kk-KZ"/>
        </w:rPr>
      </w:pPr>
      <w:r w:rsidRPr="002A7B0A">
        <w:rPr>
          <w:sz w:val="28"/>
          <w:szCs w:val="28"/>
          <w:lang w:val="kk-KZ"/>
        </w:rPr>
        <w:t>Абай реализмін кейінгі поэзияға үлгі ретінде бағалай отырып, ақынның өлеңде бәрін айтпай, мөлшерден аспай, ең керектіні ірікт</w:t>
      </w:r>
      <w:r w:rsidR="001F58CB" w:rsidRPr="002A7B0A">
        <w:rPr>
          <w:sz w:val="28"/>
          <w:szCs w:val="28"/>
          <w:lang w:val="kk-KZ"/>
        </w:rPr>
        <w:t>еп суреттеу шеберлігіне мән бер</w:t>
      </w:r>
      <w:r w:rsidRPr="002A7B0A">
        <w:rPr>
          <w:sz w:val="28"/>
          <w:szCs w:val="28"/>
          <w:lang w:val="kk-KZ"/>
        </w:rPr>
        <w:t>ді. Абай мен Мәшһүр Жүсіп өлеңдеріндегі идеялық-көркемдік ұқсастықтарды, екі ақынның шеберліктерінің деңгейлес екеніне, «шағын детальға шалқар шындықты» сыйғыза алған сөз ше</w:t>
      </w:r>
      <w:r w:rsidR="001F58CB" w:rsidRPr="002A7B0A">
        <w:rPr>
          <w:sz w:val="28"/>
          <w:szCs w:val="28"/>
          <w:lang w:val="kk-KZ"/>
        </w:rPr>
        <w:t>берлері екеніне дәлелдер келтір</w:t>
      </w:r>
      <w:r w:rsidRPr="002A7B0A">
        <w:rPr>
          <w:sz w:val="28"/>
          <w:szCs w:val="28"/>
          <w:lang w:val="kk-KZ"/>
        </w:rPr>
        <w:t xml:space="preserve">ді. </w:t>
      </w:r>
    </w:p>
    <w:p w14:paraId="41F2E530" w14:textId="2F0AD57C" w:rsidR="00611272" w:rsidRPr="002A7B0A" w:rsidRDefault="00611272" w:rsidP="001F58CB">
      <w:pPr>
        <w:spacing w:line="240" w:lineRule="auto"/>
        <w:ind w:left="-2" w:firstLineChars="0" w:firstLine="710"/>
        <w:jc w:val="both"/>
        <w:rPr>
          <w:sz w:val="28"/>
          <w:szCs w:val="28"/>
          <w:lang w:val="kk-KZ"/>
        </w:rPr>
      </w:pPr>
      <w:r w:rsidRPr="002A7B0A">
        <w:rPr>
          <w:sz w:val="28"/>
          <w:szCs w:val="28"/>
          <w:lang w:val="kk-KZ"/>
        </w:rPr>
        <w:t>Шәкәрім Құдайбердіұлы өлеңдерінің құрылысындағы екпін, әуезділік, ырғақты өзгеше түрде ойната білгенін поэзиямыз</w:t>
      </w:r>
      <w:r w:rsidR="001F58CB" w:rsidRPr="002A7B0A">
        <w:rPr>
          <w:sz w:val="28"/>
          <w:szCs w:val="28"/>
          <w:lang w:val="kk-KZ"/>
        </w:rPr>
        <w:t>ға қосылған жаңалық деп қабылда</w:t>
      </w:r>
      <w:r w:rsidRPr="002A7B0A">
        <w:rPr>
          <w:sz w:val="28"/>
          <w:szCs w:val="28"/>
          <w:lang w:val="kk-KZ"/>
        </w:rPr>
        <w:t>ды. Ақынды Абай реализ</w:t>
      </w:r>
      <w:r w:rsidR="001F58CB" w:rsidRPr="002A7B0A">
        <w:rPr>
          <w:sz w:val="28"/>
          <w:szCs w:val="28"/>
          <w:lang w:val="kk-KZ"/>
        </w:rPr>
        <w:t>мін жалғастырушы ретінде бағала</w:t>
      </w:r>
      <w:r w:rsidRPr="002A7B0A">
        <w:rPr>
          <w:sz w:val="28"/>
          <w:szCs w:val="28"/>
          <w:lang w:val="kk-KZ"/>
        </w:rPr>
        <w:t>ды.</w:t>
      </w:r>
    </w:p>
    <w:p w14:paraId="6F939625" w14:textId="77777777" w:rsidR="004A1635" w:rsidRDefault="00611272" w:rsidP="001F58CB">
      <w:pPr>
        <w:pBdr>
          <w:between w:val="nil"/>
        </w:pBdr>
        <w:spacing w:line="240" w:lineRule="auto"/>
        <w:ind w:left="-2" w:firstLineChars="0" w:firstLine="710"/>
        <w:jc w:val="both"/>
        <w:rPr>
          <w:sz w:val="28"/>
          <w:szCs w:val="28"/>
          <w:lang w:val="kk-KZ"/>
        </w:rPr>
      </w:pPr>
      <w:r w:rsidRPr="002A7B0A">
        <w:rPr>
          <w:sz w:val="28"/>
          <w:szCs w:val="28"/>
          <w:lang w:val="kk-KZ"/>
        </w:rPr>
        <w:t>Міржақып Дулатовтың өлеңдерінде тұспалдау мен шарттылықты, тура айту мен астарлап айтуды, ишараттауды бейнелі сөздермен жеткі</w:t>
      </w:r>
      <w:r w:rsidR="001F58CB" w:rsidRPr="002A7B0A">
        <w:rPr>
          <w:sz w:val="28"/>
          <w:szCs w:val="28"/>
          <w:lang w:val="kk-KZ"/>
        </w:rPr>
        <w:t>зудің шебері ретінде танытт</w:t>
      </w:r>
      <w:r w:rsidRPr="002A7B0A">
        <w:rPr>
          <w:sz w:val="28"/>
          <w:szCs w:val="28"/>
          <w:lang w:val="kk-KZ"/>
        </w:rPr>
        <w:t>ы.</w:t>
      </w:r>
      <w:r w:rsidR="001F58CB" w:rsidRPr="002A7B0A">
        <w:rPr>
          <w:sz w:val="28"/>
          <w:szCs w:val="28"/>
          <w:lang w:val="kk-KZ"/>
        </w:rPr>
        <w:t xml:space="preserve"> </w:t>
      </w:r>
    </w:p>
    <w:p w14:paraId="2A7963D4" w14:textId="77777777" w:rsidR="004A1635" w:rsidRDefault="00611272" w:rsidP="001F58CB">
      <w:pPr>
        <w:pBdr>
          <w:between w:val="nil"/>
        </w:pBdr>
        <w:spacing w:line="240" w:lineRule="auto"/>
        <w:ind w:left="-2" w:firstLineChars="0" w:firstLine="710"/>
        <w:jc w:val="both"/>
        <w:rPr>
          <w:sz w:val="28"/>
          <w:szCs w:val="28"/>
          <w:lang w:val="kk-KZ"/>
        </w:rPr>
      </w:pPr>
      <w:r w:rsidRPr="002A7B0A">
        <w:rPr>
          <w:sz w:val="28"/>
          <w:szCs w:val="28"/>
          <w:lang w:val="kk-KZ"/>
        </w:rPr>
        <w:t>Ахмет Байтұрсыновтың да шарттылық өрістеуін, бейнелі құралдарды шебер қолдану арқылы ойды әсерлі жеткізудің үлгісін дамытқанына көз жеткізеді.</w:t>
      </w:r>
      <w:r w:rsidR="001F58CB" w:rsidRPr="002A7B0A">
        <w:rPr>
          <w:sz w:val="28"/>
          <w:szCs w:val="28"/>
          <w:lang w:val="kk-KZ"/>
        </w:rPr>
        <w:t xml:space="preserve"> </w:t>
      </w:r>
    </w:p>
    <w:p w14:paraId="3E1A6655" w14:textId="063B003D" w:rsidR="00611272" w:rsidRPr="002A7B0A" w:rsidRDefault="00611272" w:rsidP="001F58CB">
      <w:pPr>
        <w:pBdr>
          <w:between w:val="nil"/>
        </w:pBdr>
        <w:spacing w:line="240" w:lineRule="auto"/>
        <w:ind w:left="-2" w:firstLineChars="0" w:firstLine="710"/>
        <w:jc w:val="both"/>
        <w:rPr>
          <w:sz w:val="28"/>
          <w:szCs w:val="28"/>
          <w:lang w:val="kk-KZ"/>
        </w:rPr>
      </w:pPr>
      <w:r w:rsidRPr="002A7B0A">
        <w:rPr>
          <w:sz w:val="28"/>
          <w:szCs w:val="28"/>
          <w:lang w:val="kk-KZ"/>
        </w:rPr>
        <w:t>С</w:t>
      </w:r>
      <w:r w:rsidR="004A1635">
        <w:rPr>
          <w:sz w:val="28"/>
          <w:szCs w:val="28"/>
          <w:lang w:val="kk-KZ"/>
        </w:rPr>
        <w:t>. Торайғыровтың</w:t>
      </w:r>
      <w:r w:rsidRPr="002A7B0A">
        <w:rPr>
          <w:sz w:val="28"/>
          <w:szCs w:val="28"/>
          <w:lang w:val="kk-KZ"/>
        </w:rPr>
        <w:t xml:space="preserve"> шарттылықты молынан қолданып, кейіпкер сезімін тереңдей суреттеп, бейнелеу жүйесін дамытқандығын сөз етеді.</w:t>
      </w:r>
    </w:p>
    <w:p w14:paraId="15D49C2E" w14:textId="1B206203" w:rsidR="00611272" w:rsidRPr="002A7B0A" w:rsidRDefault="005B63B8" w:rsidP="001F58CB">
      <w:pPr>
        <w:spacing w:line="240" w:lineRule="auto"/>
        <w:ind w:left="-2" w:firstLineChars="0" w:firstLine="710"/>
        <w:jc w:val="both"/>
        <w:rPr>
          <w:sz w:val="28"/>
          <w:szCs w:val="28"/>
          <w:lang w:val="kk-KZ"/>
        </w:rPr>
      </w:pPr>
      <w:r>
        <w:rPr>
          <w:sz w:val="28"/>
          <w:szCs w:val="28"/>
          <w:lang w:val="kk-KZ"/>
        </w:rPr>
        <w:t xml:space="preserve">Қорыта айтқанда, </w:t>
      </w:r>
      <w:r w:rsidR="00611272" w:rsidRPr="002A7B0A">
        <w:rPr>
          <w:sz w:val="28"/>
          <w:szCs w:val="28"/>
          <w:lang w:val="kk-KZ"/>
        </w:rPr>
        <w:t>Қуандық Пазылұлы Жүсіптің «Қазақ лирикасындағы стиль және бейнелілік» монографиясында қарастырылған көркемдік әдісте қазақ әдебиеттану ғылымында ХХ ғасыр басындағы</w:t>
      </w:r>
      <w:r w:rsidR="001F58CB" w:rsidRPr="002A7B0A">
        <w:rPr>
          <w:sz w:val="28"/>
          <w:szCs w:val="28"/>
          <w:lang w:val="kk-KZ"/>
        </w:rPr>
        <w:t xml:space="preserve"> ақындар өлеңдерін зерттеуде қал</w:t>
      </w:r>
      <w:r w:rsidR="00611272" w:rsidRPr="002A7B0A">
        <w:rPr>
          <w:sz w:val="28"/>
          <w:szCs w:val="28"/>
          <w:lang w:val="kk-KZ"/>
        </w:rPr>
        <w:t xml:space="preserve">ыс қалып, ашылмай келген бейнелілік тұңғыш рет </w:t>
      </w:r>
      <w:r w:rsidR="001F58CB" w:rsidRPr="002A7B0A">
        <w:rPr>
          <w:sz w:val="28"/>
          <w:szCs w:val="28"/>
          <w:lang w:val="kk-KZ"/>
        </w:rPr>
        <w:t xml:space="preserve">терең </w:t>
      </w:r>
      <w:r w:rsidR="00611272" w:rsidRPr="002A7B0A">
        <w:rPr>
          <w:sz w:val="28"/>
          <w:szCs w:val="28"/>
          <w:lang w:val="kk-KZ"/>
        </w:rPr>
        <w:t xml:space="preserve">талданғандығын </w:t>
      </w:r>
      <w:r w:rsidR="001F58CB" w:rsidRPr="002A7B0A">
        <w:rPr>
          <w:sz w:val="28"/>
          <w:szCs w:val="28"/>
          <w:lang w:val="kk-KZ"/>
        </w:rPr>
        <w:t xml:space="preserve">ерекше </w:t>
      </w:r>
      <w:r w:rsidR="00611272" w:rsidRPr="002A7B0A">
        <w:rPr>
          <w:sz w:val="28"/>
          <w:szCs w:val="28"/>
          <w:lang w:val="kk-KZ"/>
        </w:rPr>
        <w:t xml:space="preserve">атап айтқымыз келеді. Ғалымның өлеңді тереңнен түсіндіріп, басқа теориялық еңбектерде, зерттеулерде айтылмай келген дерексіз ұғымдардың табиғатын жан-жақты ашып, қазақ поэзиясының көркемдік әдіс тұрғысынан дамуын кең түрде </w:t>
      </w:r>
      <w:r w:rsidR="00254B30" w:rsidRPr="002A7B0A">
        <w:rPr>
          <w:sz w:val="28"/>
          <w:szCs w:val="28"/>
          <w:lang w:val="kk-KZ"/>
        </w:rPr>
        <w:t xml:space="preserve">зерделеп, </w:t>
      </w:r>
      <w:r w:rsidR="00611272" w:rsidRPr="002A7B0A">
        <w:rPr>
          <w:sz w:val="28"/>
          <w:szCs w:val="28"/>
          <w:lang w:val="kk-KZ"/>
        </w:rPr>
        <w:t>талдап бергендігіне көз жеткіздік.</w:t>
      </w:r>
    </w:p>
    <w:p w14:paraId="7428DF8F" w14:textId="5CF32BB0" w:rsidR="00AE08C5" w:rsidRPr="002A7B0A" w:rsidRDefault="00611272" w:rsidP="00284DEA">
      <w:pPr>
        <w:pBdr>
          <w:top w:val="nil"/>
          <w:left w:val="nil"/>
          <w:bottom w:val="nil"/>
          <w:right w:val="nil"/>
          <w:between w:val="nil"/>
        </w:pBdr>
        <w:tabs>
          <w:tab w:val="left" w:pos="0"/>
          <w:tab w:val="left" w:pos="567"/>
          <w:tab w:val="left" w:pos="709"/>
        </w:tabs>
        <w:spacing w:line="240" w:lineRule="auto"/>
        <w:ind w:leftChars="0" w:left="1" w:firstLineChars="252" w:firstLine="706"/>
        <w:jc w:val="both"/>
        <w:rPr>
          <w:sz w:val="28"/>
          <w:szCs w:val="28"/>
          <w:lang w:val="kk-KZ"/>
        </w:rPr>
      </w:pPr>
      <w:r w:rsidRPr="002A7B0A">
        <w:rPr>
          <w:sz w:val="28"/>
          <w:szCs w:val="28"/>
          <w:lang w:val="kk-KZ"/>
        </w:rPr>
        <w:t xml:space="preserve">Қ. Жүсіп көркем әдіс түрлерінің негізгі қағидаларын ғылыми-теориялық тұрғыдан қарастырды. Ғалым көркемдік-уақыттық және бір мезгілде болатын сипатты екшеп, хронологиялық тұрғыдан егжей-тегжейлі саралап, жалпы қазақ лирикасындағы көркемдік әдіс түрлерінің тарихи қалыптасуы мен дамуын зерделеді. Ғалым Қ. Жүсіп зерттеуінің өзектілігі қазақ лирикасындағы көркемдік әдістің дамуы, әдіснамалық негіздері, жүйелік талдау бағытындағы нәтижелер болды. </w:t>
      </w:r>
    </w:p>
    <w:p w14:paraId="73C7BB18" w14:textId="68340E0B" w:rsidR="00786E16" w:rsidRPr="002A7B0A" w:rsidRDefault="00786E16" w:rsidP="002377C7">
      <w:pPr>
        <w:pBdr>
          <w:between w:val="nil"/>
        </w:pBdr>
        <w:spacing w:line="240" w:lineRule="auto"/>
        <w:ind w:leftChars="0" w:left="0" w:firstLineChars="0" w:firstLine="0"/>
        <w:jc w:val="both"/>
        <w:textDirection w:val="lrTb"/>
        <w:rPr>
          <w:b/>
          <w:bCs/>
          <w:sz w:val="28"/>
          <w:szCs w:val="28"/>
          <w:lang w:val="kk-KZ"/>
        </w:rPr>
      </w:pPr>
    </w:p>
    <w:p w14:paraId="162B29E4" w14:textId="224BE0CE" w:rsidR="00D43842" w:rsidRPr="002A7B0A" w:rsidRDefault="00D43842" w:rsidP="00284DEA">
      <w:pPr>
        <w:pStyle w:val="a7"/>
        <w:numPr>
          <w:ilvl w:val="1"/>
          <w:numId w:val="3"/>
        </w:numPr>
        <w:pBdr>
          <w:between w:val="nil"/>
        </w:pBdr>
        <w:spacing w:line="240" w:lineRule="auto"/>
        <w:ind w:leftChars="0" w:left="0" w:firstLineChars="0" w:firstLine="709"/>
        <w:jc w:val="both"/>
        <w:rPr>
          <w:b/>
          <w:bCs/>
          <w:sz w:val="28"/>
          <w:szCs w:val="28"/>
          <w:lang w:val="kk-KZ"/>
        </w:rPr>
      </w:pPr>
      <w:r w:rsidRPr="002A7B0A">
        <w:rPr>
          <w:b/>
          <w:bCs/>
          <w:sz w:val="28"/>
          <w:szCs w:val="28"/>
          <w:lang w:val="kk-KZ"/>
        </w:rPr>
        <w:t>Қ.П. Жүсіп және қазақ лирикасындағы стиль мен бейнелілік</w:t>
      </w:r>
    </w:p>
    <w:p w14:paraId="10F2C8C7" w14:textId="55572DED"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Ғалымның «Қазақ лирикасындағы стиль және бейнелілік» атты монографиясы – қазақ әдебиеттану ғылымына қосқан сүбелі еңбек. Ғалымның кітабы 1999 жылы алғаш жарияланып, 2007 жылы қайта басылып шықты. Зерттеу еңбегі қазақ әдебиеттану ғылымында арнайы зерттелмеген лирикадағы стиль және бейнелілік мәселелеріне арналды. Қазақ лирикасындағы стиль өрi</w:t>
      </w:r>
      <w:r w:rsidR="001357AA" w:rsidRPr="002A7B0A">
        <w:rPr>
          <w:sz w:val="28"/>
          <w:szCs w:val="28"/>
          <w:lang w:val="kk-KZ"/>
        </w:rPr>
        <w:t>с</w:t>
      </w:r>
      <w:r w:rsidRPr="002A7B0A">
        <w:rPr>
          <w:sz w:val="28"/>
          <w:szCs w:val="28"/>
          <w:lang w:val="kk-KZ"/>
        </w:rPr>
        <w:t>i оған ықпал еткен көркемдiк әдiспен байланыстыра қарастырылып, стиль туралы жазылған қазақ ғалымдары ғана емес, орыс ғалымдары iзденiстерiнiң мол тәжiрибесiне иек арта отырып, ғалым әр жылдағы ақындардың лирикалық шығармаларын кеңінен зерттеді.</w:t>
      </w:r>
    </w:p>
    <w:p w14:paraId="4D0D2F91" w14:textId="1EDE164B" w:rsidR="00D43842" w:rsidRPr="002A7B0A" w:rsidRDefault="00D43842" w:rsidP="00F70E6B">
      <w:pPr>
        <w:pBdr>
          <w:between w:val="nil"/>
        </w:pBdr>
        <w:spacing w:line="240" w:lineRule="auto"/>
        <w:ind w:leftChars="0" w:left="1" w:firstLineChars="252" w:firstLine="706"/>
        <w:jc w:val="both"/>
        <w:rPr>
          <w:sz w:val="28"/>
          <w:szCs w:val="28"/>
          <w:lang w:val="kk-KZ"/>
        </w:rPr>
      </w:pPr>
      <w:r w:rsidRPr="002A7B0A">
        <w:rPr>
          <w:sz w:val="28"/>
          <w:szCs w:val="28"/>
          <w:lang w:val="kk-KZ"/>
        </w:rPr>
        <w:t>Бүгінгі таңда лирика табиғатындағы астарлы мағынаны ашатын, айқын суреттеме сипатын беретін поэзиядағы стильдік негіздердің жаңа бағыттарын зерттеу нәтижелері негіз</w:t>
      </w:r>
      <w:r w:rsidR="00F70E6B">
        <w:rPr>
          <w:sz w:val="28"/>
          <w:szCs w:val="28"/>
          <w:lang w:val="kk-KZ"/>
        </w:rPr>
        <w:t>інде әдеби деректер мен ғылыми-</w:t>
      </w:r>
      <w:r w:rsidRPr="002A7B0A">
        <w:rPr>
          <w:sz w:val="28"/>
          <w:szCs w:val="28"/>
          <w:lang w:val="kk-KZ"/>
        </w:rPr>
        <w:t>біртұтас сипаттағы теориялардың бірігуі – қазіргі қазақ лирикасының табиғатын анықтаудағы жүйелі үрдіс.</w:t>
      </w:r>
    </w:p>
    <w:p w14:paraId="0DE6AD23" w14:textId="2F050ED4" w:rsidR="00D43842" w:rsidRPr="002A7B0A" w:rsidRDefault="00D43842" w:rsidP="00AE5A40">
      <w:pPr>
        <w:pBdr>
          <w:between w:val="nil"/>
        </w:pBdr>
        <w:spacing w:line="240" w:lineRule="auto"/>
        <w:ind w:left="-2" w:firstLineChars="0" w:firstLine="710"/>
        <w:jc w:val="both"/>
        <w:rPr>
          <w:sz w:val="28"/>
          <w:szCs w:val="28"/>
          <w:lang w:val="kk-KZ"/>
        </w:rPr>
      </w:pPr>
      <w:r w:rsidRPr="002A7B0A">
        <w:rPr>
          <w:sz w:val="28"/>
          <w:szCs w:val="28"/>
          <w:lang w:val="kk-KZ"/>
        </w:rPr>
        <w:t>Қазақ әдебиеттану ғылымында стиль туралы арнайы монографиялық еңбектер, жекелеген мәнді ізденістер болды. Ол А. Байтұр</w:t>
      </w:r>
      <w:r w:rsidR="00F70E6B">
        <w:rPr>
          <w:sz w:val="28"/>
          <w:szCs w:val="28"/>
          <w:lang w:val="kk-KZ"/>
        </w:rPr>
        <w:t>сыновтың «Әдебиет танытқыш»</w:t>
      </w:r>
      <w:r w:rsidR="006E18E9" w:rsidRPr="006E18E9">
        <w:rPr>
          <w:sz w:val="28"/>
          <w:szCs w:val="28"/>
          <w:lang w:val="kk-KZ"/>
        </w:rPr>
        <w:t xml:space="preserve"> </w:t>
      </w:r>
      <w:r w:rsidR="006E18E9" w:rsidRPr="002A7B0A">
        <w:rPr>
          <w:sz w:val="28"/>
          <w:szCs w:val="28"/>
          <w:lang w:val="kk-KZ"/>
        </w:rPr>
        <w:t>[</w:t>
      </w:r>
      <w:r w:rsidR="006E18E9" w:rsidRPr="006C3F34">
        <w:rPr>
          <w:sz w:val="28"/>
          <w:szCs w:val="28"/>
          <w:lang w:val="kk-KZ"/>
        </w:rPr>
        <w:t>45</w:t>
      </w:r>
      <w:r w:rsidR="006E18E9" w:rsidRPr="002A7B0A">
        <w:rPr>
          <w:sz w:val="28"/>
          <w:szCs w:val="28"/>
          <w:lang w:val="kk-KZ"/>
        </w:rPr>
        <w:t>]</w:t>
      </w:r>
      <w:r w:rsidR="00F70E6B">
        <w:rPr>
          <w:sz w:val="28"/>
          <w:szCs w:val="28"/>
          <w:lang w:val="kk-KZ"/>
        </w:rPr>
        <w:t xml:space="preserve">, Қ. </w:t>
      </w:r>
      <w:r w:rsidRPr="002A7B0A">
        <w:rPr>
          <w:sz w:val="28"/>
          <w:szCs w:val="28"/>
          <w:lang w:val="kk-KZ"/>
        </w:rPr>
        <w:t xml:space="preserve">Жұмалиевтің «Стиль –өнер ерекшелігі» </w:t>
      </w:r>
      <w:r w:rsidR="00544672" w:rsidRPr="002A7B0A">
        <w:rPr>
          <w:sz w:val="28"/>
          <w:szCs w:val="28"/>
          <w:lang w:val="kk-KZ"/>
        </w:rPr>
        <w:t>[86]</w:t>
      </w:r>
      <w:r w:rsidR="00F70E6B">
        <w:rPr>
          <w:sz w:val="28"/>
          <w:szCs w:val="28"/>
          <w:lang w:val="kk-KZ"/>
        </w:rPr>
        <w:t xml:space="preserve">, Ф. </w:t>
      </w:r>
      <w:r w:rsidRPr="002A7B0A">
        <w:rPr>
          <w:sz w:val="28"/>
          <w:szCs w:val="28"/>
          <w:lang w:val="kk-KZ"/>
        </w:rPr>
        <w:t xml:space="preserve">Оразаевтың </w:t>
      </w:r>
      <w:bookmarkStart w:id="12" w:name="_Hlk217225576"/>
      <w:r w:rsidRPr="002A7B0A">
        <w:rPr>
          <w:sz w:val="28"/>
          <w:szCs w:val="28"/>
          <w:lang w:val="kk-KZ"/>
        </w:rPr>
        <w:t xml:space="preserve">«Замана қаһарманы» </w:t>
      </w:r>
      <w:bookmarkEnd w:id="12"/>
      <w:r w:rsidR="00544672" w:rsidRPr="002A7B0A">
        <w:rPr>
          <w:sz w:val="28"/>
          <w:szCs w:val="28"/>
          <w:lang w:val="kk-KZ"/>
        </w:rPr>
        <w:t>[87]</w:t>
      </w:r>
      <w:r w:rsidRPr="002A7B0A">
        <w:rPr>
          <w:sz w:val="28"/>
          <w:szCs w:val="28"/>
          <w:lang w:val="kk-KZ"/>
        </w:rPr>
        <w:t xml:space="preserve"> еңбектерінде біраз орын алған. Сондай-ақ белгілі әдебиетшілер: Ә.</w:t>
      </w:r>
      <w:r w:rsidR="00F70E6B">
        <w:rPr>
          <w:sz w:val="28"/>
          <w:szCs w:val="28"/>
          <w:lang w:val="kk-KZ"/>
        </w:rPr>
        <w:t xml:space="preserve"> </w:t>
      </w:r>
      <w:r w:rsidRPr="002A7B0A">
        <w:rPr>
          <w:sz w:val="28"/>
          <w:szCs w:val="28"/>
          <w:lang w:val="kk-KZ"/>
        </w:rPr>
        <w:t>Қоңыратбаев</w:t>
      </w:r>
      <w:r w:rsidR="00544672" w:rsidRPr="002A7B0A">
        <w:rPr>
          <w:sz w:val="28"/>
          <w:szCs w:val="28"/>
          <w:lang w:val="kk-KZ"/>
        </w:rPr>
        <w:t xml:space="preserve"> [88], </w:t>
      </w:r>
      <w:r w:rsidRPr="002A7B0A">
        <w:rPr>
          <w:sz w:val="28"/>
          <w:szCs w:val="28"/>
          <w:lang w:val="kk-KZ"/>
        </w:rPr>
        <w:t>З.</w:t>
      </w:r>
      <w:r w:rsidR="00F70E6B">
        <w:rPr>
          <w:sz w:val="28"/>
          <w:szCs w:val="28"/>
          <w:lang w:val="kk-KZ"/>
        </w:rPr>
        <w:t xml:space="preserve"> </w:t>
      </w:r>
      <w:r w:rsidRPr="002A7B0A">
        <w:rPr>
          <w:sz w:val="28"/>
          <w:szCs w:val="28"/>
          <w:lang w:val="kk-KZ"/>
        </w:rPr>
        <w:t>Қабдолов</w:t>
      </w:r>
      <w:r w:rsidR="00544672" w:rsidRPr="002A7B0A">
        <w:rPr>
          <w:sz w:val="28"/>
          <w:szCs w:val="28"/>
          <w:lang w:val="kk-KZ"/>
        </w:rPr>
        <w:t xml:space="preserve"> [8</w:t>
      </w:r>
      <w:r w:rsidR="00C00552" w:rsidRPr="002A7B0A">
        <w:rPr>
          <w:sz w:val="28"/>
          <w:szCs w:val="28"/>
          <w:lang w:val="kk-KZ"/>
        </w:rPr>
        <w:t>9</w:t>
      </w:r>
      <w:r w:rsidR="00544672" w:rsidRPr="002A7B0A">
        <w:rPr>
          <w:sz w:val="28"/>
          <w:szCs w:val="28"/>
          <w:lang w:val="kk-KZ"/>
        </w:rPr>
        <w:t xml:space="preserve">], </w:t>
      </w:r>
      <w:r w:rsidRPr="002A7B0A">
        <w:rPr>
          <w:sz w:val="28"/>
          <w:szCs w:val="28"/>
          <w:lang w:val="kk-KZ"/>
        </w:rPr>
        <w:t>Р.</w:t>
      </w:r>
      <w:r w:rsidR="00F70E6B">
        <w:rPr>
          <w:sz w:val="28"/>
          <w:szCs w:val="28"/>
          <w:lang w:val="kk-KZ"/>
        </w:rPr>
        <w:t xml:space="preserve"> </w:t>
      </w:r>
      <w:r w:rsidRPr="002A7B0A">
        <w:rPr>
          <w:sz w:val="28"/>
          <w:szCs w:val="28"/>
          <w:lang w:val="kk-KZ"/>
        </w:rPr>
        <w:t xml:space="preserve">Нұрғалиевтің </w:t>
      </w:r>
      <w:r w:rsidR="00544672" w:rsidRPr="002A7B0A">
        <w:rPr>
          <w:sz w:val="28"/>
          <w:szCs w:val="28"/>
          <w:lang w:val="kk-KZ"/>
        </w:rPr>
        <w:t>[</w:t>
      </w:r>
      <w:r w:rsidR="00C00552" w:rsidRPr="002A7B0A">
        <w:rPr>
          <w:sz w:val="28"/>
          <w:szCs w:val="28"/>
          <w:lang w:val="kk-KZ"/>
        </w:rPr>
        <w:t>90</w:t>
      </w:r>
      <w:r w:rsidR="00544672" w:rsidRPr="002A7B0A">
        <w:rPr>
          <w:sz w:val="28"/>
          <w:szCs w:val="28"/>
          <w:lang w:val="kk-KZ"/>
        </w:rPr>
        <w:t xml:space="preserve">] </w:t>
      </w:r>
      <w:r w:rsidRPr="002A7B0A">
        <w:rPr>
          <w:sz w:val="28"/>
          <w:szCs w:val="28"/>
          <w:lang w:val="kk-KZ"/>
        </w:rPr>
        <w:t xml:space="preserve">зерттеулері бұл үлкен тақырыпты игерудің алғашқы нышандары болды. </w:t>
      </w:r>
    </w:p>
    <w:p w14:paraId="67B78D50" w14:textId="69CA0B31" w:rsidR="00D43842" w:rsidRPr="002A7B0A" w:rsidRDefault="00D43842" w:rsidP="00284DEA">
      <w:pPr>
        <w:pBdr>
          <w:between w:val="nil"/>
        </w:pBdr>
        <w:spacing w:line="240" w:lineRule="auto"/>
        <w:ind w:left="-2" w:firstLineChars="0" w:firstLine="711"/>
        <w:jc w:val="both"/>
        <w:rPr>
          <w:sz w:val="28"/>
          <w:szCs w:val="28"/>
          <w:lang w:val="kk-KZ"/>
        </w:rPr>
      </w:pPr>
      <w:r w:rsidRPr="002A7B0A">
        <w:rPr>
          <w:sz w:val="28"/>
          <w:szCs w:val="28"/>
          <w:lang w:val="kk-KZ"/>
        </w:rPr>
        <w:t>Ғалым Қ. Жүсіп лирикадағы бейнелілік пен әдеби суреттемелерге тікелей қатысты жүйелік-құрылымдық, әдеби-теориялық негіздемелерге сәйкес тұрақты стильге ерекше назар аударды. Орыс мәдениетінің алтын ғасырында (ХІХ) ерекше орын алған әдебиетші ғалымдар: А.</w:t>
      </w:r>
      <w:r w:rsidR="00F70E6B">
        <w:rPr>
          <w:sz w:val="28"/>
          <w:szCs w:val="28"/>
          <w:lang w:val="kk-KZ"/>
        </w:rPr>
        <w:t xml:space="preserve">А. </w:t>
      </w:r>
      <w:r w:rsidRPr="002A7B0A">
        <w:rPr>
          <w:sz w:val="28"/>
          <w:szCs w:val="28"/>
          <w:lang w:val="kk-KZ"/>
        </w:rPr>
        <w:t>Потебня, А.</w:t>
      </w:r>
      <w:r w:rsidR="00F70E6B">
        <w:rPr>
          <w:sz w:val="28"/>
          <w:szCs w:val="28"/>
          <w:lang w:val="kk-KZ"/>
        </w:rPr>
        <w:t xml:space="preserve">Н. </w:t>
      </w:r>
      <w:r w:rsidRPr="002A7B0A">
        <w:rPr>
          <w:sz w:val="28"/>
          <w:szCs w:val="28"/>
          <w:lang w:val="kk-KZ"/>
        </w:rPr>
        <w:t>Веселовский мұраларынан бастап, жиырмасыншы-отызыншы жылдардағы: П.Н. Сакулин,</w:t>
      </w:r>
      <w:r w:rsidR="00F70E6B">
        <w:rPr>
          <w:sz w:val="28"/>
          <w:szCs w:val="28"/>
          <w:lang w:val="kk-KZ"/>
        </w:rPr>
        <w:t xml:space="preserve"> А. Белецкий, В. Жирмунский, В. </w:t>
      </w:r>
      <w:r w:rsidRPr="002A7B0A">
        <w:rPr>
          <w:sz w:val="28"/>
          <w:szCs w:val="28"/>
          <w:lang w:val="kk-KZ"/>
        </w:rPr>
        <w:t>Гофман, М.</w:t>
      </w:r>
      <w:r w:rsidR="00F70E6B">
        <w:rPr>
          <w:sz w:val="28"/>
          <w:szCs w:val="28"/>
          <w:lang w:val="kk-KZ"/>
        </w:rPr>
        <w:t xml:space="preserve">А. </w:t>
      </w:r>
      <w:r w:rsidRPr="002A7B0A">
        <w:rPr>
          <w:sz w:val="28"/>
          <w:szCs w:val="28"/>
          <w:lang w:val="kk-KZ"/>
        </w:rPr>
        <w:t xml:space="preserve">Рыбникова, т.б. еңбектерінің стильді зерттеу тарихында маңызды орын алғандығын атап өтеді. </w:t>
      </w:r>
      <w:r w:rsidR="003C420D" w:rsidRPr="002A7B0A">
        <w:rPr>
          <w:sz w:val="28"/>
          <w:szCs w:val="28"/>
          <w:lang w:val="kk-KZ"/>
        </w:rPr>
        <w:t>«</w:t>
      </w:r>
      <w:r w:rsidRPr="002A7B0A">
        <w:rPr>
          <w:sz w:val="28"/>
          <w:szCs w:val="28"/>
          <w:lang w:val="kk-KZ"/>
        </w:rPr>
        <w:t>Елуінші жылдардан бері туған зерттеулерді сараласақ: В.В. Виноградов, Д.С. Лихачев, М.М. Бахтин, А.В. Чичерин, В.Д. Днепров, М.В. Храпченко, Г</w:t>
      </w:r>
      <w:r w:rsidR="00F70E6B">
        <w:rPr>
          <w:sz w:val="28"/>
          <w:szCs w:val="28"/>
          <w:lang w:val="kk-KZ"/>
        </w:rPr>
        <w:t>.</w:t>
      </w:r>
      <w:r w:rsidRPr="002A7B0A">
        <w:rPr>
          <w:sz w:val="28"/>
          <w:szCs w:val="28"/>
          <w:lang w:val="kk-KZ"/>
        </w:rPr>
        <w:t>Н. Поспелов, А.Н. Соколов, Р</w:t>
      </w:r>
      <w:r w:rsidR="00F70E6B">
        <w:rPr>
          <w:sz w:val="28"/>
          <w:szCs w:val="28"/>
          <w:lang w:val="kk-KZ"/>
        </w:rPr>
        <w:t xml:space="preserve">.А. Будагов, В.А. Ковалев, Л.И. </w:t>
      </w:r>
      <w:r w:rsidRPr="002A7B0A">
        <w:rPr>
          <w:sz w:val="28"/>
          <w:szCs w:val="28"/>
          <w:lang w:val="kk-KZ"/>
        </w:rPr>
        <w:t>Тимофеев, т.б. еңбектерінде стиль жан-жақты қарастырылды</w:t>
      </w:r>
      <w:r w:rsidR="003C420D" w:rsidRPr="002A7B0A">
        <w:rPr>
          <w:sz w:val="28"/>
          <w:szCs w:val="28"/>
          <w:lang w:val="kk-KZ"/>
        </w:rPr>
        <w:t xml:space="preserve">» [64, </w:t>
      </w:r>
      <w:r w:rsidR="0067625F" w:rsidRPr="002A7B0A">
        <w:rPr>
          <w:sz w:val="28"/>
          <w:szCs w:val="28"/>
          <w:lang w:val="kk-KZ"/>
        </w:rPr>
        <w:t xml:space="preserve">б. </w:t>
      </w:r>
      <w:r w:rsidR="003C420D" w:rsidRPr="002A7B0A">
        <w:rPr>
          <w:sz w:val="28"/>
          <w:szCs w:val="28"/>
          <w:lang w:val="kk-KZ"/>
        </w:rPr>
        <w:t>185]</w:t>
      </w:r>
      <w:r w:rsidRPr="002A7B0A">
        <w:rPr>
          <w:sz w:val="28"/>
          <w:szCs w:val="28"/>
          <w:lang w:val="kk-KZ"/>
        </w:rPr>
        <w:t>. Орыс әдебиеті ғылымындағы көп жылдық ізденістерді жинақтап, тұжырымдаған 4 томдық «Теория литературных стилей» кітабы (1976-1982 ) ерекше сипатта болды. Орыс ғалымдарының қазақ әдебиеті теориясына тигізген ықпалын ғалым жоққа шығармайды. Қазіргі таңда әдебиеттану ғылымын неғұрлым тереңірек зерттеу ісі ешқашан тоқталмайтынын, тек белгілі бір еңбек белгілі бір тақырыпты игеруді жаңа биікке көтеріп, өзінен кейінгі жаңалықтарға жол ашатынын ескерсек, бұған дейінгі ізденістердің өз кезінде де, қазір де өзіндік мәні болғанын аңғарамыз.</w:t>
      </w:r>
    </w:p>
    <w:p w14:paraId="07B52064" w14:textId="4F25CFBA" w:rsidR="00D43842" w:rsidRPr="002A7B0A" w:rsidRDefault="00D43842" w:rsidP="0067625F">
      <w:pPr>
        <w:pBdr>
          <w:between w:val="nil"/>
        </w:pBdr>
        <w:spacing w:line="240" w:lineRule="auto"/>
        <w:ind w:leftChars="0" w:left="1" w:firstLineChars="252" w:firstLine="706"/>
        <w:jc w:val="both"/>
        <w:rPr>
          <w:sz w:val="28"/>
          <w:szCs w:val="28"/>
          <w:lang w:val="kk-KZ"/>
        </w:rPr>
      </w:pPr>
      <w:r w:rsidRPr="002A7B0A">
        <w:rPr>
          <w:sz w:val="28"/>
          <w:szCs w:val="28"/>
          <w:lang w:val="kk-KZ"/>
        </w:rPr>
        <w:t>Стильдiң лирикалық қаһарман бiтiмiн негiздеп, тақырып</w:t>
      </w:r>
      <w:r w:rsidR="006D35A3" w:rsidRPr="002A7B0A">
        <w:rPr>
          <w:sz w:val="28"/>
          <w:szCs w:val="28"/>
          <w:lang w:val="kk-KZ"/>
        </w:rPr>
        <w:t>, идея, сюжет, композициядан, әсiресе ақынның с</w:t>
      </w:r>
      <w:r w:rsidRPr="002A7B0A">
        <w:rPr>
          <w:sz w:val="28"/>
          <w:szCs w:val="28"/>
          <w:lang w:val="kk-KZ"/>
        </w:rPr>
        <w:t xml:space="preserve">өз қолданысы ерекшелiктерiнен көрiнетiнiн дәлелдеу үшiн ғалым көне қазақ әдебиетiнен бастап бүгiнге дейiнгi бай материалды қамтыды. </w:t>
      </w:r>
    </w:p>
    <w:p w14:paraId="4AA84623" w14:textId="368C7468" w:rsidR="00D43842" w:rsidRPr="002A7B0A" w:rsidRDefault="00D43842" w:rsidP="00D6363A">
      <w:pPr>
        <w:pBdr>
          <w:between w:val="nil"/>
        </w:pBdr>
        <w:spacing w:line="240" w:lineRule="auto"/>
        <w:ind w:left="-2" w:firstLineChars="0" w:firstLine="710"/>
        <w:jc w:val="both"/>
        <w:rPr>
          <w:sz w:val="28"/>
          <w:szCs w:val="28"/>
          <w:lang w:val="kk-KZ"/>
        </w:rPr>
      </w:pPr>
      <w:r w:rsidRPr="002A7B0A">
        <w:rPr>
          <w:sz w:val="28"/>
          <w:szCs w:val="28"/>
          <w:lang w:val="kk-KZ"/>
        </w:rPr>
        <w:t>Қазақ лирикасындағы стиль түрлерінің өзіндік салмақ үлесі турасында ғалым Қ. Жүсіп айқын әрі нақты дәлелдермен саралады. Негізінен, лирикалық шығармалардың құрылымдық бойында композициялық ерекшелікпен қатар лирикалық шығарма</w:t>
      </w:r>
      <w:r w:rsidR="006C3F34">
        <w:rPr>
          <w:sz w:val="28"/>
          <w:szCs w:val="28"/>
          <w:lang w:val="kk-KZ"/>
        </w:rPr>
        <w:t>дағы</w:t>
      </w:r>
      <w:r w:rsidRPr="002A7B0A">
        <w:rPr>
          <w:sz w:val="28"/>
          <w:szCs w:val="28"/>
          <w:lang w:val="kk-KZ"/>
        </w:rPr>
        <w:t xml:space="preserve"> стиль қолданысының орны ерекше болады. Лирикалық шығарманың стилінде осы ұлт тілінің барлық байлығы еркін қолданылады. </w:t>
      </w:r>
    </w:p>
    <w:p w14:paraId="34979431" w14:textId="1CC40D4E" w:rsidR="00D43842" w:rsidRPr="002A7B0A" w:rsidRDefault="00D43842" w:rsidP="0067625F">
      <w:pPr>
        <w:pBdr>
          <w:between w:val="nil"/>
        </w:pBdr>
        <w:spacing w:line="240" w:lineRule="auto"/>
        <w:ind w:leftChars="0" w:left="1" w:firstLineChars="252" w:firstLine="706"/>
        <w:jc w:val="both"/>
        <w:rPr>
          <w:sz w:val="28"/>
          <w:szCs w:val="28"/>
          <w:lang w:val="kk-KZ"/>
        </w:rPr>
      </w:pPr>
      <w:r w:rsidRPr="002A7B0A">
        <w:rPr>
          <w:sz w:val="28"/>
          <w:szCs w:val="28"/>
          <w:lang w:val="kk-KZ"/>
        </w:rPr>
        <w:t>Бұл туралы ғалым Қуандық Пазылұлы</w:t>
      </w:r>
      <w:r w:rsidR="00D6363A" w:rsidRPr="002A7B0A">
        <w:rPr>
          <w:sz w:val="28"/>
          <w:szCs w:val="28"/>
          <w:lang w:val="kk-KZ"/>
        </w:rPr>
        <w:t xml:space="preserve"> Жүсіп</w:t>
      </w:r>
      <w:r w:rsidRPr="002A7B0A">
        <w:rPr>
          <w:sz w:val="28"/>
          <w:szCs w:val="28"/>
          <w:lang w:val="kk-KZ"/>
        </w:rPr>
        <w:t>: «Лирикалық шығармадағы стиль, композиция дегенде, алдымен өлеңнің бірінші тармағына, шығарманы бастай білуге, назар аударғымыз келеді. Алғашқы тармақ – ол әйтеуір бастапқы боп алына салынған жай бір сөздер жиынтығы емес. Бірінші жол бүкіл өлеңге бағыт берерлік, ұйымдастырушылық, жетекшілік қызмет атқарады. Шығарманың тақырыбы, автордың айтпақ болған өзекті идеясы, ақынның дербес стилі, – бәрі осы алғашқы тармақты негіздейді. Алғашқы тармақ өлеңнің идеялық, тақырыптық қана емес, фонетикалық бірліктің де негізін қалайды. Өл</w:t>
      </w:r>
      <w:r w:rsidR="00F70E6B">
        <w:rPr>
          <w:sz w:val="28"/>
          <w:szCs w:val="28"/>
          <w:lang w:val="kk-KZ"/>
        </w:rPr>
        <w:t xml:space="preserve">ең рухын, тынысын, саздылығын, </w:t>
      </w:r>
      <w:r w:rsidRPr="002A7B0A">
        <w:rPr>
          <w:sz w:val="28"/>
          <w:szCs w:val="28"/>
          <w:lang w:val="kk-KZ"/>
        </w:rPr>
        <w:t>бәрін ұйымдас</w:t>
      </w:r>
      <w:r w:rsidR="00D6363A" w:rsidRPr="002A7B0A">
        <w:rPr>
          <w:sz w:val="28"/>
          <w:szCs w:val="28"/>
          <w:lang w:val="kk-KZ"/>
        </w:rPr>
        <w:t>тырушы осы»</w:t>
      </w:r>
      <w:r w:rsidR="00A2699E" w:rsidRPr="002A7B0A">
        <w:rPr>
          <w:sz w:val="28"/>
          <w:szCs w:val="28"/>
          <w:lang w:val="kk-KZ"/>
        </w:rPr>
        <w:t xml:space="preserve"> [</w:t>
      </w:r>
      <w:r w:rsidR="0008424A" w:rsidRPr="002A7B0A">
        <w:rPr>
          <w:sz w:val="28"/>
          <w:szCs w:val="28"/>
          <w:lang w:val="kk-KZ"/>
        </w:rPr>
        <w:t>64</w:t>
      </w:r>
      <w:r w:rsidR="00A2699E" w:rsidRPr="002A7B0A">
        <w:rPr>
          <w:sz w:val="28"/>
          <w:szCs w:val="28"/>
          <w:lang w:val="kk-KZ"/>
        </w:rPr>
        <w:t xml:space="preserve">, </w:t>
      </w:r>
      <w:r w:rsidR="0067625F" w:rsidRPr="002A7B0A">
        <w:rPr>
          <w:sz w:val="28"/>
          <w:szCs w:val="28"/>
          <w:lang w:val="kk-KZ"/>
        </w:rPr>
        <w:t xml:space="preserve">б. </w:t>
      </w:r>
      <w:r w:rsidR="001D6926" w:rsidRPr="002A7B0A">
        <w:rPr>
          <w:sz w:val="28"/>
          <w:szCs w:val="28"/>
          <w:lang w:val="kk-KZ"/>
        </w:rPr>
        <w:t>189</w:t>
      </w:r>
      <w:r w:rsidR="00A2699E" w:rsidRPr="002A7B0A">
        <w:rPr>
          <w:sz w:val="28"/>
          <w:szCs w:val="28"/>
          <w:lang w:val="kk-KZ"/>
        </w:rPr>
        <w:t>]</w:t>
      </w:r>
      <w:r w:rsidR="00D6363A" w:rsidRPr="002A7B0A">
        <w:rPr>
          <w:sz w:val="28"/>
          <w:szCs w:val="28"/>
          <w:lang w:val="kk-KZ"/>
        </w:rPr>
        <w:t>, – деп түйіндеді</w:t>
      </w:r>
      <w:r w:rsidR="00AE5A40" w:rsidRPr="002A7B0A">
        <w:rPr>
          <w:sz w:val="28"/>
          <w:szCs w:val="28"/>
          <w:lang w:val="kk-KZ"/>
        </w:rPr>
        <w:t>.</w:t>
      </w:r>
      <w:r w:rsidR="00D6363A" w:rsidRPr="002A7B0A">
        <w:rPr>
          <w:sz w:val="28"/>
          <w:szCs w:val="28"/>
          <w:lang w:val="kk-KZ"/>
        </w:rPr>
        <w:t xml:space="preserve"> </w:t>
      </w:r>
    </w:p>
    <w:p w14:paraId="361CEFB9" w14:textId="7B3DD1DD" w:rsidR="00D43842" w:rsidRPr="002A7B0A" w:rsidRDefault="00D43842" w:rsidP="00AE5A40">
      <w:pPr>
        <w:pBdr>
          <w:between w:val="nil"/>
        </w:pBdr>
        <w:spacing w:line="240" w:lineRule="auto"/>
        <w:ind w:left="-2" w:firstLineChars="0" w:firstLine="710"/>
        <w:jc w:val="both"/>
        <w:rPr>
          <w:sz w:val="28"/>
          <w:szCs w:val="28"/>
          <w:lang w:val="kk-KZ"/>
        </w:rPr>
      </w:pPr>
      <w:r w:rsidRPr="002A7B0A">
        <w:rPr>
          <w:sz w:val="28"/>
          <w:szCs w:val="28"/>
          <w:lang w:val="kk-KZ"/>
        </w:rPr>
        <w:t>Лирикалық шығармалар стилі – стильдің өте күрделі саласы. Орыс әдебиеттану ғылымында лирикалық шығармалар стилін әр түрлі аспектіде қарастырған еңбектер бар. Олардың қатарына лирикалық шығарма стилін талдаудың бірнеше түрін көрсеткен Л. А. Сквозниковтың</w:t>
      </w:r>
      <w:r w:rsidR="0008424A" w:rsidRPr="002A7B0A">
        <w:rPr>
          <w:sz w:val="28"/>
          <w:szCs w:val="28"/>
          <w:lang w:val="kk-KZ"/>
        </w:rPr>
        <w:t xml:space="preserve"> [</w:t>
      </w:r>
      <w:r w:rsidR="005E2849" w:rsidRPr="002A7B0A">
        <w:rPr>
          <w:sz w:val="28"/>
          <w:szCs w:val="28"/>
          <w:lang w:val="kk-KZ"/>
        </w:rPr>
        <w:t>91</w:t>
      </w:r>
      <w:r w:rsidR="0008424A" w:rsidRPr="002A7B0A">
        <w:rPr>
          <w:sz w:val="28"/>
          <w:szCs w:val="28"/>
          <w:lang w:val="kk-KZ"/>
        </w:rPr>
        <w:t>]</w:t>
      </w:r>
      <w:r w:rsidR="005E2849" w:rsidRPr="002A7B0A">
        <w:rPr>
          <w:sz w:val="28"/>
          <w:szCs w:val="28"/>
          <w:lang w:val="kk-KZ"/>
        </w:rPr>
        <w:t xml:space="preserve"> </w:t>
      </w:r>
      <w:r w:rsidRPr="002A7B0A">
        <w:rPr>
          <w:sz w:val="28"/>
          <w:szCs w:val="28"/>
          <w:lang w:val="kk-KZ"/>
        </w:rPr>
        <w:t>өлеңдегі диалог теориясы туралы Б.</w:t>
      </w:r>
      <w:r w:rsidR="002E505E" w:rsidRPr="002A7B0A">
        <w:rPr>
          <w:sz w:val="28"/>
          <w:szCs w:val="28"/>
          <w:lang w:val="kk-KZ"/>
        </w:rPr>
        <w:t xml:space="preserve"> </w:t>
      </w:r>
      <w:r w:rsidRPr="002A7B0A">
        <w:rPr>
          <w:sz w:val="28"/>
          <w:szCs w:val="28"/>
          <w:lang w:val="kk-KZ"/>
        </w:rPr>
        <w:t>Гончаров</w:t>
      </w:r>
      <w:r w:rsidR="002E505E" w:rsidRPr="002A7B0A">
        <w:rPr>
          <w:sz w:val="28"/>
          <w:szCs w:val="28"/>
          <w:lang w:val="kk-KZ"/>
        </w:rPr>
        <w:t xml:space="preserve"> [92]</w:t>
      </w:r>
      <w:r w:rsidRPr="002A7B0A">
        <w:rPr>
          <w:sz w:val="28"/>
          <w:szCs w:val="28"/>
          <w:lang w:val="kk-KZ"/>
        </w:rPr>
        <w:t>, лирикалық шығарманы антропоцентристік бағытпен талдау негізін</w:t>
      </w:r>
      <w:r w:rsidR="00B42444" w:rsidRPr="002A7B0A">
        <w:rPr>
          <w:sz w:val="28"/>
          <w:szCs w:val="28"/>
          <w:lang w:val="kk-KZ"/>
        </w:rPr>
        <w:t xml:space="preserve"> </w:t>
      </w:r>
      <w:r w:rsidRPr="002A7B0A">
        <w:rPr>
          <w:sz w:val="28"/>
          <w:szCs w:val="28"/>
          <w:lang w:val="kk-KZ"/>
        </w:rPr>
        <w:t>психолингвистикалық, прагматикалық, коммуникациямен байланыстыра қарастырған Б. Эйхенбаум</w:t>
      </w:r>
      <w:r w:rsidR="009B55C2">
        <w:rPr>
          <w:sz w:val="28"/>
          <w:szCs w:val="28"/>
          <w:lang w:val="kk-KZ"/>
        </w:rPr>
        <w:t xml:space="preserve"> </w:t>
      </w:r>
      <w:r w:rsidR="009B55C2" w:rsidRPr="002A7B0A">
        <w:rPr>
          <w:sz w:val="28"/>
          <w:szCs w:val="28"/>
          <w:lang w:val="kk-KZ"/>
        </w:rPr>
        <w:t>[</w:t>
      </w:r>
      <w:r w:rsidR="009B55C2">
        <w:rPr>
          <w:sz w:val="28"/>
          <w:szCs w:val="28"/>
          <w:lang w:val="kk-KZ"/>
        </w:rPr>
        <w:t>70</w:t>
      </w:r>
      <w:r w:rsidR="009B55C2" w:rsidRPr="002A7B0A">
        <w:rPr>
          <w:sz w:val="28"/>
          <w:szCs w:val="28"/>
          <w:lang w:val="kk-KZ"/>
        </w:rPr>
        <w:t>]</w:t>
      </w:r>
      <w:r w:rsidR="0067625F" w:rsidRPr="002A7B0A">
        <w:rPr>
          <w:sz w:val="28"/>
          <w:szCs w:val="28"/>
          <w:lang w:val="kk-KZ"/>
        </w:rPr>
        <w:t>,</w:t>
      </w:r>
      <w:r w:rsidRPr="002A7B0A">
        <w:rPr>
          <w:sz w:val="28"/>
          <w:szCs w:val="28"/>
          <w:lang w:val="kk-KZ"/>
        </w:rPr>
        <w:t xml:space="preserve"> Г.И. Поспелов</w:t>
      </w:r>
      <w:r w:rsidR="0008424A" w:rsidRPr="002A7B0A">
        <w:rPr>
          <w:sz w:val="28"/>
          <w:szCs w:val="28"/>
          <w:lang w:val="kk-KZ"/>
        </w:rPr>
        <w:t xml:space="preserve"> [</w:t>
      </w:r>
      <w:r w:rsidR="005E2849" w:rsidRPr="002A7B0A">
        <w:rPr>
          <w:sz w:val="28"/>
          <w:szCs w:val="28"/>
          <w:lang w:val="kk-KZ"/>
        </w:rPr>
        <w:t>9</w:t>
      </w:r>
      <w:r w:rsidR="0067625F" w:rsidRPr="002A7B0A">
        <w:rPr>
          <w:sz w:val="28"/>
          <w:szCs w:val="28"/>
          <w:lang w:val="kk-KZ"/>
        </w:rPr>
        <w:t>3</w:t>
      </w:r>
      <w:r w:rsidR="0008424A" w:rsidRPr="002A7B0A">
        <w:rPr>
          <w:sz w:val="28"/>
          <w:szCs w:val="28"/>
          <w:lang w:val="kk-KZ"/>
        </w:rPr>
        <w:t>]</w:t>
      </w:r>
      <w:r w:rsidRPr="002A7B0A">
        <w:rPr>
          <w:sz w:val="28"/>
          <w:szCs w:val="28"/>
          <w:lang w:val="kk-KZ"/>
        </w:rPr>
        <w:t xml:space="preserve"> лингвостилистикалық поэтиканы лингво-антропологиялық және эстетико-стилистикалық метатіл бірліктер аясында зерттеген Л. Гинзбург</w:t>
      </w:r>
      <w:r w:rsidR="009B55C2">
        <w:rPr>
          <w:sz w:val="28"/>
          <w:szCs w:val="28"/>
          <w:lang w:val="kk-KZ"/>
        </w:rPr>
        <w:t xml:space="preserve"> </w:t>
      </w:r>
      <w:r w:rsidR="009B55C2" w:rsidRPr="002A7B0A">
        <w:rPr>
          <w:sz w:val="28"/>
          <w:szCs w:val="28"/>
          <w:lang w:val="kk-KZ"/>
        </w:rPr>
        <w:t>[</w:t>
      </w:r>
      <w:r w:rsidR="009B55C2">
        <w:rPr>
          <w:sz w:val="28"/>
          <w:szCs w:val="28"/>
          <w:lang w:val="kk-KZ"/>
        </w:rPr>
        <w:t>71</w:t>
      </w:r>
      <w:r w:rsidR="009B55C2" w:rsidRPr="002A7B0A">
        <w:rPr>
          <w:sz w:val="28"/>
          <w:szCs w:val="28"/>
          <w:lang w:val="kk-KZ"/>
        </w:rPr>
        <w:t>]</w:t>
      </w:r>
      <w:r w:rsidRPr="002A7B0A">
        <w:rPr>
          <w:sz w:val="28"/>
          <w:szCs w:val="28"/>
          <w:lang w:val="kk-KZ"/>
        </w:rPr>
        <w:t xml:space="preserve"> еңбектерін жатқызуға болады. Г. Поспелов лирикалық шығармада эстетикалық қызметті</w:t>
      </w:r>
      <w:r w:rsidR="009B55C2">
        <w:rPr>
          <w:sz w:val="28"/>
          <w:szCs w:val="28"/>
          <w:lang w:val="kk-KZ"/>
        </w:rPr>
        <w:t>ң</w:t>
      </w:r>
      <w:r w:rsidRPr="002A7B0A">
        <w:rPr>
          <w:sz w:val="28"/>
          <w:szCs w:val="28"/>
          <w:lang w:val="kk-KZ"/>
        </w:rPr>
        <w:t xml:space="preserve"> қасиеттерін былай анықтады: «Лирикалық шығармалардағы шешендік мақсатқа үйлестірілген және бейнетанымдылық бағытқа негізделген эстетикалық қызмет, образдылық болып та бөлініп қарастырылады. Лирикалық шығармалардың барлық түрін эст</w:t>
      </w:r>
      <w:r w:rsidR="00A2699E" w:rsidRPr="002A7B0A">
        <w:rPr>
          <w:sz w:val="28"/>
          <w:szCs w:val="28"/>
          <w:lang w:val="kk-KZ"/>
        </w:rPr>
        <w:t>етикалық қызмет біріктіреді» [</w:t>
      </w:r>
      <w:r w:rsidR="00B42444" w:rsidRPr="002A7B0A">
        <w:rPr>
          <w:sz w:val="28"/>
          <w:szCs w:val="28"/>
          <w:lang w:val="kk-KZ"/>
        </w:rPr>
        <w:t>9</w:t>
      </w:r>
      <w:r w:rsidR="00A2699E" w:rsidRPr="002A7B0A">
        <w:rPr>
          <w:sz w:val="28"/>
          <w:szCs w:val="28"/>
          <w:lang w:val="kk-KZ"/>
        </w:rPr>
        <w:t>3</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86]. </w:t>
      </w:r>
    </w:p>
    <w:p w14:paraId="0F255078" w14:textId="3375CC61"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Стиль орыс әдебиеті ғылымында, оның ішінде тақырыпта, суретте, композицияда, мазмұнда кең орын алғаны белгілі. Стильдi арнайы зерттеген В.А.  </w:t>
      </w:r>
      <w:r w:rsidR="00F70E6B">
        <w:rPr>
          <w:sz w:val="28"/>
          <w:szCs w:val="28"/>
          <w:lang w:val="kk-KZ"/>
        </w:rPr>
        <w:t xml:space="preserve">Ковалев сондай-ақ, </w:t>
      </w:r>
      <w:r w:rsidRPr="002A7B0A">
        <w:rPr>
          <w:sz w:val="28"/>
          <w:szCs w:val="28"/>
          <w:lang w:val="kk-KZ"/>
        </w:rPr>
        <w:t>П.Н. Сакуллин, В.</w:t>
      </w:r>
      <w:r w:rsidR="00F70E6B">
        <w:rPr>
          <w:sz w:val="28"/>
          <w:szCs w:val="28"/>
          <w:lang w:val="kk-KZ"/>
        </w:rPr>
        <w:t xml:space="preserve">М. </w:t>
      </w:r>
      <w:r w:rsidRPr="002A7B0A">
        <w:rPr>
          <w:sz w:val="28"/>
          <w:szCs w:val="28"/>
          <w:lang w:val="kk-KZ"/>
        </w:rPr>
        <w:t xml:space="preserve">Жирмунский </w:t>
      </w:r>
      <w:r w:rsidR="00AB5155" w:rsidRPr="002A7B0A">
        <w:rPr>
          <w:sz w:val="28"/>
          <w:szCs w:val="28"/>
          <w:lang w:val="kk-KZ"/>
        </w:rPr>
        <w:t>с</w:t>
      </w:r>
      <w:r w:rsidRPr="002A7B0A">
        <w:rPr>
          <w:sz w:val="28"/>
          <w:szCs w:val="28"/>
          <w:lang w:val="kk-KZ"/>
        </w:rPr>
        <w:t>тильге тақырыпты, композицияны т.б. жатқызды. Әдебиет теориясы оқулығы авторлары: Л.И. Тимофеев, Г.Л.</w:t>
      </w:r>
      <w:r w:rsidR="00F70E6B">
        <w:rPr>
          <w:sz w:val="28"/>
          <w:szCs w:val="28"/>
          <w:lang w:val="kk-KZ"/>
        </w:rPr>
        <w:t xml:space="preserve"> </w:t>
      </w:r>
      <w:r w:rsidRPr="002A7B0A">
        <w:rPr>
          <w:sz w:val="28"/>
          <w:szCs w:val="28"/>
          <w:lang w:val="kk-KZ"/>
        </w:rPr>
        <w:t>Абрамович те осы ойды қолдады. Зерттеушi В.В. Курилов</w:t>
      </w:r>
      <w:r w:rsidR="009B55C2">
        <w:rPr>
          <w:sz w:val="28"/>
          <w:szCs w:val="28"/>
          <w:lang w:val="kk-KZ"/>
        </w:rPr>
        <w:t>:</w:t>
      </w:r>
      <w:r w:rsidRPr="002A7B0A">
        <w:rPr>
          <w:sz w:val="28"/>
          <w:szCs w:val="28"/>
          <w:lang w:val="kk-KZ"/>
        </w:rPr>
        <w:t xml:space="preserve"> </w:t>
      </w:r>
      <w:r w:rsidR="009B55C2">
        <w:rPr>
          <w:sz w:val="28"/>
          <w:szCs w:val="28"/>
          <w:lang w:val="kk-KZ"/>
        </w:rPr>
        <w:t>«С</w:t>
      </w:r>
      <w:r w:rsidRPr="002A7B0A">
        <w:rPr>
          <w:sz w:val="28"/>
          <w:szCs w:val="28"/>
          <w:lang w:val="kk-KZ"/>
        </w:rPr>
        <w:t>тиль жөнiндегi екi көзқарастың бар екенiн саралай келiп, екiншi тоқтам өкiлдерiнiң шығарманың стилі – мазмұнның әртүрлі аспектілерінен (тақырып, кейіпкерлер, идея) және форманың өрнегінен (образдар</w:t>
      </w:r>
      <w:r w:rsidR="00A2699E" w:rsidRPr="002A7B0A">
        <w:rPr>
          <w:sz w:val="28"/>
          <w:szCs w:val="28"/>
          <w:lang w:val="kk-KZ"/>
        </w:rPr>
        <w:t>, композиция, тіл) құралады» [</w:t>
      </w:r>
      <w:r w:rsidR="00B42444" w:rsidRPr="002A7B0A">
        <w:rPr>
          <w:sz w:val="28"/>
          <w:szCs w:val="28"/>
          <w:lang w:val="kk-KZ"/>
        </w:rPr>
        <w:t>9</w:t>
      </w:r>
      <w:r w:rsidR="00A2699E" w:rsidRPr="002A7B0A">
        <w:rPr>
          <w:sz w:val="28"/>
          <w:szCs w:val="28"/>
          <w:lang w:val="kk-KZ"/>
        </w:rPr>
        <w:t>4</w:t>
      </w:r>
      <w:r w:rsidRPr="002A7B0A">
        <w:rPr>
          <w:sz w:val="28"/>
          <w:szCs w:val="28"/>
          <w:lang w:val="kk-KZ"/>
        </w:rPr>
        <w:t>]</w:t>
      </w:r>
      <w:r w:rsidR="009B55C2">
        <w:rPr>
          <w:sz w:val="28"/>
          <w:szCs w:val="28"/>
          <w:lang w:val="kk-KZ"/>
        </w:rPr>
        <w:t xml:space="preserve"> -</w:t>
      </w:r>
      <w:r w:rsidRPr="002A7B0A">
        <w:rPr>
          <w:sz w:val="28"/>
          <w:szCs w:val="28"/>
          <w:lang w:val="kk-KZ"/>
        </w:rPr>
        <w:t xml:space="preserve"> деген қорытындыға келеді.</w:t>
      </w:r>
    </w:p>
    <w:p w14:paraId="258CD147" w14:textId="6FECA01C" w:rsidR="00D43842" w:rsidRPr="002A7B0A" w:rsidRDefault="00AB5155" w:rsidP="00AE5A40">
      <w:pPr>
        <w:pBdr>
          <w:between w:val="nil"/>
        </w:pBdr>
        <w:spacing w:line="240" w:lineRule="auto"/>
        <w:ind w:left="-2" w:firstLineChars="0" w:firstLine="710"/>
        <w:jc w:val="both"/>
        <w:rPr>
          <w:sz w:val="28"/>
          <w:szCs w:val="28"/>
          <w:lang w:val="kk-KZ"/>
        </w:rPr>
      </w:pPr>
      <w:r w:rsidRPr="002A7B0A">
        <w:rPr>
          <w:sz w:val="28"/>
          <w:szCs w:val="28"/>
          <w:lang w:val="kk-KZ"/>
        </w:rPr>
        <w:t>С</w:t>
      </w:r>
      <w:r w:rsidR="00D43842" w:rsidRPr="002A7B0A">
        <w:rPr>
          <w:sz w:val="28"/>
          <w:szCs w:val="28"/>
          <w:lang w:val="kk-KZ"/>
        </w:rPr>
        <w:t>тильдiң көркемдiк әдiспен байланысы туралы, стильдiң ағым, бағыт пен т.б. арақатынасы туралы ұйғарымдардан да стиль аумағы, қызмет</w:t>
      </w:r>
      <w:r w:rsidRPr="002A7B0A">
        <w:rPr>
          <w:sz w:val="28"/>
          <w:szCs w:val="28"/>
          <w:lang w:val="kk-KZ"/>
        </w:rPr>
        <w:t>iнiң көп қырлы екенiн көремiз. С</w:t>
      </w:r>
      <w:r w:rsidR="00D43842" w:rsidRPr="002A7B0A">
        <w:rPr>
          <w:sz w:val="28"/>
          <w:szCs w:val="28"/>
          <w:lang w:val="kk-KZ"/>
        </w:rPr>
        <w:t>онымен қатар стильдi басқа</w:t>
      </w:r>
      <w:r w:rsidRPr="002A7B0A">
        <w:rPr>
          <w:sz w:val="28"/>
          <w:szCs w:val="28"/>
          <w:lang w:val="kk-KZ"/>
        </w:rPr>
        <w:t xml:space="preserve"> ұғымдармен: мазмұн, пiшiн, әдiс</w:t>
      </w:r>
      <w:r w:rsidR="00D43842" w:rsidRPr="002A7B0A">
        <w:rPr>
          <w:sz w:val="28"/>
          <w:szCs w:val="28"/>
          <w:lang w:val="kk-KZ"/>
        </w:rPr>
        <w:t xml:space="preserve">, ағым т.б. алмастырып, солардың не бiрiнiң, не бәрiнiң орнына қолдануға келмейтiнi де белгілі. </w:t>
      </w:r>
    </w:p>
    <w:p w14:paraId="264567C9" w14:textId="77777777" w:rsidR="00D43842" w:rsidRPr="002A7B0A" w:rsidRDefault="00D43842" w:rsidP="0067625F">
      <w:pPr>
        <w:pBdr>
          <w:between w:val="nil"/>
        </w:pBdr>
        <w:spacing w:line="240" w:lineRule="auto"/>
        <w:ind w:leftChars="0" w:left="1" w:firstLineChars="252" w:firstLine="706"/>
        <w:jc w:val="both"/>
        <w:rPr>
          <w:sz w:val="28"/>
          <w:szCs w:val="28"/>
          <w:lang w:val="kk-KZ"/>
        </w:rPr>
      </w:pPr>
      <w:r w:rsidRPr="002A7B0A">
        <w:rPr>
          <w:sz w:val="28"/>
          <w:szCs w:val="28"/>
          <w:lang w:val="kk-KZ"/>
        </w:rPr>
        <w:t xml:space="preserve">Жалпы стиль туралы пайым, шешiмдердi сараптап, ортақ ойға жүгiнгеннен кейiн, оның iшiндегi басты да өзектi саланы, дербес стильдi, өзіндік ерекшелігін, мәнін арнайы қарастыру қажеттiгi туады. Олардың ішінде ең көп таралған және қолайлы пікір – жазушының қолданыстағы шығармасында кездесетін негізгі идеялық-көркемдік ерекшеліктердің (идеялар, тақырыптар, кейіпкерлер, сюжеттер, тіл) бірлігі тәуелсіз стильді негіздейді. </w:t>
      </w:r>
    </w:p>
    <w:p w14:paraId="4FAB5F70" w14:textId="2BA29596" w:rsidR="00D43842" w:rsidRPr="002A7B0A" w:rsidRDefault="00D43842" w:rsidP="00A2699E">
      <w:pPr>
        <w:pBdr>
          <w:between w:val="nil"/>
        </w:pBdr>
        <w:spacing w:line="240" w:lineRule="auto"/>
        <w:ind w:left="-2" w:firstLineChars="0" w:firstLine="710"/>
        <w:jc w:val="both"/>
        <w:rPr>
          <w:sz w:val="28"/>
          <w:szCs w:val="28"/>
          <w:lang w:val="kk-KZ"/>
        </w:rPr>
      </w:pPr>
      <w:r w:rsidRPr="002A7B0A">
        <w:rPr>
          <w:sz w:val="28"/>
          <w:szCs w:val="28"/>
          <w:lang w:val="kk-KZ"/>
        </w:rPr>
        <w:t>Ғалым Қуандық Пазылұлы орыс әдебиеті ғылымындағы стильге қатысты көптеген ғалымдардың пікірлеріне шолу жасап, олардың стиль туралы бірнеше көзқараста болғандарын ескере кел</w:t>
      </w:r>
      <w:r w:rsidR="00F70E6B">
        <w:rPr>
          <w:sz w:val="28"/>
          <w:szCs w:val="28"/>
          <w:lang w:val="kk-KZ"/>
        </w:rPr>
        <w:t>е, орыс әдебиеті зерттеушісі В.</w:t>
      </w:r>
      <w:r w:rsidRPr="002A7B0A">
        <w:rPr>
          <w:sz w:val="28"/>
          <w:szCs w:val="28"/>
          <w:lang w:val="kk-KZ"/>
        </w:rPr>
        <w:t>В.</w:t>
      </w:r>
      <w:r w:rsidR="00F70E6B">
        <w:rPr>
          <w:sz w:val="28"/>
          <w:szCs w:val="28"/>
          <w:lang w:val="kk-KZ"/>
        </w:rPr>
        <w:t> </w:t>
      </w:r>
      <w:r w:rsidRPr="002A7B0A">
        <w:rPr>
          <w:sz w:val="28"/>
          <w:szCs w:val="28"/>
          <w:lang w:val="kk-KZ"/>
        </w:rPr>
        <w:t>Куриловтың ұстанымын қазақ зерттеушілер</w:t>
      </w:r>
      <w:r w:rsidR="00F70E6B">
        <w:rPr>
          <w:sz w:val="28"/>
          <w:szCs w:val="28"/>
          <w:lang w:val="kk-KZ"/>
        </w:rPr>
        <w:t>інің қолдайтынын атап өтеді. В.</w:t>
      </w:r>
      <w:r w:rsidRPr="002A7B0A">
        <w:rPr>
          <w:sz w:val="28"/>
          <w:szCs w:val="28"/>
          <w:lang w:val="kk-KZ"/>
        </w:rPr>
        <w:t xml:space="preserve">В. Куриловтың </w:t>
      </w:r>
      <w:r w:rsidR="001E0D40">
        <w:rPr>
          <w:sz w:val="28"/>
          <w:szCs w:val="28"/>
          <w:lang w:val="kk-KZ"/>
        </w:rPr>
        <w:t>пайымын</w:t>
      </w:r>
      <w:r w:rsidRPr="002A7B0A">
        <w:rPr>
          <w:sz w:val="28"/>
          <w:szCs w:val="28"/>
          <w:lang w:val="kk-KZ"/>
        </w:rPr>
        <w:t>ша, шығарма стилі мазмұннан да, пішіннен де көрінеді. Қазақ ғалымдарынан З. Қабдолов, Ф. Оразаев, Ә. Кекілбаевтың да осы шешімді жақтайтынын айтып кетеді.</w:t>
      </w:r>
    </w:p>
    <w:p w14:paraId="7C792838"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Жоғарыдағы пікірлерді екшей келе, Қ. Жүсіп стильдің мазмұн мен пішінге қатысы жөнінде айтқанда, мазмұнның үнемі стильге бағынышты болмайтынын, бірақ, мазмұнды стильден бөліп алып тастамай, мазмұнның пішінге ықпалы негізінде қарастырғанды дұрыс деп санайды.</w:t>
      </w:r>
    </w:p>
    <w:p w14:paraId="4F08F90F"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Стиль ұғымымен қатар жеке жазу әдісі бар, яғни көркемдік әдіс белгілі бір суретшінің шығармашылығында көрініс табады. Алайда, бұл стильді шығарманың бейнелі формаларында өзіндік даралығы бар бөлшектердің бірлігі ретінде емес, іріктеу, үйлестіру, өзара әсер ету принциптерінің жиынтығы ретінде қарастыру ұтымды. </w:t>
      </w:r>
    </w:p>
    <w:p w14:paraId="26479316" w14:textId="391CF0A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Дегенмен, әр қаламгердің өз еңбегінде оны әріптестеріне ерекше үндес ететін ортақ белгілері және оны басқалардан ерекшелендіретін жеке айырмашылықтары болуы керек, осылайша екеуі бір шығармада бірігіп, біртұтас бүтіндікке ие болады, яғни дараның бәрi тек дербес болып қалмай, оның iшiнде де</w:t>
      </w:r>
      <w:r w:rsidR="00FC7D7A" w:rsidRPr="002A7B0A">
        <w:rPr>
          <w:sz w:val="28"/>
          <w:szCs w:val="28"/>
          <w:lang w:val="kk-KZ"/>
        </w:rPr>
        <w:t xml:space="preserve"> ортақ сарын орын алуы мүмкін. С</w:t>
      </w:r>
      <w:r w:rsidRPr="002A7B0A">
        <w:rPr>
          <w:sz w:val="28"/>
          <w:szCs w:val="28"/>
          <w:lang w:val="kk-KZ"/>
        </w:rPr>
        <w:t>ондықтан да кей зерттеушiлер қаламгер дербестiгiн ашу үшiн, стиль ұғымы жеткiлiксiздiгiн ескертiп, оның орнына «дербес шығармашылық тә</w:t>
      </w:r>
      <w:r w:rsidR="00FC7D7A" w:rsidRPr="002A7B0A">
        <w:rPr>
          <w:sz w:val="28"/>
          <w:szCs w:val="28"/>
          <w:lang w:val="kk-KZ"/>
        </w:rPr>
        <w:t>с</w:t>
      </w:r>
      <w:r w:rsidRPr="002A7B0A">
        <w:rPr>
          <w:sz w:val="28"/>
          <w:szCs w:val="28"/>
          <w:lang w:val="kk-KZ"/>
        </w:rPr>
        <w:t>iл», «өзiндiк қолтаңба» т.б. атаулар ұсынса, ендi бiр iзденушiлер</w:t>
      </w:r>
      <w:r w:rsidR="00FC7D7A" w:rsidRPr="002A7B0A">
        <w:rPr>
          <w:sz w:val="28"/>
          <w:szCs w:val="28"/>
          <w:lang w:val="kk-KZ"/>
        </w:rPr>
        <w:t xml:space="preserve"> олай бөлшектеуге қарсы болды. С</w:t>
      </w:r>
      <w:r w:rsidRPr="002A7B0A">
        <w:rPr>
          <w:sz w:val="28"/>
          <w:szCs w:val="28"/>
          <w:lang w:val="kk-KZ"/>
        </w:rPr>
        <w:t xml:space="preserve">онымен бiрге жазушы шығармаларының да бәрi бiркелкi жазылмайтыны, стиль көптүрлiлiгi, көпқырлылығы болу </w:t>
      </w:r>
      <w:r w:rsidR="00FC7D7A" w:rsidRPr="002A7B0A">
        <w:rPr>
          <w:sz w:val="28"/>
          <w:szCs w:val="28"/>
          <w:lang w:val="kk-KZ"/>
        </w:rPr>
        <w:t>мүмкiндiгiне де назар аударды. С</w:t>
      </w:r>
      <w:r w:rsidRPr="002A7B0A">
        <w:rPr>
          <w:sz w:val="28"/>
          <w:szCs w:val="28"/>
          <w:lang w:val="kk-KZ"/>
        </w:rPr>
        <w:t>тильсiз көркем шығармада</w:t>
      </w:r>
      <w:r w:rsidR="00104E3D" w:rsidRPr="002A7B0A">
        <w:rPr>
          <w:sz w:val="28"/>
          <w:szCs w:val="28"/>
          <w:lang w:val="kk-KZ"/>
        </w:rPr>
        <w:t>ғы кез-келген сөз қолданысты түсiну, түс</w:t>
      </w:r>
      <w:r w:rsidRPr="002A7B0A">
        <w:rPr>
          <w:sz w:val="28"/>
          <w:szCs w:val="28"/>
          <w:lang w:val="kk-KZ"/>
        </w:rPr>
        <w:t>iндiру мүмкiн емес. Алайда, қанша түрлi атаулар ұсынылғанымен, қаламгердiң өзiнен басқаға ұқсамайтын өзiндiк ерекшеліктері болатыны, оны белгiлi бiр ұғыммен, дербес стильмен, байланыстыру керек екендігін ғалым Қ. Жүсіп зерттеулерінен анық көреміз.</w:t>
      </w:r>
    </w:p>
    <w:p w14:paraId="22E27648"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Ғалым дербес стильдi тудыратын ең алдымен оған тарихи жағдайдың әсерi десе, белгiлi бiр кезеңдегi тарихи жағдайдың әр суреткерге әртүрлi ықпал ететiнiн ескеріп, қаламгер ерекшелiгiн тек тарихи жағдайдан ғана iздеу аздық ететінін, сондықтан тарихи жағдайдың суреткерге дарытқан бағытымен қатар, қаламгердiң өзiнiң көзқарасы, мiнезі т.б. түрлілігін қоса ескерiп, сол екеуiнiң шынайы, табиғи өрiлуiнен барып дербес стиль туатынын дәлелдеді. </w:t>
      </w:r>
    </w:p>
    <w:p w14:paraId="64E05FFA" w14:textId="2E256FC0" w:rsidR="00D43842" w:rsidRPr="002A7B0A" w:rsidRDefault="00D43842" w:rsidP="001E0D40">
      <w:pPr>
        <w:pBdr>
          <w:between w:val="nil"/>
        </w:pBdr>
        <w:spacing w:line="240" w:lineRule="auto"/>
        <w:ind w:left="-2" w:firstLineChars="0" w:firstLine="710"/>
        <w:jc w:val="both"/>
        <w:rPr>
          <w:sz w:val="28"/>
          <w:szCs w:val="28"/>
          <w:lang w:val="kk-KZ"/>
        </w:rPr>
      </w:pPr>
      <w:r w:rsidRPr="002A7B0A">
        <w:rPr>
          <w:sz w:val="28"/>
          <w:szCs w:val="28"/>
          <w:lang w:val="kk-KZ"/>
        </w:rPr>
        <w:t xml:space="preserve">Ғалым Қ. </w:t>
      </w:r>
      <w:r w:rsidR="00FC7D7A" w:rsidRPr="002A7B0A">
        <w:rPr>
          <w:sz w:val="28"/>
          <w:szCs w:val="28"/>
          <w:lang w:val="kk-KZ"/>
        </w:rPr>
        <w:t>Жүсіп дербес с</w:t>
      </w:r>
      <w:r w:rsidR="004A0EFE" w:rsidRPr="002A7B0A">
        <w:rPr>
          <w:sz w:val="28"/>
          <w:szCs w:val="28"/>
          <w:lang w:val="kk-KZ"/>
        </w:rPr>
        <w:t>тильдi әдiс</w:t>
      </w:r>
      <w:r w:rsidRPr="002A7B0A">
        <w:rPr>
          <w:sz w:val="28"/>
          <w:szCs w:val="28"/>
          <w:lang w:val="kk-KZ"/>
        </w:rPr>
        <w:t>тен, ағымнан ажыратқанда, алғашқысы белгiлi бiр суреткердi басқалардан бөлетiн белгiлерге сүйенiп, кейiнгiлерi сол қаламгердiң өз кезiндегi қатарластарымен туыстастыратын ұқсас, орайлас жайттарға табан тiрейдi деуінде де шындық бар, бұл бiрақ – дербес стильдiң iшiнде де қаламгер өзгешелiктерiмен қатар, басқа замандастарымен сарындас ететiн ортақ белгiлердiң де болатынын жоққа шығармайды. Сондықтан қаламгерде басқалармен үндес, ортақ, әрi ешкiмге ұқсамайтын өзiндiк нақыштар болады дегенде,</w:t>
      </w:r>
      <w:r w:rsidR="004A0EFE" w:rsidRPr="002A7B0A">
        <w:rPr>
          <w:sz w:val="28"/>
          <w:szCs w:val="28"/>
          <w:lang w:val="kk-KZ"/>
        </w:rPr>
        <w:t xml:space="preserve"> бұл екеуiнiң бiрлiгiн, бiрiншiс</w:t>
      </w:r>
      <w:r w:rsidRPr="002A7B0A">
        <w:rPr>
          <w:sz w:val="28"/>
          <w:szCs w:val="28"/>
          <w:lang w:val="kk-KZ"/>
        </w:rPr>
        <w:t>iнiң екiншiге бағынышты түрде белгi беретiнiн ұмытпаған жөн. «Жазушы-ақын шығармашылығын зерттегенде, мына ерекшелiк ағымға, не әдiске, ал мына сипат дербес стильге тән дегенде де, бөлудiң шартты түрде жүретiнiне, ортақ сипаттардың өз алдында оқшау көрiне алмайтынына, тек дербес стиль кеңiстiгiнде отау тiгетiн</w:t>
      </w:r>
      <w:r w:rsidR="00A26AF3" w:rsidRPr="002A7B0A">
        <w:rPr>
          <w:sz w:val="28"/>
          <w:szCs w:val="28"/>
          <w:lang w:val="kk-KZ"/>
        </w:rPr>
        <w:t>iне назар аударғымыз келедi» [</w:t>
      </w:r>
      <w:r w:rsidR="00B42444"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00625B5D" w:rsidRPr="002A7B0A">
        <w:rPr>
          <w:sz w:val="28"/>
          <w:szCs w:val="28"/>
          <w:lang w:val="kk-KZ"/>
        </w:rPr>
        <w:t>192</w:t>
      </w:r>
      <w:r w:rsidRPr="002A7B0A">
        <w:rPr>
          <w:sz w:val="28"/>
          <w:szCs w:val="28"/>
          <w:lang w:val="kk-KZ"/>
        </w:rPr>
        <w:t xml:space="preserve">]. </w:t>
      </w:r>
      <w:r w:rsidR="00A321DF" w:rsidRPr="002A7B0A">
        <w:rPr>
          <w:sz w:val="28"/>
          <w:szCs w:val="28"/>
          <w:lang w:val="kk-KZ"/>
        </w:rPr>
        <w:t>Сонымен, стильдi с</w:t>
      </w:r>
      <w:r w:rsidRPr="002A7B0A">
        <w:rPr>
          <w:sz w:val="28"/>
          <w:szCs w:val="28"/>
          <w:lang w:val="kk-KZ"/>
        </w:rPr>
        <w:t>өз еткенде, оның соншалық кең ұғым екенi, демек мәселенi ақынның жеке басымен ғана байланыстырып қою жеткiлiксiз екеніне көз жеткіземіз.</w:t>
      </w:r>
    </w:p>
    <w:p w14:paraId="0ECEE007" w14:textId="42D2E19F" w:rsidR="00D43842" w:rsidRPr="002A7B0A" w:rsidRDefault="00D43842" w:rsidP="00284DEA">
      <w:pPr>
        <w:pBdr>
          <w:between w:val="nil"/>
        </w:pBdr>
        <w:spacing w:line="240" w:lineRule="auto"/>
        <w:ind w:leftChars="0" w:left="0" w:firstLineChars="252" w:firstLine="706"/>
        <w:jc w:val="both"/>
        <w:rPr>
          <w:sz w:val="28"/>
          <w:szCs w:val="28"/>
          <w:lang w:val="kk-KZ"/>
        </w:rPr>
      </w:pPr>
      <w:r w:rsidRPr="002A7B0A">
        <w:rPr>
          <w:sz w:val="28"/>
          <w:szCs w:val="28"/>
          <w:lang w:val="kk-KZ"/>
        </w:rPr>
        <w:t>Қазақ тіл білімі ғылымында стиль мәселесін зерделеген академик М.</w:t>
      </w:r>
      <w:r w:rsidR="00F70E6B">
        <w:rPr>
          <w:sz w:val="28"/>
          <w:szCs w:val="28"/>
          <w:lang w:val="kk-KZ"/>
        </w:rPr>
        <w:t> </w:t>
      </w:r>
      <w:r w:rsidRPr="002A7B0A">
        <w:rPr>
          <w:sz w:val="28"/>
          <w:szCs w:val="28"/>
          <w:lang w:val="kk-KZ"/>
        </w:rPr>
        <w:t>Серғалиев: «Ғалым Қуандық Мәшһүр-Жүсіптің ғылыми зерттеулер</w:t>
      </w:r>
      <w:r w:rsidR="00B661C8">
        <w:rPr>
          <w:sz w:val="28"/>
          <w:szCs w:val="28"/>
          <w:lang w:val="kk-KZ"/>
        </w:rPr>
        <w:t>ін</w:t>
      </w:r>
      <w:r w:rsidRPr="002A7B0A">
        <w:rPr>
          <w:sz w:val="28"/>
          <w:szCs w:val="28"/>
          <w:lang w:val="kk-KZ"/>
        </w:rPr>
        <w:t>ің басым бөлігі лирикалық шығармалар стиліне арналған. Ғалым зерделеген лирикалық шығармалардағы бейнелілік стильдік әдіс ретінде әуелде көркем әдебиет тілінің аясында, әсіресе поэзиялық шығармалардың сөз тігісінде көрінгенмен, былайғы жерде ол бірте-бірте шешендік стильге, газет тіліне, тіпті ара-тұра ғылыми проза стиліне ене бастайды, кейін бұларға да сіңісті болып кететіндігі қазіргі стильдерде де айқын көрініс тапқан»</w:t>
      </w:r>
      <w:r w:rsidR="00D36E75" w:rsidRPr="002A7B0A">
        <w:rPr>
          <w:sz w:val="28"/>
          <w:szCs w:val="28"/>
          <w:lang w:val="kk-KZ"/>
        </w:rPr>
        <w:t xml:space="preserve"> </w:t>
      </w:r>
      <w:r w:rsidR="003E5EA8" w:rsidRPr="002A7B0A">
        <w:rPr>
          <w:sz w:val="28"/>
          <w:szCs w:val="28"/>
          <w:lang w:val="kk-KZ"/>
        </w:rPr>
        <w:t>[</w:t>
      </w:r>
      <w:r w:rsidR="00884616" w:rsidRPr="002A7B0A">
        <w:rPr>
          <w:sz w:val="28"/>
          <w:szCs w:val="28"/>
          <w:lang w:val="kk-KZ"/>
        </w:rPr>
        <w:t>9</w:t>
      </w:r>
      <w:r w:rsidR="003E5EA8" w:rsidRPr="002A7B0A">
        <w:rPr>
          <w:sz w:val="28"/>
          <w:szCs w:val="28"/>
          <w:lang w:val="kk-KZ"/>
        </w:rPr>
        <w:t>5</w:t>
      </w:r>
      <w:r w:rsidR="00D36E75" w:rsidRPr="002A7B0A">
        <w:rPr>
          <w:sz w:val="28"/>
          <w:szCs w:val="28"/>
          <w:lang w:val="kk-KZ"/>
        </w:rPr>
        <w:t>]</w:t>
      </w:r>
      <w:r w:rsidRPr="002A7B0A">
        <w:rPr>
          <w:sz w:val="28"/>
          <w:szCs w:val="28"/>
          <w:lang w:val="kk-KZ"/>
        </w:rPr>
        <w:t>,- деп түйеді</w:t>
      </w:r>
      <w:r w:rsidR="00D36E75" w:rsidRPr="002A7B0A">
        <w:rPr>
          <w:sz w:val="28"/>
          <w:szCs w:val="28"/>
          <w:lang w:val="kk-KZ"/>
        </w:rPr>
        <w:t>.</w:t>
      </w:r>
      <w:r w:rsidRPr="002A7B0A">
        <w:rPr>
          <w:sz w:val="28"/>
          <w:szCs w:val="28"/>
          <w:lang w:val="kk-KZ"/>
        </w:rPr>
        <w:t xml:space="preserve"> </w:t>
      </w:r>
    </w:p>
    <w:p w14:paraId="317516BB" w14:textId="05F07B5E" w:rsidR="00D43842" w:rsidRPr="002A7B0A" w:rsidRDefault="00D43842" w:rsidP="00284DEA">
      <w:pPr>
        <w:pBdr>
          <w:between w:val="nil"/>
        </w:pBdr>
        <w:spacing w:line="240" w:lineRule="auto"/>
        <w:ind w:leftChars="0" w:left="0" w:firstLineChars="252" w:firstLine="706"/>
        <w:jc w:val="both"/>
        <w:rPr>
          <w:sz w:val="28"/>
          <w:szCs w:val="28"/>
          <w:lang w:val="kk-KZ"/>
        </w:rPr>
      </w:pPr>
      <w:r w:rsidRPr="002A7B0A">
        <w:rPr>
          <w:sz w:val="28"/>
          <w:szCs w:val="28"/>
          <w:lang w:val="kk-KZ"/>
        </w:rPr>
        <w:t>Ғалым Қ. Жүсіп зерттеу еңбектерінде лирикалық шығармадағы стиль мен бейнеліліктің қазақ лирикасындағы ерекше орын алғандығы бар. «Көркем шығарма стилінде әр уақытта суреткер жаңа тіркеспен өз ойын ажарландыру контекстегі сөйлемді көріктендіру үшін қолданылатын көріктеу құралдары оқырмандар үшін ерекше әсерлі тіркестер жасайды, бұл ерекше дербес стильдік тәсіл «сөз – образ әлемі» қазақ әдебиеті стилінде арнайы зерттеудің негізгі аспектілері болса да, одан да терең тілдік-стильдік құрылымы жазушы</w:t>
      </w:r>
      <w:r w:rsidR="00D36E75" w:rsidRPr="002A7B0A">
        <w:rPr>
          <w:sz w:val="28"/>
          <w:szCs w:val="28"/>
          <w:lang w:val="kk-KZ"/>
        </w:rPr>
        <w:t xml:space="preserve"> шығармасының тілінде жатыр» [</w:t>
      </w:r>
      <w:r w:rsidR="0018734E" w:rsidRPr="002A7B0A">
        <w:rPr>
          <w:sz w:val="28"/>
          <w:szCs w:val="28"/>
          <w:lang w:val="kk-KZ"/>
        </w:rPr>
        <w:t>64</w:t>
      </w:r>
      <w:r w:rsidRPr="002A7B0A">
        <w:rPr>
          <w:sz w:val="28"/>
          <w:szCs w:val="28"/>
          <w:lang w:val="kk-KZ"/>
        </w:rPr>
        <w:t>,</w:t>
      </w:r>
      <w:r w:rsidR="00D36E75"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274], - деп түйді. </w:t>
      </w:r>
    </w:p>
    <w:p w14:paraId="73F5C186" w14:textId="486B576D" w:rsidR="00D43842" w:rsidRPr="002A7B0A" w:rsidRDefault="00D43842" w:rsidP="00284DEA">
      <w:pPr>
        <w:pBdr>
          <w:between w:val="nil"/>
        </w:pBdr>
        <w:spacing w:line="240" w:lineRule="auto"/>
        <w:ind w:leftChars="0" w:left="0" w:firstLineChars="0" w:firstLine="709"/>
        <w:jc w:val="both"/>
        <w:rPr>
          <w:sz w:val="28"/>
          <w:szCs w:val="28"/>
          <w:lang w:val="kk-KZ"/>
        </w:rPr>
      </w:pPr>
      <w:r w:rsidRPr="002A7B0A">
        <w:rPr>
          <w:sz w:val="28"/>
          <w:szCs w:val="28"/>
          <w:lang w:val="kk-KZ"/>
        </w:rPr>
        <w:t>Дербес сти</w:t>
      </w:r>
      <w:r w:rsidR="00F70E6B">
        <w:rPr>
          <w:sz w:val="28"/>
          <w:szCs w:val="28"/>
          <w:lang w:val="kk-KZ"/>
        </w:rPr>
        <w:t>ль ерекшелігіне тоқталғанда, Л.</w:t>
      </w:r>
      <w:r w:rsidRPr="002A7B0A">
        <w:rPr>
          <w:sz w:val="28"/>
          <w:szCs w:val="28"/>
          <w:lang w:val="kk-KZ"/>
        </w:rPr>
        <w:t>И. Тимофеевтің пікірін дұрыс деп қабылдайды. Тимофеевтің айтуынша</w:t>
      </w:r>
      <w:r w:rsidR="006F5F2A">
        <w:rPr>
          <w:sz w:val="28"/>
          <w:szCs w:val="28"/>
          <w:lang w:val="kk-KZ"/>
        </w:rPr>
        <w:t>:</w:t>
      </w:r>
      <w:r w:rsidRPr="002A7B0A">
        <w:rPr>
          <w:sz w:val="28"/>
          <w:szCs w:val="28"/>
          <w:lang w:val="kk-KZ"/>
        </w:rPr>
        <w:t xml:space="preserve"> </w:t>
      </w:r>
      <w:r w:rsidR="006F5F2A">
        <w:rPr>
          <w:sz w:val="28"/>
          <w:szCs w:val="28"/>
          <w:lang w:val="kk-KZ"/>
        </w:rPr>
        <w:t>«</w:t>
      </w:r>
      <w:r w:rsidRPr="002A7B0A">
        <w:rPr>
          <w:sz w:val="28"/>
          <w:szCs w:val="28"/>
          <w:lang w:val="kk-KZ"/>
        </w:rPr>
        <w:t>дербес стиль шығармадағы идеялық-көркемдік ерекшеліктер: идея, тақырып, кейіпкер, сюжет, тіл арқылы анықталады</w:t>
      </w:r>
      <w:r w:rsidR="006F5F2A">
        <w:rPr>
          <w:sz w:val="28"/>
          <w:szCs w:val="28"/>
          <w:lang w:val="kk-KZ"/>
        </w:rPr>
        <w:t>»</w:t>
      </w:r>
      <w:r w:rsidR="006F5F2A" w:rsidRPr="006F5F2A">
        <w:rPr>
          <w:sz w:val="28"/>
          <w:szCs w:val="28"/>
          <w:lang w:val="kk-KZ"/>
        </w:rPr>
        <w:t xml:space="preserve"> </w:t>
      </w:r>
      <w:r w:rsidR="006F5F2A" w:rsidRPr="002A7B0A">
        <w:rPr>
          <w:sz w:val="28"/>
          <w:szCs w:val="28"/>
          <w:lang w:val="kk-KZ"/>
        </w:rPr>
        <w:t>[6</w:t>
      </w:r>
      <w:r w:rsidR="006F5F2A">
        <w:rPr>
          <w:sz w:val="28"/>
          <w:szCs w:val="28"/>
          <w:lang w:val="kk-KZ"/>
        </w:rPr>
        <w:t>8</w:t>
      </w:r>
      <w:r w:rsidR="006F5F2A" w:rsidRPr="002A7B0A">
        <w:rPr>
          <w:sz w:val="28"/>
          <w:szCs w:val="28"/>
          <w:lang w:val="kk-KZ"/>
        </w:rPr>
        <w:t xml:space="preserve">, б. </w:t>
      </w:r>
      <w:r w:rsidR="006F5F2A">
        <w:rPr>
          <w:sz w:val="28"/>
          <w:szCs w:val="28"/>
          <w:lang w:val="kk-KZ"/>
        </w:rPr>
        <w:t>142</w:t>
      </w:r>
      <w:r w:rsidR="006F5F2A" w:rsidRPr="002A7B0A">
        <w:rPr>
          <w:sz w:val="28"/>
          <w:szCs w:val="28"/>
          <w:lang w:val="kk-KZ"/>
        </w:rPr>
        <w:t>]</w:t>
      </w:r>
      <w:r w:rsidRPr="002A7B0A">
        <w:rPr>
          <w:sz w:val="28"/>
          <w:szCs w:val="28"/>
          <w:lang w:val="kk-KZ"/>
        </w:rPr>
        <w:t xml:space="preserve">. </w:t>
      </w:r>
    </w:p>
    <w:p w14:paraId="360E175C" w14:textId="5905C02C" w:rsidR="00D43842" w:rsidRPr="002A7B0A" w:rsidRDefault="00D43842" w:rsidP="00284DEA">
      <w:pPr>
        <w:pBdr>
          <w:between w:val="nil"/>
        </w:pBdr>
        <w:spacing w:line="240" w:lineRule="auto"/>
        <w:ind w:leftChars="0" w:left="0" w:firstLineChars="0" w:firstLine="709"/>
        <w:jc w:val="both"/>
        <w:rPr>
          <w:sz w:val="28"/>
          <w:szCs w:val="28"/>
          <w:lang w:val="kk-KZ"/>
        </w:rPr>
      </w:pPr>
      <w:r w:rsidRPr="002A7B0A">
        <w:rPr>
          <w:sz w:val="28"/>
          <w:szCs w:val="28"/>
          <w:lang w:val="kk-KZ"/>
        </w:rPr>
        <w:t>Ғалым Қ. Жүсіп ары қарай стильдің тақырыптан, кейіпкерлерден, идеядан да көрінетініне С. Мұқанов, М. Әуезов, Б. Майлин, С. Сейфуллин ш</w:t>
      </w:r>
      <w:r w:rsidR="00AE5A40" w:rsidRPr="002A7B0A">
        <w:rPr>
          <w:sz w:val="28"/>
          <w:szCs w:val="28"/>
          <w:lang w:val="kk-KZ"/>
        </w:rPr>
        <w:t>ығармаларынан м</w:t>
      </w:r>
      <w:r w:rsidR="00986A8E">
        <w:rPr>
          <w:sz w:val="28"/>
          <w:szCs w:val="28"/>
          <w:lang w:val="kk-KZ"/>
        </w:rPr>
        <w:t xml:space="preserve">ысалдар </w:t>
      </w:r>
      <w:r w:rsidR="00AE5A40" w:rsidRPr="002A7B0A">
        <w:rPr>
          <w:sz w:val="28"/>
          <w:szCs w:val="28"/>
          <w:lang w:val="kk-KZ"/>
        </w:rPr>
        <w:t>келтіре отырып нақтылайды</w:t>
      </w:r>
      <w:r w:rsidRPr="002A7B0A">
        <w:rPr>
          <w:sz w:val="28"/>
          <w:szCs w:val="28"/>
          <w:lang w:val="kk-KZ"/>
        </w:rPr>
        <w:t>. Мысалы, С.</w:t>
      </w:r>
      <w:r w:rsidR="00F70E6B">
        <w:rPr>
          <w:sz w:val="28"/>
          <w:szCs w:val="28"/>
          <w:lang w:val="kk-KZ"/>
        </w:rPr>
        <w:t> </w:t>
      </w:r>
      <w:r w:rsidRPr="002A7B0A">
        <w:rPr>
          <w:sz w:val="28"/>
          <w:szCs w:val="28"/>
          <w:lang w:val="kk-KZ"/>
        </w:rPr>
        <w:t>Мұқановтың ұнамды кейіпкерлерінің бәрі кедейден шыққан, кеңестік идеологияға берілген болып келетіні, М. Әуезовтің кейіпкерлері тапқа қарай жіктеле қоймайтындығын, халыққа қызмет ететін өнер иелері ретінде көрінетінін байыптайды. Б. Майлиннің ұнамды кейіпкерлері көбіне жуас, еңбек ететін, қарапайым, аңғал, тыныш жүргенді қалайтын болып келетіндігі, С. Сейфуллиннің кейіпкерлері қоғам үшін күрескерлігімен алда жүретіндер екендігі жазушылардың өзіндік дербестігін танытады.</w:t>
      </w:r>
    </w:p>
    <w:p w14:paraId="55A2EAA1" w14:textId="672743B2" w:rsidR="00D43842" w:rsidRPr="002A7B0A" w:rsidRDefault="00D43842" w:rsidP="00284DEA">
      <w:pPr>
        <w:pBdr>
          <w:between w:val="nil"/>
        </w:pBdr>
        <w:spacing w:line="240" w:lineRule="auto"/>
        <w:ind w:leftChars="0" w:left="0" w:firstLineChars="0" w:firstLine="709"/>
        <w:jc w:val="both"/>
        <w:rPr>
          <w:sz w:val="28"/>
          <w:szCs w:val="28"/>
          <w:lang w:val="kk-KZ"/>
        </w:rPr>
      </w:pPr>
      <w:r w:rsidRPr="002A7B0A">
        <w:rPr>
          <w:sz w:val="28"/>
          <w:szCs w:val="28"/>
          <w:lang w:val="kk-KZ"/>
        </w:rPr>
        <w:t>Сәкен Сейфуллин стилін сөз етпес бұрын өлеңдегі лирикалық қаһарман мәселесін анықтап алады. Тағы да орыс әдебиеті ғалымдарының лирикалық қаһарманның ақынға қатысы тұрғысында пікірлеріне тоқталады. Мысалы, Эйхенб</w:t>
      </w:r>
      <w:r w:rsidR="00F70E6B">
        <w:rPr>
          <w:sz w:val="28"/>
          <w:szCs w:val="28"/>
          <w:lang w:val="kk-KZ"/>
        </w:rPr>
        <w:t>аумның, Ю.</w:t>
      </w:r>
      <w:r w:rsidRPr="002A7B0A">
        <w:rPr>
          <w:sz w:val="28"/>
          <w:szCs w:val="28"/>
          <w:lang w:val="kk-KZ"/>
        </w:rPr>
        <w:t>М. Лотмандар өлеңді ақын өмірінің көшірмесі деп қарауға болмайтынын айтс</w:t>
      </w:r>
      <w:r w:rsidR="00F70E6B">
        <w:rPr>
          <w:sz w:val="28"/>
          <w:szCs w:val="28"/>
          <w:lang w:val="kk-KZ"/>
        </w:rPr>
        <w:t xml:space="preserve">а, Гинзбург лирикалық қаһарман </w:t>
      </w:r>
      <w:r w:rsidRPr="002A7B0A">
        <w:rPr>
          <w:sz w:val="28"/>
          <w:szCs w:val="28"/>
          <w:lang w:val="kk-KZ"/>
        </w:rPr>
        <w:t>ақынның дүниеге көзқарасының бір қыры екені</w:t>
      </w:r>
      <w:r w:rsidR="00F70E6B">
        <w:rPr>
          <w:sz w:val="28"/>
          <w:szCs w:val="28"/>
          <w:lang w:val="kk-KZ"/>
        </w:rPr>
        <w:t xml:space="preserve">н алға тартады. В. Дементьевтің «лирикалық </w:t>
      </w:r>
      <w:r w:rsidRPr="002A7B0A">
        <w:rPr>
          <w:sz w:val="28"/>
          <w:szCs w:val="28"/>
          <w:lang w:val="kk-KZ"/>
        </w:rPr>
        <w:t>автордың жеке басының, ақынның өз сезімін білдіруінің шешуші роль атқаратынын естен шығаруға болмайды»</w:t>
      </w:r>
      <w:r w:rsidR="00AE5A40" w:rsidRPr="002A7B0A">
        <w:rPr>
          <w:sz w:val="28"/>
          <w:szCs w:val="28"/>
          <w:lang w:val="kk-KZ"/>
        </w:rPr>
        <w:t xml:space="preserve"> [</w:t>
      </w:r>
      <w:r w:rsidR="0018734E" w:rsidRPr="002A7B0A">
        <w:rPr>
          <w:sz w:val="28"/>
          <w:szCs w:val="28"/>
          <w:lang w:val="kk-KZ"/>
        </w:rPr>
        <w:t>64</w:t>
      </w:r>
      <w:r w:rsidR="00AE5A40" w:rsidRPr="002A7B0A">
        <w:rPr>
          <w:sz w:val="28"/>
          <w:szCs w:val="28"/>
          <w:lang w:val="kk-KZ"/>
        </w:rPr>
        <w:t xml:space="preserve">, </w:t>
      </w:r>
      <w:r w:rsidR="0067625F" w:rsidRPr="002A7B0A">
        <w:rPr>
          <w:sz w:val="28"/>
          <w:szCs w:val="28"/>
          <w:lang w:val="kk-KZ"/>
        </w:rPr>
        <w:t xml:space="preserve">б. </w:t>
      </w:r>
      <w:r w:rsidR="00AE5A40" w:rsidRPr="002A7B0A">
        <w:rPr>
          <w:sz w:val="28"/>
          <w:szCs w:val="28"/>
          <w:lang w:val="kk-KZ"/>
        </w:rPr>
        <w:t xml:space="preserve">166], - </w:t>
      </w:r>
      <w:r w:rsidRPr="002A7B0A">
        <w:rPr>
          <w:sz w:val="28"/>
          <w:szCs w:val="28"/>
          <w:lang w:val="kk-KZ"/>
        </w:rPr>
        <w:t>деген пікірін Қ. Жүсіп қостайды</w:t>
      </w:r>
      <w:r w:rsidR="00AE5A40" w:rsidRPr="002A7B0A">
        <w:rPr>
          <w:sz w:val="28"/>
          <w:szCs w:val="28"/>
          <w:lang w:val="kk-KZ"/>
        </w:rPr>
        <w:t>.</w:t>
      </w:r>
      <w:r w:rsidRPr="002A7B0A">
        <w:rPr>
          <w:sz w:val="28"/>
          <w:szCs w:val="28"/>
          <w:lang w:val="kk-KZ"/>
        </w:rPr>
        <w:t xml:space="preserve"> </w:t>
      </w:r>
    </w:p>
    <w:p w14:paraId="661003E5" w14:textId="1D250EFA" w:rsidR="00D43842" w:rsidRPr="002A7B0A" w:rsidRDefault="00382130" w:rsidP="00284DEA">
      <w:pPr>
        <w:pBdr>
          <w:between w:val="nil"/>
        </w:pBdr>
        <w:spacing w:line="240" w:lineRule="auto"/>
        <w:ind w:leftChars="-59" w:left="-142" w:firstLineChars="0" w:firstLine="709"/>
        <w:jc w:val="both"/>
        <w:rPr>
          <w:sz w:val="28"/>
          <w:szCs w:val="28"/>
          <w:lang w:val="kk-KZ"/>
        </w:rPr>
      </w:pPr>
      <w:r>
        <w:rPr>
          <w:sz w:val="28"/>
          <w:szCs w:val="28"/>
          <w:lang w:val="kk-KZ"/>
        </w:rPr>
        <w:t>Ғалым ө</w:t>
      </w:r>
      <w:r w:rsidR="00D43842" w:rsidRPr="002A7B0A">
        <w:rPr>
          <w:sz w:val="28"/>
          <w:szCs w:val="28"/>
          <w:lang w:val="kk-KZ"/>
        </w:rPr>
        <w:t>леңдегі лирикалық қаһарманды қалай байқаймыз деген сұраққа Абайдың өлеңін келтіреді. Өлеңде «мен» көрінбейді, бірақ болып жатқан қозғалыстың, сипатталатын көріністердің барлығы лирикалық қаһарман көзімен, соның талғамына сай таңдап алынатынын түсіндіреді.</w:t>
      </w:r>
    </w:p>
    <w:p w14:paraId="0F724721" w14:textId="10C51ACB" w:rsidR="00D43842" w:rsidRPr="002A7B0A" w:rsidRDefault="00D43842" w:rsidP="00284DEA">
      <w:pPr>
        <w:pBdr>
          <w:between w:val="nil"/>
        </w:pBdr>
        <w:spacing w:line="240" w:lineRule="auto"/>
        <w:ind w:leftChars="0" w:left="0" w:firstLineChars="0" w:firstLine="567"/>
        <w:jc w:val="both"/>
        <w:rPr>
          <w:sz w:val="28"/>
          <w:szCs w:val="28"/>
          <w:lang w:val="kk-KZ"/>
        </w:rPr>
      </w:pPr>
      <w:r w:rsidRPr="002A7B0A">
        <w:rPr>
          <w:sz w:val="28"/>
          <w:szCs w:val="28"/>
          <w:lang w:val="kk-KZ"/>
        </w:rPr>
        <w:t>С</w:t>
      </w:r>
      <w:r w:rsidR="00382130">
        <w:rPr>
          <w:sz w:val="28"/>
          <w:szCs w:val="28"/>
          <w:lang w:val="kk-KZ"/>
        </w:rPr>
        <w:t xml:space="preserve">. </w:t>
      </w:r>
      <w:r w:rsidRPr="002A7B0A">
        <w:rPr>
          <w:sz w:val="28"/>
          <w:szCs w:val="28"/>
          <w:lang w:val="kk-KZ"/>
        </w:rPr>
        <w:t>Сейфуллин стиліне тоқталғанда, лирикалық қаһарманның қандай сипаттармен көрінетініне мән береді. Сәкен романтизмінде айтылғандай, оның кейіпкерлері әрекеттері әдеттегі адамнан өзгешеленіп тұрады. Оның «тынымсыздығын, асқақтығын, сезімталдылығын, қайраттылығын» атай отырып, қаһарманның осындай сипаттарына қарай сюжет, идея, тіл жасалатындығына назар аудартады. Мысалы, «Алтай» өлеңінде:</w:t>
      </w:r>
    </w:p>
    <w:p w14:paraId="091EFE99" w14:textId="77777777" w:rsidR="00F70E6B" w:rsidRDefault="00F70E6B" w:rsidP="00284DEA">
      <w:pPr>
        <w:pBdr>
          <w:between w:val="nil"/>
        </w:pBdr>
        <w:spacing w:line="240" w:lineRule="auto"/>
        <w:ind w:leftChars="0" w:left="1" w:firstLineChars="252" w:firstLine="706"/>
        <w:rPr>
          <w:sz w:val="28"/>
          <w:szCs w:val="28"/>
          <w:lang w:val="kk-KZ"/>
        </w:rPr>
      </w:pPr>
    </w:p>
    <w:p w14:paraId="2E1F75C9" w14:textId="77777777" w:rsidR="00D43842" w:rsidRPr="002A7B0A" w:rsidRDefault="00D43842" w:rsidP="00284DEA">
      <w:pPr>
        <w:pBdr>
          <w:between w:val="nil"/>
        </w:pBdr>
        <w:spacing w:line="240" w:lineRule="auto"/>
        <w:ind w:leftChars="0" w:left="1" w:firstLineChars="252" w:firstLine="706"/>
        <w:rPr>
          <w:sz w:val="28"/>
          <w:szCs w:val="28"/>
          <w:lang w:val="kk-KZ"/>
        </w:rPr>
      </w:pPr>
      <w:r w:rsidRPr="002A7B0A">
        <w:rPr>
          <w:sz w:val="28"/>
          <w:szCs w:val="28"/>
          <w:lang w:val="kk-KZ"/>
        </w:rPr>
        <w:t>«Уа шіркін! Шың, құзыңа келіп шығып,</w:t>
      </w:r>
    </w:p>
    <w:p w14:paraId="07F66DB9" w14:textId="77777777" w:rsidR="00D43842" w:rsidRPr="002A7B0A" w:rsidRDefault="00D43842" w:rsidP="00284DEA">
      <w:pPr>
        <w:pBdr>
          <w:between w:val="nil"/>
        </w:pBdr>
        <w:spacing w:line="240" w:lineRule="auto"/>
        <w:ind w:leftChars="0" w:left="1" w:firstLineChars="252" w:firstLine="706"/>
        <w:rPr>
          <w:sz w:val="28"/>
          <w:szCs w:val="28"/>
          <w:lang w:val="kk-KZ"/>
        </w:rPr>
      </w:pPr>
      <w:r w:rsidRPr="002A7B0A">
        <w:rPr>
          <w:sz w:val="28"/>
          <w:szCs w:val="28"/>
          <w:lang w:val="kk-KZ"/>
        </w:rPr>
        <w:t>Отырсам қызыл жібек әлем байлап!</w:t>
      </w:r>
    </w:p>
    <w:p w14:paraId="13DC138C" w14:textId="77777777" w:rsidR="00D43842" w:rsidRPr="002A7B0A" w:rsidRDefault="00D43842" w:rsidP="00284DEA">
      <w:pPr>
        <w:pBdr>
          <w:between w:val="nil"/>
        </w:pBdr>
        <w:spacing w:line="240" w:lineRule="auto"/>
        <w:ind w:leftChars="0" w:left="1" w:firstLineChars="252" w:firstLine="706"/>
        <w:rPr>
          <w:sz w:val="28"/>
          <w:szCs w:val="28"/>
          <w:lang w:val="kk-KZ"/>
        </w:rPr>
      </w:pPr>
      <w:r w:rsidRPr="002A7B0A">
        <w:rPr>
          <w:sz w:val="28"/>
          <w:szCs w:val="28"/>
          <w:lang w:val="kk-KZ"/>
        </w:rPr>
        <w:t>Бүркіттей отырсам мен келіп қонып,</w:t>
      </w:r>
    </w:p>
    <w:p w14:paraId="7CE6A451" w14:textId="060EE54C" w:rsidR="00D43842" w:rsidRPr="002A7B0A" w:rsidRDefault="00D43842" w:rsidP="00284DEA">
      <w:pPr>
        <w:pBdr>
          <w:between w:val="nil"/>
        </w:pBdr>
        <w:tabs>
          <w:tab w:val="left" w:pos="6450"/>
        </w:tabs>
        <w:spacing w:line="240" w:lineRule="auto"/>
        <w:ind w:leftChars="0" w:left="1" w:firstLineChars="252" w:firstLine="706"/>
        <w:rPr>
          <w:sz w:val="28"/>
          <w:szCs w:val="28"/>
          <w:lang w:val="kk-KZ"/>
        </w:rPr>
      </w:pPr>
      <w:r w:rsidRPr="002A7B0A">
        <w:rPr>
          <w:sz w:val="28"/>
          <w:szCs w:val="28"/>
          <w:lang w:val="kk-KZ"/>
        </w:rPr>
        <w:t xml:space="preserve">Айнала дүниені көздеп шолып...»  </w:t>
      </w:r>
      <w:r w:rsidR="0020395D" w:rsidRPr="002A7B0A">
        <w:rPr>
          <w:sz w:val="28"/>
          <w:szCs w:val="28"/>
          <w:lang w:val="kk-KZ"/>
        </w:rPr>
        <w:t>[</w:t>
      </w:r>
      <w:r w:rsidR="0018734E" w:rsidRPr="002A7B0A">
        <w:rPr>
          <w:sz w:val="28"/>
          <w:szCs w:val="28"/>
          <w:lang w:val="kk-KZ"/>
        </w:rPr>
        <w:t>60</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174].</w:t>
      </w:r>
    </w:p>
    <w:p w14:paraId="634D05AE"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Осындағы лирикалық қаһарманның биік тауға бүркіт секілді тез арада келіп қонғысы келетін әрекетінен оның ерекше сипатын көрсетеді. </w:t>
      </w:r>
    </w:p>
    <w:p w14:paraId="1CDFBE94"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Сәкеннің «Тұлпарым», «Қамаудан» өлеңдерінен де айрықша сипатты лирикалық қаһарман сипаты байқалатынын атап кетеді:</w:t>
      </w:r>
    </w:p>
    <w:p w14:paraId="4E9EE97D" w14:textId="77777777" w:rsidR="00D43842" w:rsidRPr="002A7B0A" w:rsidRDefault="00D4384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«Отырмын күзет-қамауда</w:t>
      </w:r>
    </w:p>
    <w:p w14:paraId="41704351" w14:textId="77777777" w:rsidR="00D43842" w:rsidRPr="002A7B0A" w:rsidRDefault="00D4384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Дұшпаннан тәнiм жеңiлдi.</w:t>
      </w:r>
    </w:p>
    <w:p w14:paraId="0AD34B47" w14:textId="77777777" w:rsidR="00D43842" w:rsidRPr="002A7B0A" w:rsidRDefault="00D43842" w:rsidP="00284DEA">
      <w:pPr>
        <w:suppressAutoHyphens/>
        <w:autoSpaceDE w:val="0"/>
        <w:autoSpaceDN w:val="0"/>
        <w:adjustRightInd w:val="0"/>
        <w:spacing w:line="240" w:lineRule="auto"/>
        <w:ind w:leftChars="0" w:left="1" w:firstLineChars="252" w:firstLine="706"/>
        <w:jc w:val="both"/>
        <w:textAlignment w:val="center"/>
        <w:rPr>
          <w:sz w:val="28"/>
          <w:szCs w:val="28"/>
          <w:lang w:val="kk-KZ"/>
        </w:rPr>
      </w:pPr>
      <w:r w:rsidRPr="002A7B0A">
        <w:rPr>
          <w:sz w:val="28"/>
          <w:szCs w:val="28"/>
          <w:lang w:val="kk-KZ"/>
        </w:rPr>
        <w:t>Жеңе алмас бiрақ еш пәнде</w:t>
      </w:r>
    </w:p>
    <w:p w14:paraId="66FB95E4" w14:textId="689722CD"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Асау, еркiн көңiлдi!» [</w:t>
      </w:r>
      <w:r w:rsidR="0018734E" w:rsidRPr="002A7B0A">
        <w:rPr>
          <w:sz w:val="28"/>
          <w:szCs w:val="28"/>
          <w:lang w:val="kk-KZ"/>
        </w:rPr>
        <w:t>60</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173].</w:t>
      </w:r>
    </w:p>
    <w:p w14:paraId="5CB24762" w14:textId="22AC9DC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Бұл шумақтан да қамауда отырса да ерік-жігері мойымаған күшті қаһарманды көреміз. Сөйтіп, Сәкен стилі оның қаһарманының «өзіндік көзқарас, мінез, сезім, т.б.ерекшеліктері; өзгеше жағдайдағы озық қаһарманның кесек әрекеттері, асқақтығы, өрлігі, т.б. жинақталып берілгенін, ал мұның бәрі ақын стилін негіздейтінін дәлелдейді» [</w:t>
      </w:r>
      <w:r w:rsidR="0018734E" w:rsidRPr="002A7B0A">
        <w:rPr>
          <w:sz w:val="28"/>
          <w:szCs w:val="28"/>
          <w:lang w:val="kk-KZ"/>
        </w:rPr>
        <w:t>60</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175].</w:t>
      </w:r>
    </w:p>
    <w:p w14:paraId="3E696899" w14:textId="7C93A378" w:rsidR="00D43842" w:rsidRPr="002A7B0A" w:rsidRDefault="00D43842" w:rsidP="00284DEA">
      <w:pPr>
        <w:pBdr>
          <w:between w:val="nil"/>
        </w:pBdr>
        <w:spacing w:line="240" w:lineRule="auto"/>
        <w:ind w:leftChars="0" w:left="-2" w:firstLineChars="0" w:firstLine="710"/>
        <w:jc w:val="both"/>
        <w:rPr>
          <w:sz w:val="28"/>
          <w:szCs w:val="28"/>
          <w:lang w:val="kk-KZ"/>
        </w:rPr>
      </w:pPr>
      <w:r w:rsidRPr="002A7B0A">
        <w:rPr>
          <w:sz w:val="28"/>
          <w:szCs w:val="28"/>
          <w:lang w:val="kk-KZ"/>
        </w:rPr>
        <w:t xml:space="preserve">Ілияс Жансүгіров стилін сөз еткенде, бастапқы кезде Абайдың «Сегіз аяқ» өлеңінің үлгісімен жазылған «Қалпымыз» өлеңінде-ақ өзіндік сөз саптауы байқалатынын аңғартады. </w:t>
      </w:r>
      <w:r w:rsidR="00E0708F">
        <w:rPr>
          <w:sz w:val="28"/>
          <w:szCs w:val="28"/>
          <w:lang w:val="kk-KZ"/>
        </w:rPr>
        <w:t>Ғалым Қ. Жүсіп ә</w:t>
      </w:r>
      <w:r w:rsidRPr="002A7B0A">
        <w:rPr>
          <w:sz w:val="28"/>
          <w:szCs w:val="28"/>
          <w:lang w:val="kk-KZ"/>
        </w:rPr>
        <w:t>сіресе, І</w:t>
      </w:r>
      <w:r w:rsidR="00E0708F">
        <w:rPr>
          <w:sz w:val="28"/>
          <w:szCs w:val="28"/>
          <w:lang w:val="kk-KZ"/>
        </w:rPr>
        <w:t xml:space="preserve">. </w:t>
      </w:r>
      <w:r w:rsidR="00E0708F" w:rsidRPr="002A7B0A">
        <w:rPr>
          <w:sz w:val="28"/>
          <w:szCs w:val="28"/>
          <w:lang w:val="kk-KZ"/>
        </w:rPr>
        <w:t>Жансүгіров</w:t>
      </w:r>
      <w:r w:rsidR="00E0708F">
        <w:rPr>
          <w:sz w:val="28"/>
          <w:szCs w:val="28"/>
          <w:lang w:val="kk-KZ"/>
        </w:rPr>
        <w:t>те</w:t>
      </w:r>
      <w:r w:rsidRPr="002A7B0A">
        <w:rPr>
          <w:sz w:val="28"/>
          <w:szCs w:val="28"/>
          <w:lang w:val="kk-KZ"/>
        </w:rPr>
        <w:t xml:space="preserve"> етістік сөздерді топтастырып, жарыстырып қолдану жиі кездесетініне көңіл аударады. «Ақынға» деген өлеңнен осындай етістік сөздерден лирикалық қаһарман құштарлығын, арпалысын байқа</w:t>
      </w:r>
      <w:r w:rsidR="00E0708F">
        <w:rPr>
          <w:sz w:val="28"/>
          <w:szCs w:val="28"/>
          <w:lang w:val="kk-KZ"/>
        </w:rPr>
        <w:t>тад</w:t>
      </w:r>
      <w:r w:rsidRPr="002A7B0A">
        <w:rPr>
          <w:sz w:val="28"/>
          <w:szCs w:val="28"/>
          <w:lang w:val="kk-KZ"/>
        </w:rPr>
        <w:t xml:space="preserve">ы. </w:t>
      </w:r>
    </w:p>
    <w:p w14:paraId="6CDE81EE" w14:textId="7BA5A5C8"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І. Жансүгіровтің «Гималай» өлеңінен ақынның шеберлік жағынан кемелденгенін көреді. Ақынның Гималай тауының үстінен ағып жатқан өзендердің жылдамдығын «жазықта аттай жарысып» деп бейнелегенін, екпіні қатты судың таудың бір бөлігінде «иықтағы жіптей күрмеліп» қалатынын, «тауды бұзып, тасты айдап» сөздерінен судың ағуы күшті екенін алға тарту арқылы суреттеу шеберлігін дәлелдейді. З. Қабдолов: «Өлеңге қара сөзбен комментарий беру келіспейді»</w:t>
      </w:r>
      <w:r w:rsidR="00816E54" w:rsidRPr="002A7B0A">
        <w:rPr>
          <w:sz w:val="28"/>
          <w:szCs w:val="28"/>
          <w:lang w:val="kk-KZ"/>
        </w:rPr>
        <w:t xml:space="preserve"> [</w:t>
      </w:r>
      <w:r w:rsidR="0020395D" w:rsidRPr="002A7B0A">
        <w:rPr>
          <w:sz w:val="28"/>
          <w:szCs w:val="28"/>
          <w:lang w:val="kk-KZ"/>
        </w:rPr>
        <w:t>1</w:t>
      </w:r>
      <w:r w:rsidR="0018734E" w:rsidRPr="002A7B0A">
        <w:rPr>
          <w:sz w:val="28"/>
          <w:szCs w:val="28"/>
          <w:lang w:val="kk-KZ"/>
        </w:rPr>
        <w:t>3</w:t>
      </w:r>
      <w:r w:rsidR="00816E54" w:rsidRPr="002A7B0A">
        <w:rPr>
          <w:sz w:val="28"/>
          <w:szCs w:val="28"/>
          <w:lang w:val="kk-KZ"/>
        </w:rPr>
        <w:t xml:space="preserve">, </w:t>
      </w:r>
      <w:r w:rsidR="0067625F" w:rsidRPr="002A7B0A">
        <w:rPr>
          <w:sz w:val="28"/>
          <w:szCs w:val="28"/>
          <w:lang w:val="kk-KZ"/>
        </w:rPr>
        <w:t xml:space="preserve">б. </w:t>
      </w:r>
      <w:r w:rsidR="00816E54" w:rsidRPr="002A7B0A">
        <w:rPr>
          <w:sz w:val="28"/>
          <w:szCs w:val="28"/>
          <w:lang w:val="kk-KZ"/>
        </w:rPr>
        <w:t>92]</w:t>
      </w:r>
      <w:r w:rsidRPr="002A7B0A">
        <w:rPr>
          <w:sz w:val="28"/>
          <w:szCs w:val="28"/>
          <w:lang w:val="kk-KZ"/>
        </w:rPr>
        <w:t>, – деп айтса да, жалаң тамсанумен ақынның суреткерлігін ашу мүмкін емесі түсінікті</w:t>
      </w:r>
      <w:r w:rsidR="00816E54" w:rsidRPr="002A7B0A">
        <w:rPr>
          <w:sz w:val="28"/>
          <w:szCs w:val="28"/>
          <w:lang w:val="kk-KZ"/>
        </w:rPr>
        <w:t>.</w:t>
      </w:r>
      <w:r w:rsidRPr="002A7B0A">
        <w:rPr>
          <w:sz w:val="28"/>
          <w:szCs w:val="28"/>
          <w:lang w:val="kk-KZ"/>
        </w:rPr>
        <w:t xml:space="preserve"> </w:t>
      </w:r>
    </w:p>
    <w:p w14:paraId="2F2B8B30" w14:textId="172E3EB2"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І. Жансүгіровтің стилін былай қорытады: «С. Сейфуллин тәрізді әдеттегі қиындық емес, төтеншені тұлғалантып өрнектей отырып, Ілия</w:t>
      </w:r>
      <w:r w:rsidR="00E91FA5">
        <w:rPr>
          <w:sz w:val="28"/>
          <w:szCs w:val="28"/>
          <w:lang w:val="kk-KZ"/>
        </w:rPr>
        <w:t>с</w:t>
      </w:r>
      <w:r w:rsidRPr="002A7B0A">
        <w:rPr>
          <w:sz w:val="28"/>
          <w:szCs w:val="28"/>
          <w:lang w:val="kk-KZ"/>
        </w:rPr>
        <w:t>тың басқалардан ерекшеленетін тұсы оның шартты сурет, дабырайту, дыбыс қуу, т.б. әдіс-амалдарға неғұрлым жиі баратыны дер едік» [</w:t>
      </w:r>
      <w:r w:rsidR="0018734E"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183].</w:t>
      </w:r>
    </w:p>
    <w:p w14:paraId="34877081" w14:textId="17EC7BBE" w:rsidR="00D43842" w:rsidRPr="002A7B0A" w:rsidRDefault="00D43842" w:rsidP="00284DEA">
      <w:pPr>
        <w:pBdr>
          <w:between w:val="nil"/>
        </w:pBdr>
        <w:spacing w:line="240" w:lineRule="auto"/>
        <w:ind w:leftChars="0" w:left="-2" w:firstLineChars="0" w:firstLine="710"/>
        <w:jc w:val="both"/>
        <w:rPr>
          <w:sz w:val="28"/>
          <w:szCs w:val="28"/>
          <w:lang w:val="kk-KZ"/>
        </w:rPr>
      </w:pPr>
      <w:r w:rsidRPr="002A7B0A">
        <w:rPr>
          <w:sz w:val="28"/>
          <w:szCs w:val="28"/>
          <w:lang w:val="kk-KZ"/>
        </w:rPr>
        <w:t xml:space="preserve">Бейімбет Майлин стилін сөз еткенде оның қарапайым сөздерді қолдану жағынан орыс ақыны Некрасовқа ұқсайтынын, кезінде Некрасовтың да шаруалар деңгейіндегі </w:t>
      </w:r>
      <w:r w:rsidR="00A37346" w:rsidRPr="002A7B0A">
        <w:rPr>
          <w:sz w:val="28"/>
          <w:szCs w:val="28"/>
          <w:lang w:val="kk-KZ"/>
        </w:rPr>
        <w:t xml:space="preserve">қарапайым </w:t>
      </w:r>
      <w:r w:rsidRPr="002A7B0A">
        <w:rPr>
          <w:sz w:val="28"/>
          <w:szCs w:val="28"/>
          <w:lang w:val="kk-KZ"/>
        </w:rPr>
        <w:t xml:space="preserve">сөздерді қолданғаны үшін төмен бағаланғандығын еске түсіреді. Бейімбет </w:t>
      </w:r>
      <w:r w:rsidR="008F0C29" w:rsidRPr="002A7B0A">
        <w:rPr>
          <w:sz w:val="28"/>
          <w:szCs w:val="28"/>
          <w:lang w:val="kk-KZ"/>
        </w:rPr>
        <w:t>Майлин</w:t>
      </w:r>
      <w:r w:rsidR="008F0C29">
        <w:rPr>
          <w:sz w:val="28"/>
          <w:szCs w:val="28"/>
          <w:lang w:val="kk-KZ"/>
        </w:rPr>
        <w:t>нің</w:t>
      </w:r>
      <w:r w:rsidR="008F0C29" w:rsidRPr="002A7B0A">
        <w:rPr>
          <w:sz w:val="28"/>
          <w:szCs w:val="28"/>
          <w:lang w:val="kk-KZ"/>
        </w:rPr>
        <w:t xml:space="preserve"> </w:t>
      </w:r>
      <w:r w:rsidRPr="002A7B0A">
        <w:rPr>
          <w:sz w:val="28"/>
          <w:szCs w:val="28"/>
          <w:lang w:val="kk-KZ"/>
        </w:rPr>
        <w:t>өзіндік ерекшелігі туралы Т.</w:t>
      </w:r>
      <w:r w:rsidR="00F70E6B">
        <w:rPr>
          <w:sz w:val="28"/>
          <w:szCs w:val="28"/>
          <w:lang w:val="kk-KZ"/>
        </w:rPr>
        <w:t> </w:t>
      </w:r>
      <w:r w:rsidRPr="002A7B0A">
        <w:rPr>
          <w:sz w:val="28"/>
          <w:szCs w:val="28"/>
          <w:lang w:val="kk-KZ"/>
        </w:rPr>
        <w:t>Нұртазин, М. Қаратаев, Ә. Қоңыратбаев, Т. Кәкішев, З. Кедрина</w:t>
      </w:r>
      <w:r w:rsidR="008F0C29">
        <w:rPr>
          <w:sz w:val="28"/>
          <w:szCs w:val="28"/>
          <w:lang w:val="kk-KZ"/>
        </w:rPr>
        <w:t>н</w:t>
      </w:r>
      <w:r w:rsidRPr="002A7B0A">
        <w:rPr>
          <w:sz w:val="28"/>
          <w:szCs w:val="28"/>
          <w:lang w:val="kk-KZ"/>
        </w:rPr>
        <w:t>ың пікірлерін келтіреді.</w:t>
      </w:r>
    </w:p>
    <w:p w14:paraId="4AF3C3F4" w14:textId="575302A0" w:rsidR="00D43842" w:rsidRPr="002A7B0A" w:rsidRDefault="008F0C29" w:rsidP="00284DEA">
      <w:pPr>
        <w:pBdr>
          <w:between w:val="nil"/>
        </w:pBdr>
        <w:spacing w:line="240" w:lineRule="auto"/>
        <w:ind w:leftChars="1" w:left="2" w:firstLineChars="252" w:firstLine="706"/>
        <w:jc w:val="both"/>
        <w:rPr>
          <w:sz w:val="28"/>
          <w:szCs w:val="28"/>
          <w:lang w:val="kk-KZ"/>
        </w:rPr>
      </w:pPr>
      <w:r>
        <w:rPr>
          <w:sz w:val="28"/>
          <w:szCs w:val="28"/>
          <w:lang w:val="kk-KZ"/>
        </w:rPr>
        <w:t xml:space="preserve">Ғалым Қ. Жүсіп </w:t>
      </w:r>
      <w:r w:rsidR="00D43842" w:rsidRPr="002A7B0A">
        <w:rPr>
          <w:sz w:val="28"/>
          <w:szCs w:val="28"/>
          <w:lang w:val="kk-KZ"/>
        </w:rPr>
        <w:t>Б. Майлиннің қарапайым адам сезімін көбірек жырлауын, өлеңге сол қарапайым адамдардың сөздерін кіргізу тәсілдерін белгілі бір оқиғаны нақты көрсете алудағы табысы деп бағалайды. Мысал ретінде Б</w:t>
      </w:r>
      <w:r>
        <w:rPr>
          <w:sz w:val="28"/>
          <w:szCs w:val="28"/>
          <w:lang w:val="kk-KZ"/>
        </w:rPr>
        <w:t xml:space="preserve">. </w:t>
      </w:r>
      <w:r w:rsidRPr="002A7B0A">
        <w:rPr>
          <w:sz w:val="28"/>
          <w:szCs w:val="28"/>
          <w:lang w:val="kk-KZ"/>
        </w:rPr>
        <w:t>Майлин</w:t>
      </w:r>
      <w:r>
        <w:rPr>
          <w:sz w:val="28"/>
          <w:szCs w:val="28"/>
          <w:lang w:val="kk-KZ"/>
        </w:rPr>
        <w:t>нің</w:t>
      </w:r>
      <w:r w:rsidR="00D43842" w:rsidRPr="002A7B0A">
        <w:rPr>
          <w:sz w:val="28"/>
          <w:szCs w:val="28"/>
          <w:lang w:val="kk-KZ"/>
        </w:rPr>
        <w:t xml:space="preserve"> «Қанды тұман»</w:t>
      </w:r>
      <w:r w:rsidR="008E6092" w:rsidRPr="002A7B0A">
        <w:rPr>
          <w:sz w:val="28"/>
          <w:szCs w:val="28"/>
          <w:lang w:val="kk-KZ"/>
        </w:rPr>
        <w:t xml:space="preserve"> [96] </w:t>
      </w:r>
      <w:r w:rsidR="00D43842" w:rsidRPr="002A7B0A">
        <w:rPr>
          <w:sz w:val="28"/>
          <w:szCs w:val="28"/>
          <w:lang w:val="kk-KZ"/>
        </w:rPr>
        <w:t>өлеңін келтіреді. Өлеңнен 1916 жылғы оқиға кезіндегі ауыл адамдарының үрейленуін, атқа мініп, болысты өлтірулерін, жалғыз баласы үшін ананың шырылдап жүргенін шағын өлеңде қамти алғанын жетістік ретінде көрсетеді. Шағын өлеңде көп нәрсені қамту үшін бірер сөз, детальдарды ұтымды қолдана білгендігіне көңіл аударады.</w:t>
      </w:r>
    </w:p>
    <w:p w14:paraId="04B13F3C"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Б. Майлиннің стилін айқындайтын өзгешелік ретінде оның поэтикаға жатпайтын сөздерді басқа ақындарға қарағанда жиі қолданғандығын айтады. Поэзияға проза үлгісіндегі сөйлемдерді кіргізіп, орыс әдебиетінде «прозаизм» деп аталған тәсілді енгізгенін атап кетеді. Ақынның поэзияға жатпайтын сөздерді қолдана отырып, өлеңді көркем ете алған шеберлігіне «Көш» өлеңін келтіреді:</w:t>
      </w:r>
    </w:p>
    <w:p w14:paraId="1ED3A13D"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«Майлаусыз сықырлаған ағаш арба,</w:t>
      </w:r>
    </w:p>
    <w:p w14:paraId="37DD5CBB"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Көк шолақ мықшыңдайды тартып зорға.</w:t>
      </w:r>
    </w:p>
    <w:p w14:paraId="423B34EB"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Шаңырағын таңып алып жүк үстіне,</w:t>
      </w:r>
    </w:p>
    <w:p w14:paraId="222A10AF" w14:textId="56F0AFCC"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Мырқымбай көсемсініп барады алда» [</w:t>
      </w:r>
      <w:r w:rsidR="0067625F" w:rsidRPr="002A7B0A">
        <w:rPr>
          <w:sz w:val="28"/>
          <w:szCs w:val="28"/>
          <w:lang w:val="kk-KZ"/>
        </w:rPr>
        <w:t>96</w:t>
      </w:r>
      <w:r w:rsidRPr="002A7B0A">
        <w:rPr>
          <w:sz w:val="28"/>
          <w:szCs w:val="28"/>
          <w:lang w:val="kk-KZ"/>
        </w:rPr>
        <w:t>].</w:t>
      </w:r>
    </w:p>
    <w:p w14:paraId="42CED8A0" w14:textId="6E76EDCF"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Мырқымбайдың арбасы ескі, көк шолағы мы</w:t>
      </w:r>
      <w:r w:rsidR="00F70E6B">
        <w:rPr>
          <w:sz w:val="28"/>
          <w:szCs w:val="28"/>
          <w:lang w:val="kk-KZ"/>
        </w:rPr>
        <w:t xml:space="preserve">қшыңдаған болып суреттелсе де, </w:t>
      </w:r>
      <w:r w:rsidRPr="002A7B0A">
        <w:rPr>
          <w:sz w:val="28"/>
          <w:szCs w:val="28"/>
          <w:lang w:val="kk-KZ"/>
        </w:rPr>
        <w:t>кедейлікке мойымай, «көсемсініп» бара жатуын сипаттауын ақынның шеберлігі деп көрсетеді. Ат пен арбаны деталь ретінде қолдана отырып, кейіпкерді бір қырынан көрсете алғандығын бағалайды.</w:t>
      </w:r>
    </w:p>
    <w:p w14:paraId="14593DCE" w14:textId="028956F0" w:rsidR="00D43842" w:rsidRPr="002A7B0A" w:rsidRDefault="00D43842" w:rsidP="00F70E6B">
      <w:pPr>
        <w:pBdr>
          <w:between w:val="nil"/>
        </w:pBdr>
        <w:spacing w:line="240" w:lineRule="auto"/>
        <w:ind w:leftChars="0" w:left="1" w:firstLineChars="252" w:firstLine="706"/>
        <w:jc w:val="both"/>
        <w:rPr>
          <w:sz w:val="28"/>
          <w:szCs w:val="28"/>
          <w:lang w:val="kk-KZ"/>
        </w:rPr>
      </w:pPr>
      <w:r w:rsidRPr="002A7B0A">
        <w:rPr>
          <w:sz w:val="28"/>
          <w:szCs w:val="28"/>
          <w:lang w:val="kk-KZ"/>
        </w:rPr>
        <w:t>Б</w:t>
      </w:r>
      <w:r w:rsidR="008F0C29">
        <w:rPr>
          <w:sz w:val="28"/>
          <w:szCs w:val="28"/>
          <w:lang w:val="kk-KZ"/>
        </w:rPr>
        <w:t xml:space="preserve">. </w:t>
      </w:r>
      <w:r w:rsidR="008F0C29" w:rsidRPr="002A7B0A">
        <w:rPr>
          <w:sz w:val="28"/>
          <w:szCs w:val="28"/>
          <w:lang w:val="kk-KZ"/>
        </w:rPr>
        <w:t>Майлин</w:t>
      </w:r>
      <w:r w:rsidR="008F0C29">
        <w:rPr>
          <w:sz w:val="28"/>
          <w:szCs w:val="28"/>
          <w:lang w:val="kk-KZ"/>
        </w:rPr>
        <w:t>нің</w:t>
      </w:r>
      <w:r w:rsidRPr="002A7B0A">
        <w:rPr>
          <w:sz w:val="28"/>
          <w:szCs w:val="28"/>
          <w:lang w:val="kk-KZ"/>
        </w:rPr>
        <w:t xml:space="preserve"> «Ауыл» өлеңінен Абайдың «Жаз» өлеңінің әсерін көреді. Осы өлеңдегі сиырын іздеген әйелдің дауысын, құман ұстаған шалды, қарғыс айтып жүрген әйелдің сөзін өлең ажарын түсіріп тұрған көріністер ретінде қабылдаса да, «ақынның «дөрекілеу», «ұсақ-түйек» детальдар арқылы шындық өрісін кеңейтуі де қазақ лирикасының бейнелеу құралдарын байыта түсті деуге негіз толық», – деп түйіндейді [</w:t>
      </w:r>
      <w:r w:rsidR="00732C1D"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210].</w:t>
      </w:r>
    </w:p>
    <w:p w14:paraId="3EA4CCD8" w14:textId="551E3FA1" w:rsidR="00D43842" w:rsidRPr="002A7B0A" w:rsidRDefault="00D43842" w:rsidP="00284DEA">
      <w:pPr>
        <w:pBdr>
          <w:between w:val="nil"/>
        </w:pBdr>
        <w:spacing w:line="240" w:lineRule="auto"/>
        <w:ind w:leftChars="0" w:left="-2" w:firstLineChars="0" w:firstLine="710"/>
        <w:jc w:val="both"/>
        <w:rPr>
          <w:sz w:val="28"/>
          <w:szCs w:val="28"/>
          <w:lang w:val="kk-KZ"/>
        </w:rPr>
      </w:pPr>
      <w:r w:rsidRPr="002A7B0A">
        <w:rPr>
          <w:sz w:val="28"/>
          <w:szCs w:val="28"/>
          <w:lang w:val="kk-KZ"/>
        </w:rPr>
        <w:t>Қазақ поэзиясында өзіндік орны бар Ғали Ормановтың стиліне тоқталмас бұрын оның шығармашылығының аз зерттелгендігін ескертіп кетеді. Ғали Орманов өлеңдеріндегі лирикалық қаһарманның қашанда сабырлы болып көрінетініне назар аудартады. Ақынның сөз қолданғанда аз сөзбен көп нәрсені суреттей алу қабілетін, балама сөздерге тым әуес емес екенін атап кетеді. Ақынның алғашқы «Қиын жол» өлеңінен көшті сипаттауынан шеберлік байқайды. Әдетте, өлеңді енді жазып бастаған ақындардың алғашқы өлеңдерінде көбіне олқылықтар орын алып жататын. Көшті сипаттайтын «шұбала», «құжынай» сөздерінің адам мен малдың көптігін дәл көрсетіп тұруынан аз сөз арқылы көп көріністі суреттей алу үлгісін көрсетеді. Б</w:t>
      </w:r>
      <w:r w:rsidR="008F0C29">
        <w:rPr>
          <w:sz w:val="28"/>
          <w:szCs w:val="28"/>
          <w:lang w:val="kk-KZ"/>
        </w:rPr>
        <w:t xml:space="preserve">. </w:t>
      </w:r>
      <w:r w:rsidR="008F0C29" w:rsidRPr="002A7B0A">
        <w:rPr>
          <w:sz w:val="28"/>
          <w:szCs w:val="28"/>
          <w:lang w:val="kk-KZ"/>
        </w:rPr>
        <w:t>Майлин</w:t>
      </w:r>
      <w:r w:rsidRPr="002A7B0A">
        <w:rPr>
          <w:sz w:val="28"/>
          <w:szCs w:val="28"/>
          <w:lang w:val="kk-KZ"/>
        </w:rPr>
        <w:t xml:space="preserve"> секілді Ғ. Орманов та бұл өлеңінде прозаға лайық сөздерді қолданса да, өлең табиғатына нұқсан келтірмей, біріктіре алғанын </w:t>
      </w:r>
      <w:r w:rsidR="008F0C29">
        <w:rPr>
          <w:sz w:val="28"/>
          <w:szCs w:val="28"/>
          <w:lang w:val="kk-KZ"/>
        </w:rPr>
        <w:t>көрсетті</w:t>
      </w:r>
      <w:r w:rsidRPr="002A7B0A">
        <w:rPr>
          <w:sz w:val="28"/>
          <w:szCs w:val="28"/>
          <w:lang w:val="kk-KZ"/>
        </w:rPr>
        <w:t>. Қ. Жүсіптің өлең табиғатын терең меңгергендігін, үстірт шолу жасай салмай, өлеңдегі әрбір сөздің поэтикалық қызметін байыптап беретін ғалым екендігіне көз жеткіземіз.</w:t>
      </w:r>
    </w:p>
    <w:p w14:paraId="53535F79"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Ғ. Ормановтың «Қараймын да асығамын» өлеңінен бес түрлі ерекшелікті саралап береді:</w:t>
      </w:r>
    </w:p>
    <w:p w14:paraId="4082791A"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«Тепкішегім тепеңдеп,</w:t>
      </w:r>
    </w:p>
    <w:p w14:paraId="686CB39C"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Жеті күндей жол тарттым.</w:t>
      </w:r>
    </w:p>
    <w:p w14:paraId="2D33475B"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Әттең қашан жетем деп,</w:t>
      </w:r>
    </w:p>
    <w:p w14:paraId="2345462D"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Алматыға құмарттым...</w:t>
      </w:r>
    </w:p>
    <w:p w14:paraId="33A1F734"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Сараң басып сары тайым,</w:t>
      </w:r>
    </w:p>
    <w:p w14:paraId="67954AF9"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Сабылды бой алдырып.</w:t>
      </w:r>
    </w:p>
    <w:p w14:paraId="656A1E6D"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Жол бойында жантайып,</w:t>
      </w:r>
    </w:p>
    <w:p w14:paraId="28706A17" w14:textId="0E8AFC03" w:rsidR="00D43842" w:rsidRPr="002A7B0A" w:rsidRDefault="00F70E6B" w:rsidP="00284DEA">
      <w:pPr>
        <w:pBdr>
          <w:between w:val="nil"/>
        </w:pBdr>
        <w:spacing w:line="240" w:lineRule="auto"/>
        <w:ind w:leftChars="1" w:left="2" w:firstLineChars="252" w:firstLine="706"/>
        <w:jc w:val="both"/>
        <w:rPr>
          <w:sz w:val="28"/>
          <w:szCs w:val="28"/>
          <w:lang w:val="kk-KZ"/>
        </w:rPr>
      </w:pPr>
      <w:r>
        <w:rPr>
          <w:sz w:val="28"/>
          <w:szCs w:val="28"/>
          <w:lang w:val="kk-KZ"/>
        </w:rPr>
        <w:t xml:space="preserve">Жаттым талай шалдырып» </w:t>
      </w:r>
      <w:r w:rsidR="00D43842" w:rsidRPr="002A7B0A">
        <w:rPr>
          <w:sz w:val="28"/>
          <w:szCs w:val="28"/>
          <w:lang w:val="kk-KZ"/>
        </w:rPr>
        <w:t>[</w:t>
      </w:r>
      <w:r w:rsidR="0067625F" w:rsidRPr="002A7B0A">
        <w:rPr>
          <w:sz w:val="28"/>
          <w:szCs w:val="28"/>
          <w:lang w:val="kk-KZ"/>
        </w:rPr>
        <w:t>64, б.</w:t>
      </w:r>
      <w:r w:rsidR="00D43842" w:rsidRPr="002A7B0A">
        <w:rPr>
          <w:sz w:val="28"/>
          <w:szCs w:val="28"/>
          <w:lang w:val="kk-KZ"/>
        </w:rPr>
        <w:t xml:space="preserve"> 220].</w:t>
      </w:r>
    </w:p>
    <w:p w14:paraId="7BA2AA27"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1. Өлеңдегі лирикалық қаһарманның қалаға жету үшін жеті күн жол жүруінен, мақсатқа жету үшін жол қиындығына шыдай білуінен оның сабырлылығын таниды.</w:t>
      </w:r>
    </w:p>
    <w:p w14:paraId="2A66840B" w14:textId="4212FE24" w:rsidR="00D43842" w:rsidRPr="002A7B0A" w:rsidRDefault="00F70E6B" w:rsidP="00284DEA">
      <w:pPr>
        <w:pBdr>
          <w:between w:val="nil"/>
        </w:pBdr>
        <w:spacing w:line="240" w:lineRule="auto"/>
        <w:ind w:leftChars="1" w:left="2" w:firstLineChars="252" w:firstLine="706"/>
        <w:jc w:val="both"/>
        <w:rPr>
          <w:sz w:val="28"/>
          <w:szCs w:val="28"/>
          <w:lang w:val="kk-KZ"/>
        </w:rPr>
      </w:pPr>
      <w:r>
        <w:rPr>
          <w:sz w:val="28"/>
          <w:szCs w:val="28"/>
          <w:lang w:val="kk-KZ"/>
        </w:rPr>
        <w:t xml:space="preserve">2. </w:t>
      </w:r>
      <w:r w:rsidR="00D43842" w:rsidRPr="002A7B0A">
        <w:rPr>
          <w:sz w:val="28"/>
          <w:szCs w:val="28"/>
          <w:lang w:val="kk-KZ"/>
        </w:rPr>
        <w:t>Лирикалық қаһарманның мінгені жүйрік ат, тұлпар емес, жүрісі мардымсыз тай. Сондықтан өлеңде әсірелеу, шарттылықтың орнына қарапайым адам әрекеті көрінеді. Өлеңдегі сараң басатын сары тай да соған лайық алынған. Ақынның жай адамды алуы өмірді ауқымдырақ бейнелеуден туған мақсат екендігіне көңіл аудартады.</w:t>
      </w:r>
    </w:p>
    <w:p w14:paraId="39E466CC" w14:textId="77777777"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 xml:space="preserve">3. Детальдар арқылы ең керектісіне мән беріп, аз сөзбен сурет сала білуі мына сөздерден байқалады: «тепкішегі тепеңдеп», «жол бойында жантайып», «сахарада шалқайып, сарғая бір жол жатты», «қара жолдың көкжиекке қосылуы». Осы сурет арқылы жолдың ұзақтығын, тайдың жүрісінің мардымсыз екендігін көреміз. Жолдың шалқайып, сарғайып жатуы оның әжептеуір ұзақтығын білдіреді. </w:t>
      </w:r>
    </w:p>
    <w:p w14:paraId="0A4880EC" w14:textId="1E394B6D" w:rsidR="00D43842" w:rsidRPr="002A7B0A" w:rsidRDefault="00F70E6B" w:rsidP="00284DEA">
      <w:pPr>
        <w:pBdr>
          <w:between w:val="nil"/>
        </w:pBdr>
        <w:spacing w:line="240" w:lineRule="auto"/>
        <w:ind w:leftChars="0" w:left="1" w:firstLineChars="252" w:firstLine="706"/>
        <w:jc w:val="both"/>
        <w:rPr>
          <w:sz w:val="28"/>
          <w:szCs w:val="28"/>
          <w:lang w:val="kk-KZ"/>
        </w:rPr>
      </w:pPr>
      <w:r>
        <w:rPr>
          <w:sz w:val="28"/>
          <w:szCs w:val="28"/>
          <w:lang w:val="kk-KZ"/>
        </w:rPr>
        <w:t xml:space="preserve">4. </w:t>
      </w:r>
      <w:r w:rsidR="00D43842" w:rsidRPr="002A7B0A">
        <w:rPr>
          <w:sz w:val="28"/>
          <w:szCs w:val="28"/>
          <w:lang w:val="kk-KZ"/>
        </w:rPr>
        <w:t>Өлеңнің сюжет, композициясының жинақы екендігін лирикалық қаһарман әрекеттерінің бір-біріне логикалық түрде жымдасып тұруымен дәлелдейді. Өлеңдердің бәрінде сюжет бола бермейтінін ескерсек, шағын өлеңге сол сюжетті қиыстыра алған шеберлігін көреміз.</w:t>
      </w:r>
    </w:p>
    <w:p w14:paraId="1A8684ED"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5. Ғ. Ормановтың өлең жанрын ескеріп, лирикалық қаһарманның көздеген жеріне жеткенін көрсетпей, орта жолдан үзгеніне мән береді. Бірақ:</w:t>
      </w:r>
    </w:p>
    <w:p w14:paraId="35A62B80"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«Қарсы алдымнан келешек,</w:t>
      </w:r>
    </w:p>
    <w:p w14:paraId="42DF9834" w14:textId="41B26505"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Қара үзбеді қол бұлғап!» [</w:t>
      </w:r>
      <w:r w:rsidR="0067625F" w:rsidRPr="002A7B0A">
        <w:rPr>
          <w:sz w:val="28"/>
          <w:szCs w:val="28"/>
          <w:lang w:val="kk-KZ"/>
        </w:rPr>
        <w:t>64, б.</w:t>
      </w:r>
      <w:r w:rsidRPr="002A7B0A">
        <w:rPr>
          <w:sz w:val="28"/>
          <w:szCs w:val="28"/>
          <w:lang w:val="kk-KZ"/>
        </w:rPr>
        <w:t xml:space="preserve"> 220], – деп аяқтауынан қалаға жетемін деген бала үмітін, дерексіз ұғым келешектің адам секілді жанданып, ұзақ жолдан шаршап келе жатқан балаға демеу болып тұрғанын ақын</w:t>
      </w:r>
      <w:r w:rsidR="0028365E">
        <w:rPr>
          <w:sz w:val="28"/>
          <w:szCs w:val="28"/>
          <w:lang w:val="kk-KZ"/>
        </w:rPr>
        <w:t>дық</w:t>
      </w:r>
      <w:r w:rsidRPr="002A7B0A">
        <w:rPr>
          <w:sz w:val="28"/>
          <w:szCs w:val="28"/>
          <w:lang w:val="kk-KZ"/>
        </w:rPr>
        <w:t xml:space="preserve"> шеберлі</w:t>
      </w:r>
      <w:r w:rsidR="0028365E">
        <w:rPr>
          <w:sz w:val="28"/>
          <w:szCs w:val="28"/>
          <w:lang w:val="kk-KZ"/>
        </w:rPr>
        <w:t>к</w:t>
      </w:r>
      <w:r w:rsidRPr="002A7B0A">
        <w:rPr>
          <w:sz w:val="28"/>
          <w:szCs w:val="28"/>
          <w:lang w:val="kk-KZ"/>
        </w:rPr>
        <w:t xml:space="preserve"> деп қабылдаймыз. </w:t>
      </w:r>
    </w:p>
    <w:p w14:paraId="16DEE067" w14:textId="73DA52BF"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Ғ. Ормановтың «Жасыл көл» өлеңінен табиғатты бейнелеудегі өзіндік ерекшелігін тани біледі. «Бұл орайда қандай көріністі бейнелесе де, әрі Ғ. Ормановтың аз сөзбен ажарлы сурет салу шеберлігін, әрі соның бәрін өз стиліне сай лирикалық қаһарманның тиянақты, тұрлаулы сезімі тұрғысынан нақыштауын көреміз» [</w:t>
      </w:r>
      <w:r w:rsidR="00535FB2"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223]. </w:t>
      </w:r>
    </w:p>
    <w:p w14:paraId="7F539D44"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Пейзажды суреттеуден ақындар стилін тануға болатынын осы пікірден аңғарамыз. Қ. Жүсіп қандай тақырыптағы өлеңді талдаса да, өлеңдегі көріністерден тек қана лирикалық қаһарман қабылдауын, сезімін, танымын аңғарып отырады. Демек, лирикалық қаһарман көзімен бағалау керектігін алға тартады. Өлең талдаудағы Қ. Жүсіптің өзіндік ерекшелігі деп пайымдауымызға болады.</w:t>
      </w:r>
    </w:p>
    <w:p w14:paraId="45C52F57" w14:textId="3BAD6E88" w:rsidR="00D43842" w:rsidRPr="002A7B0A" w:rsidRDefault="0028365E" w:rsidP="00284DEA">
      <w:pPr>
        <w:pBdr>
          <w:between w:val="nil"/>
        </w:pBdr>
        <w:spacing w:line="240" w:lineRule="auto"/>
        <w:ind w:leftChars="0" w:left="1" w:firstLineChars="252" w:firstLine="706"/>
        <w:jc w:val="both"/>
        <w:rPr>
          <w:sz w:val="28"/>
          <w:szCs w:val="28"/>
          <w:lang w:val="kk-KZ"/>
        </w:rPr>
      </w:pPr>
      <w:r>
        <w:rPr>
          <w:sz w:val="28"/>
          <w:szCs w:val="28"/>
          <w:lang w:val="kk-KZ"/>
        </w:rPr>
        <w:t xml:space="preserve">Ғалым </w:t>
      </w:r>
      <w:r w:rsidR="00D43842" w:rsidRPr="002A7B0A">
        <w:rPr>
          <w:sz w:val="28"/>
          <w:szCs w:val="28"/>
          <w:lang w:val="kk-KZ"/>
        </w:rPr>
        <w:t>Қ. Жүсіп Ғ. Орманов стилі</w:t>
      </w:r>
      <w:r>
        <w:rPr>
          <w:sz w:val="28"/>
          <w:szCs w:val="28"/>
          <w:lang w:val="kk-KZ"/>
        </w:rPr>
        <w:t xml:space="preserve"> дегенде</w:t>
      </w:r>
      <w:r w:rsidR="00D43842" w:rsidRPr="002A7B0A">
        <w:rPr>
          <w:sz w:val="28"/>
          <w:szCs w:val="28"/>
          <w:lang w:val="kk-KZ"/>
        </w:rPr>
        <w:t xml:space="preserve"> оның өлеңдерінде қарапайым адамның тұрақты сезімдері сабырлылық, қанағатшылдық, шыдамдылық, көнбістілік сияқты мінездерімен көрініп, аз сөзбен ауқымды сурет жасай алу шеберлігімен ұштасатынын, мұның өмірді кеңірек көрсетуге қызмет ететінін дәлелдейді.</w:t>
      </w:r>
    </w:p>
    <w:p w14:paraId="38B5FD57" w14:textId="173715BC" w:rsidR="00D43842" w:rsidRPr="002A7B0A" w:rsidRDefault="00F70E6B" w:rsidP="00816E54">
      <w:pPr>
        <w:pBdr>
          <w:between w:val="nil"/>
        </w:pBdr>
        <w:spacing w:line="240" w:lineRule="auto"/>
        <w:ind w:left="-2" w:firstLineChars="0" w:firstLine="710"/>
        <w:jc w:val="both"/>
        <w:rPr>
          <w:sz w:val="28"/>
          <w:szCs w:val="28"/>
          <w:lang w:val="kk-KZ"/>
        </w:rPr>
      </w:pPr>
      <w:r>
        <w:rPr>
          <w:sz w:val="28"/>
          <w:szCs w:val="28"/>
          <w:lang w:val="kk-KZ"/>
        </w:rPr>
        <w:t xml:space="preserve">Қасым Аманжолов </w:t>
      </w:r>
      <w:r w:rsidR="00D43842" w:rsidRPr="002A7B0A">
        <w:rPr>
          <w:sz w:val="28"/>
          <w:szCs w:val="28"/>
          <w:lang w:val="kk-KZ"/>
        </w:rPr>
        <w:t>стилін сөз еткенде оның лирикалық қаһарманының әрекеттерінің Ғ. Орманов стиліне қарама-қарсы екенін, оның образынан шапшаңдықты, биікке көтерілген құштарлықты, өз сезімін жар салып көрсетуге бейім екендігін алға тартады. Осы пікірге айғақ ретінде ақынның «Байқал» өлеңін келтіреді:</w:t>
      </w:r>
    </w:p>
    <w:p w14:paraId="38C4B930"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«Байқал, Байқал» дегенге,</w:t>
      </w:r>
    </w:p>
    <w:p w14:paraId="6E014452"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Тұрдым атып орнымнан,</w:t>
      </w:r>
    </w:p>
    <w:p w14:paraId="41A6EE7B"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Ұйқылы-ояу денемде</w:t>
      </w:r>
    </w:p>
    <w:p w14:paraId="3C17C5B7"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Толқи ақты ыстық қан.</w:t>
      </w:r>
    </w:p>
    <w:p w14:paraId="7708DFEF"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Қызыл вагон есігін</w:t>
      </w:r>
    </w:p>
    <w:p w14:paraId="1C8CB7C3" w14:textId="062A0132"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Айқара ашып тастадық» [</w:t>
      </w:r>
      <w:r w:rsidR="00535FB2" w:rsidRPr="002A7B0A">
        <w:rPr>
          <w:sz w:val="28"/>
          <w:szCs w:val="28"/>
          <w:lang w:val="kk-KZ"/>
        </w:rPr>
        <w:t>48</w:t>
      </w:r>
      <w:r w:rsidRPr="002A7B0A">
        <w:rPr>
          <w:sz w:val="28"/>
          <w:szCs w:val="28"/>
          <w:lang w:val="kk-KZ"/>
        </w:rPr>
        <w:t xml:space="preserve">, </w:t>
      </w:r>
      <w:r w:rsidR="0067625F" w:rsidRPr="002A7B0A">
        <w:rPr>
          <w:sz w:val="28"/>
          <w:szCs w:val="28"/>
          <w:lang w:val="kk-KZ"/>
        </w:rPr>
        <w:t>б. 1</w:t>
      </w:r>
      <w:r w:rsidRPr="002A7B0A">
        <w:rPr>
          <w:sz w:val="28"/>
          <w:szCs w:val="28"/>
          <w:lang w:val="kk-KZ"/>
        </w:rPr>
        <w:t xml:space="preserve">27]. </w:t>
      </w:r>
    </w:p>
    <w:p w14:paraId="5D726764"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Шумақтағы лирикалық қаһарман қимылынан-ақ оның шапшаңдығын аңғаратын болсақ, өлеңнің кейінгі шумақтарында ол «зәулім шыңдарды басады», «бұлттың сөзін тыңдайды», «өр толқынмен ойнайды», «ұшқан құстарды қағады», «шолп-шолп еткен шортанның шоқтығынан ұстайды». Бұл әрекеттерден лирикалық қаһарманның ерекше істерге құштарлығын, жай нәрсені місе тұтпайтынын байқаймыз. Тіпті, лирикалық қаһарман көзіндегі шортанның өзі жай шортан емес, «шолп-шолп» етіп тыным таппай жүрген шортан болып, дыбыс әуезділігін тудырған.</w:t>
      </w:r>
    </w:p>
    <w:p w14:paraId="08F53FF9" w14:textId="370D1EB9"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Қ. Жүсіп ақынның «Өзім туралы» өлеңінен оның ішкі дүниесінің мықтылығын, өр мінезін, өзгеше мінез</w:t>
      </w:r>
      <w:r w:rsidR="001C4F0A">
        <w:rPr>
          <w:sz w:val="28"/>
          <w:szCs w:val="28"/>
          <w:lang w:val="kk-KZ"/>
        </w:rPr>
        <w:t>ін</w:t>
      </w:r>
      <w:r w:rsidRPr="002A7B0A">
        <w:rPr>
          <w:sz w:val="28"/>
          <w:szCs w:val="28"/>
          <w:lang w:val="kk-KZ"/>
        </w:rPr>
        <w:t xml:space="preserve"> көреді:</w:t>
      </w:r>
    </w:p>
    <w:p w14:paraId="43A3E25D"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«Өзге емес, өзім айтам өз жайымда,</w:t>
      </w:r>
    </w:p>
    <w:p w14:paraId="012FD864"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Жүрегім жалын атқан сөз дайында.</w:t>
      </w:r>
    </w:p>
    <w:p w14:paraId="238D1633"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Тереңде тұнып жатқан дауыл күйді,</w:t>
      </w:r>
    </w:p>
    <w:p w14:paraId="741ABACF" w14:textId="5417C4E3"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Тербетіп, тулатып бір қозғайын да...» [</w:t>
      </w:r>
      <w:r w:rsidR="00535FB2" w:rsidRPr="002A7B0A">
        <w:rPr>
          <w:sz w:val="28"/>
          <w:szCs w:val="28"/>
          <w:lang w:val="kk-KZ"/>
        </w:rPr>
        <w:t>48</w:t>
      </w:r>
      <w:r w:rsidR="00816E54" w:rsidRPr="002A7B0A">
        <w:rPr>
          <w:sz w:val="28"/>
          <w:szCs w:val="28"/>
          <w:lang w:val="kk-KZ"/>
        </w:rPr>
        <w:t xml:space="preserve">, </w:t>
      </w:r>
      <w:r w:rsidR="0067625F" w:rsidRPr="002A7B0A">
        <w:rPr>
          <w:sz w:val="28"/>
          <w:szCs w:val="28"/>
          <w:lang w:val="kk-KZ"/>
        </w:rPr>
        <w:t>б. 1</w:t>
      </w:r>
      <w:r w:rsidR="00816E54" w:rsidRPr="002A7B0A">
        <w:rPr>
          <w:sz w:val="28"/>
          <w:szCs w:val="28"/>
          <w:lang w:val="kk-KZ"/>
        </w:rPr>
        <w:t>29].</w:t>
      </w:r>
    </w:p>
    <w:p w14:paraId="407D8F29" w14:textId="78724713"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Алдымен лирикалық қаһарманның өз жайында өзі айтқысы келетінін де оның мінез ерекшелігін байқаймыз. Ғалым «сөз, күй» дерексіз ұғымдарын заттандыру арқылы лирикалық қаһарманның жай сөз емес, «жалын атқан» сөз айтқысы келетінінен, жай күй емес, «дауыл» күйді тереңнен ақырын емес, «тербетіп, тулатып» шығаруға ұмтылысынан оның қатардағы адам еместігін, ерлерге тән қадамдарды жасауға дайын ерекше тұлға екенін танытады. «Тербеу, тулату» сөздерінен ұлттық өрнекті көреді. Келесі шумақтарда берілетін «гүрілдеп жалын атқан көрікте сөз соғуы», оны суға емес, «күйге малып шынықтыруынан» оның күш-жігерінің қандай деңгейде екенін шамалайды.</w:t>
      </w:r>
    </w:p>
    <w:p w14:paraId="2BE9EA64" w14:textId="05035F2E" w:rsidR="00D43842" w:rsidRPr="002A7B0A" w:rsidRDefault="00D43842" w:rsidP="00D0661B">
      <w:pPr>
        <w:pBdr>
          <w:between w:val="nil"/>
        </w:pBdr>
        <w:spacing w:line="240" w:lineRule="auto"/>
        <w:ind w:left="-2" w:firstLineChars="0" w:firstLine="710"/>
        <w:jc w:val="both"/>
        <w:rPr>
          <w:sz w:val="28"/>
          <w:szCs w:val="28"/>
          <w:lang w:val="kk-KZ"/>
        </w:rPr>
      </w:pPr>
      <w:r w:rsidRPr="002A7B0A">
        <w:rPr>
          <w:sz w:val="28"/>
          <w:szCs w:val="28"/>
          <w:lang w:val="kk-KZ"/>
        </w:rPr>
        <w:t xml:space="preserve">Қ. Аманжоловтың «Дариға, сол қыз» өлеңіндегі соғыста болған жауынгердің алапат соғыстың ішінде жүріп, сүйікті қызын ұмытпауын «бір нәзік сәуле күлімдеп еді» деп шартты метафорамен бейнелеуі, соғысты «қып-қызыл өрт» деп бейнелеуі, соғыстың кесірінен «дауыл сапырып, теңіз тебіреніп, толқын тулап, шың-құз шайқалып» кеткенін көз алдымызға келтіруінен «нені алса да, сомдап, аспандатып жырлайтынына» </w:t>
      </w:r>
      <w:r w:rsidR="001C4F0A" w:rsidRPr="002A7B0A">
        <w:rPr>
          <w:sz w:val="28"/>
          <w:szCs w:val="28"/>
          <w:lang w:val="kk-KZ"/>
        </w:rPr>
        <w:t>[64, б. 233]</w:t>
      </w:r>
      <w:r w:rsidRPr="002A7B0A">
        <w:rPr>
          <w:sz w:val="28"/>
          <w:szCs w:val="28"/>
          <w:lang w:val="kk-KZ"/>
        </w:rPr>
        <w:t xml:space="preserve"> назар аударады </w:t>
      </w:r>
    </w:p>
    <w:p w14:paraId="47D1D7A4" w14:textId="3F19B2D6" w:rsidR="00D43842" w:rsidRPr="002A7B0A" w:rsidRDefault="00D43842" w:rsidP="00816E54">
      <w:pPr>
        <w:pBdr>
          <w:between w:val="nil"/>
        </w:pBdr>
        <w:spacing w:line="240" w:lineRule="auto"/>
        <w:ind w:left="-2" w:firstLineChars="0" w:firstLine="710"/>
        <w:jc w:val="both"/>
        <w:rPr>
          <w:sz w:val="28"/>
          <w:szCs w:val="28"/>
          <w:lang w:val="kk-KZ"/>
        </w:rPr>
      </w:pPr>
      <w:r w:rsidRPr="002A7B0A">
        <w:rPr>
          <w:sz w:val="28"/>
          <w:szCs w:val="28"/>
          <w:lang w:val="kk-KZ"/>
        </w:rPr>
        <w:t>Әбділда Тәжібаевт</w:t>
      </w:r>
      <w:r w:rsidR="00B4734F">
        <w:rPr>
          <w:sz w:val="28"/>
          <w:szCs w:val="28"/>
          <w:lang w:val="kk-KZ"/>
        </w:rPr>
        <w:t>і</w:t>
      </w:r>
      <w:r w:rsidRPr="002A7B0A">
        <w:rPr>
          <w:sz w:val="28"/>
          <w:szCs w:val="28"/>
          <w:lang w:val="kk-KZ"/>
        </w:rPr>
        <w:t>ң стилінен қарапайым адамды бейнелеуі жағынан Б</w:t>
      </w:r>
      <w:r w:rsidR="001C4F0A">
        <w:rPr>
          <w:sz w:val="28"/>
          <w:szCs w:val="28"/>
          <w:lang w:val="kk-KZ"/>
        </w:rPr>
        <w:t>. Майлинге</w:t>
      </w:r>
      <w:r w:rsidRPr="002A7B0A">
        <w:rPr>
          <w:sz w:val="28"/>
          <w:szCs w:val="28"/>
          <w:lang w:val="kk-KZ"/>
        </w:rPr>
        <w:t xml:space="preserve"> ұқсатады. Бірақ Ә. Тәжібаевт</w:t>
      </w:r>
      <w:r w:rsidR="001C4F0A">
        <w:rPr>
          <w:sz w:val="28"/>
          <w:szCs w:val="28"/>
          <w:lang w:val="kk-KZ"/>
        </w:rPr>
        <w:t>і</w:t>
      </w:r>
      <w:r w:rsidRPr="002A7B0A">
        <w:rPr>
          <w:sz w:val="28"/>
          <w:szCs w:val="28"/>
          <w:lang w:val="kk-KZ"/>
        </w:rPr>
        <w:t xml:space="preserve">ң стилдік жолы басқа екенін былай </w:t>
      </w:r>
      <w:r w:rsidR="0080150E">
        <w:rPr>
          <w:sz w:val="28"/>
          <w:szCs w:val="28"/>
          <w:lang w:val="kk-KZ"/>
        </w:rPr>
        <w:t>пайымдайды</w:t>
      </w:r>
      <w:r w:rsidRPr="002A7B0A">
        <w:rPr>
          <w:sz w:val="28"/>
          <w:szCs w:val="28"/>
          <w:lang w:val="kk-KZ"/>
        </w:rPr>
        <w:t>: «Ә. Тәжібаевта құбатөбел пенде сезімі нәзік сезімталдыққа, байсалды толғанысқа астасады. Ә. Тәжібаевт</w:t>
      </w:r>
      <w:r w:rsidR="0080150E">
        <w:rPr>
          <w:sz w:val="28"/>
          <w:szCs w:val="28"/>
          <w:lang w:val="kk-KZ"/>
        </w:rPr>
        <w:t>і</w:t>
      </w:r>
      <w:r w:rsidRPr="002A7B0A">
        <w:rPr>
          <w:sz w:val="28"/>
          <w:szCs w:val="28"/>
          <w:lang w:val="kk-KZ"/>
        </w:rPr>
        <w:t>ң басты ерекшелігі – ол не туралы жазса да, ересен, таңғажайып сезімдерді қуалап кетпейді, көбінесе қарап</w:t>
      </w:r>
      <w:r w:rsidR="00AF7055" w:rsidRPr="002A7B0A">
        <w:rPr>
          <w:sz w:val="28"/>
          <w:szCs w:val="28"/>
          <w:lang w:val="kk-KZ"/>
        </w:rPr>
        <w:t>а</w:t>
      </w:r>
      <w:r w:rsidRPr="002A7B0A">
        <w:rPr>
          <w:sz w:val="28"/>
          <w:szCs w:val="28"/>
          <w:lang w:val="kk-KZ"/>
        </w:rPr>
        <w:t>йым адамның күнделікті іс-әрекетіне, сезім толғаныстарына көңіл бөледі» [</w:t>
      </w:r>
      <w:r w:rsidR="00535FB2"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236]. </w:t>
      </w:r>
    </w:p>
    <w:p w14:paraId="584A9C32" w14:textId="3821CCF1" w:rsidR="00D43842" w:rsidRPr="002A7B0A" w:rsidRDefault="00F70E6B" w:rsidP="00284DEA">
      <w:pPr>
        <w:pBdr>
          <w:between w:val="nil"/>
        </w:pBdr>
        <w:spacing w:line="240" w:lineRule="auto"/>
        <w:ind w:leftChars="1" w:left="2" w:firstLineChars="252" w:firstLine="706"/>
        <w:jc w:val="both"/>
        <w:rPr>
          <w:sz w:val="28"/>
          <w:szCs w:val="28"/>
          <w:lang w:val="kk-KZ"/>
        </w:rPr>
      </w:pPr>
      <w:r>
        <w:rPr>
          <w:sz w:val="28"/>
          <w:szCs w:val="28"/>
          <w:lang w:val="kk-KZ"/>
        </w:rPr>
        <w:t>Ақынның</w:t>
      </w:r>
      <w:r w:rsidR="00D43842" w:rsidRPr="002A7B0A">
        <w:rPr>
          <w:sz w:val="28"/>
          <w:szCs w:val="28"/>
          <w:lang w:val="kk-KZ"/>
        </w:rPr>
        <w:t xml:space="preserve"> «Сыр жырлары» өлеңінен бала күнгі құрдастардың қартайғанда кездескенде бет әлпеттерінде қартаюдың белгісін білдіретін детальдарды ұтымды қолданғанына мән береді. Мысалы, «қызыл еті қалыңдапты көзінің», «қоңқақ мұрын», «тісін қара өзінің» жолдарынан кәрі адамдарда болатын табиғи өзгеріс нышандарын байқасақ, «тұрмын қарап үнсіз ғана тамсанып, күлген болам кісідей-ақ қуланған» жолдарынан жасына лайық ұстамдылық танытуына, көңіл-күйдің, сезімдерінің жасандылықсыз берілгеніне назар аудартады.</w:t>
      </w:r>
    </w:p>
    <w:p w14:paraId="41572067" w14:textId="7143ABE2"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Ғалым Қ.</w:t>
      </w:r>
      <w:r w:rsidR="00F70E6B">
        <w:rPr>
          <w:sz w:val="28"/>
          <w:szCs w:val="28"/>
          <w:lang w:val="kk-KZ"/>
        </w:rPr>
        <w:t xml:space="preserve"> </w:t>
      </w:r>
      <w:r w:rsidRPr="002A7B0A">
        <w:rPr>
          <w:sz w:val="28"/>
          <w:szCs w:val="28"/>
          <w:lang w:val="kk-KZ"/>
        </w:rPr>
        <w:t>Жүсіп стиль жағынан саралағанда бiр-бiрiне ұқсамайтын ақындар: Т.</w:t>
      </w:r>
      <w:r w:rsidR="00F70E6B">
        <w:rPr>
          <w:sz w:val="28"/>
          <w:szCs w:val="28"/>
          <w:lang w:val="kk-KZ"/>
        </w:rPr>
        <w:t xml:space="preserve"> </w:t>
      </w:r>
      <w:r w:rsidRPr="002A7B0A">
        <w:rPr>
          <w:sz w:val="28"/>
          <w:szCs w:val="28"/>
          <w:lang w:val="kk-KZ"/>
        </w:rPr>
        <w:t>Молдағалиев, Қ.</w:t>
      </w:r>
      <w:r w:rsidR="00F70E6B">
        <w:rPr>
          <w:sz w:val="28"/>
          <w:szCs w:val="28"/>
          <w:lang w:val="kk-KZ"/>
        </w:rPr>
        <w:t xml:space="preserve"> </w:t>
      </w:r>
      <w:r w:rsidRPr="002A7B0A">
        <w:rPr>
          <w:sz w:val="28"/>
          <w:szCs w:val="28"/>
          <w:lang w:val="kk-KZ"/>
        </w:rPr>
        <w:t>Мырзалиев, О.</w:t>
      </w:r>
      <w:r w:rsidR="00F70E6B">
        <w:rPr>
          <w:sz w:val="28"/>
          <w:szCs w:val="28"/>
          <w:lang w:val="kk-KZ"/>
        </w:rPr>
        <w:t xml:space="preserve"> </w:t>
      </w:r>
      <w:r w:rsidRPr="002A7B0A">
        <w:rPr>
          <w:sz w:val="28"/>
          <w:szCs w:val="28"/>
          <w:lang w:val="kk-KZ"/>
        </w:rPr>
        <w:t xml:space="preserve">Сүлейменов жырларын өзара салыстыра саралады. Ғалым пайымынша, </w:t>
      </w:r>
      <w:r w:rsidR="00AA095F" w:rsidRPr="002A7B0A">
        <w:rPr>
          <w:sz w:val="28"/>
          <w:szCs w:val="28"/>
          <w:lang w:val="kk-KZ"/>
        </w:rPr>
        <w:t>поэзияға Т. </w:t>
      </w:r>
      <w:r w:rsidR="00F70E6B">
        <w:rPr>
          <w:sz w:val="28"/>
          <w:szCs w:val="28"/>
          <w:lang w:val="kk-KZ"/>
        </w:rPr>
        <w:t xml:space="preserve"> </w:t>
      </w:r>
      <w:r w:rsidR="00AA095F" w:rsidRPr="002A7B0A">
        <w:rPr>
          <w:sz w:val="28"/>
          <w:szCs w:val="28"/>
          <w:lang w:val="kk-KZ"/>
        </w:rPr>
        <w:t>Молдағалиев, әс</w:t>
      </w:r>
      <w:r w:rsidRPr="002A7B0A">
        <w:rPr>
          <w:sz w:val="28"/>
          <w:szCs w:val="28"/>
          <w:lang w:val="kk-KZ"/>
        </w:rPr>
        <w:t xml:space="preserve">iресе, махаббатты жырлауда өзiндiк </w:t>
      </w:r>
      <w:r w:rsidR="00AA095F" w:rsidRPr="002A7B0A">
        <w:rPr>
          <w:sz w:val="28"/>
          <w:szCs w:val="28"/>
          <w:lang w:val="kk-KZ"/>
        </w:rPr>
        <w:t>бiр тебiренiс, сезiмталдық үлгiс</w:t>
      </w:r>
      <w:r w:rsidRPr="002A7B0A">
        <w:rPr>
          <w:sz w:val="28"/>
          <w:szCs w:val="28"/>
          <w:lang w:val="kk-KZ"/>
        </w:rPr>
        <w:t>iн әкелдi. Ал, Қ. </w:t>
      </w:r>
      <w:r w:rsidR="00F70E6B">
        <w:rPr>
          <w:sz w:val="28"/>
          <w:szCs w:val="28"/>
          <w:lang w:val="kk-KZ"/>
        </w:rPr>
        <w:t> </w:t>
      </w:r>
      <w:r w:rsidRPr="002A7B0A">
        <w:rPr>
          <w:sz w:val="28"/>
          <w:szCs w:val="28"/>
          <w:lang w:val="kk-KZ"/>
        </w:rPr>
        <w:t>Мырзалиев басқалар үшiн көзге онша еленбейтiн жайттарға көбiрек көңiл бөлді, сол арқылы неғұрлым жиi кездесетiн сезiм иiрiмдерiн суреттеу бағытының көшбасшысы бола бiлдi. О. Сүлейменов шығармашыл</w:t>
      </w:r>
      <w:r w:rsidR="00DB44B5" w:rsidRPr="002A7B0A">
        <w:rPr>
          <w:sz w:val="28"/>
          <w:szCs w:val="28"/>
          <w:lang w:val="kk-KZ"/>
        </w:rPr>
        <w:t>ығына келсек, онда лирикалық қаһ</w:t>
      </w:r>
      <w:r w:rsidRPr="002A7B0A">
        <w:rPr>
          <w:sz w:val="28"/>
          <w:szCs w:val="28"/>
          <w:lang w:val="kk-KZ"/>
        </w:rPr>
        <w:t>арманның белгiлi бiр ортада тууы мүмкiн толғанысы ғана емес, әр кезде, әр жағдайдағы сезiмдердiң астасуы орын алды. «</w:t>
      </w:r>
      <w:r w:rsidR="0080150E">
        <w:rPr>
          <w:sz w:val="28"/>
          <w:szCs w:val="28"/>
          <w:lang w:val="kk-KZ"/>
        </w:rPr>
        <w:t>Әр</w:t>
      </w:r>
      <w:r w:rsidRPr="002A7B0A">
        <w:rPr>
          <w:sz w:val="28"/>
          <w:szCs w:val="28"/>
          <w:lang w:val="kk-KZ"/>
        </w:rPr>
        <w:t xml:space="preserve"> ерекшелiктiң қайсысы маңыздырақ деп мәселе көтеруге болмайды. Әрқайсысы өз орнында келiстi де, әрқайсысы басқаға ұқсамауымен де поэзия бағын одан әрi көркейтi</w:t>
      </w:r>
      <w:r w:rsidR="00392FFE" w:rsidRPr="002A7B0A">
        <w:rPr>
          <w:sz w:val="28"/>
          <w:szCs w:val="28"/>
          <w:lang w:val="kk-KZ"/>
        </w:rPr>
        <w:t>п, толықтыра түс</w:t>
      </w:r>
      <w:r w:rsidR="00816E54" w:rsidRPr="002A7B0A">
        <w:rPr>
          <w:sz w:val="28"/>
          <w:szCs w:val="28"/>
          <w:lang w:val="kk-KZ"/>
        </w:rPr>
        <w:t>уiмен құнды» [</w:t>
      </w:r>
      <w:r w:rsidR="00CE7E1C" w:rsidRPr="002A7B0A">
        <w:rPr>
          <w:sz w:val="28"/>
          <w:szCs w:val="28"/>
          <w:lang w:val="kk-KZ"/>
        </w:rPr>
        <w:t>64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 xml:space="preserve">277] </w:t>
      </w:r>
      <w:r w:rsidR="00F70E6B">
        <w:rPr>
          <w:sz w:val="28"/>
          <w:szCs w:val="28"/>
          <w:lang w:val="kk-KZ"/>
        </w:rPr>
        <w:t xml:space="preserve">- </w:t>
      </w:r>
      <w:r w:rsidRPr="002A7B0A">
        <w:rPr>
          <w:sz w:val="28"/>
          <w:szCs w:val="28"/>
          <w:lang w:val="kk-KZ"/>
        </w:rPr>
        <w:t>деп қорытады.</w:t>
      </w:r>
    </w:p>
    <w:p w14:paraId="25193339" w14:textId="17233CC8"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Жоғарыда келтірген ғылыми сипаттамасымен, әрбір ақын еңбектерін талдап түйген тұжырымдамасымен ғалым Қ.</w:t>
      </w:r>
      <w:r w:rsidR="00F70E6B">
        <w:rPr>
          <w:sz w:val="28"/>
          <w:szCs w:val="28"/>
          <w:lang w:val="kk-KZ"/>
        </w:rPr>
        <w:t xml:space="preserve"> </w:t>
      </w:r>
      <w:r w:rsidRPr="002A7B0A">
        <w:rPr>
          <w:sz w:val="28"/>
          <w:szCs w:val="28"/>
          <w:lang w:val="kk-KZ"/>
        </w:rPr>
        <w:t xml:space="preserve">Жүсіп аталған </w:t>
      </w:r>
      <w:r w:rsidR="003E758B">
        <w:rPr>
          <w:sz w:val="28"/>
          <w:szCs w:val="28"/>
          <w:lang w:val="kk-KZ"/>
        </w:rPr>
        <w:t>ақындардың</w:t>
      </w:r>
      <w:r w:rsidRPr="002A7B0A">
        <w:rPr>
          <w:sz w:val="28"/>
          <w:szCs w:val="28"/>
          <w:lang w:val="kk-KZ"/>
        </w:rPr>
        <w:t xml:space="preserve"> әрқайсысына баға беріп, суреткер кейіпкерінің бейнесін, портретін өзінің жіті зерттеулері арқылы көрсетті. Ос</w:t>
      </w:r>
      <w:r w:rsidR="00F70E6B">
        <w:rPr>
          <w:sz w:val="28"/>
          <w:szCs w:val="28"/>
          <w:lang w:val="kk-KZ"/>
        </w:rPr>
        <w:t xml:space="preserve">ыдан ғалымның мол тәжірибесін, </w:t>
      </w:r>
      <w:r w:rsidRPr="002A7B0A">
        <w:rPr>
          <w:sz w:val="28"/>
          <w:szCs w:val="28"/>
          <w:lang w:val="kk-KZ"/>
        </w:rPr>
        <w:t>баға беру шеберлігі мен ойының ұшқырлығын байқадық. Ғалым әрбір қаламгерге жай ғана үстіртін анықтама беріп қана қоймайды. Адамның жан дүниесіне бойлап еніп, сезімін шымырлатардай әсерлі ойын пайым-парасатымен, қабілет-қарымымен танытты. Ғалым Қ.Жүсіптің әдеби талдау шеберлігіне, ой-өрісінің шыңырау тереңдігіне тағы да бас иеміз. Ғалым өз ойын жеткізу мақсатында дәлелдемелерді толассыз түрде келтіре отырып, ақын сезімін таныту үшін талда</w:t>
      </w:r>
      <w:r w:rsidR="003E758B">
        <w:rPr>
          <w:sz w:val="28"/>
          <w:szCs w:val="28"/>
          <w:lang w:val="kk-KZ"/>
        </w:rPr>
        <w:t>у</w:t>
      </w:r>
      <w:r w:rsidRPr="002A7B0A">
        <w:rPr>
          <w:sz w:val="28"/>
          <w:szCs w:val="28"/>
          <w:lang w:val="kk-KZ"/>
        </w:rPr>
        <w:t xml:space="preserve"> жасаған бір сөзі бір сөзіне ерекше жарық береді, оқырманның сезімін оятады, жан дүниесіне қуат беріп, өмірдің ерекше толқынысын сезіндіреді: жеке сөзбен ғана емес әр түрлі суретті беру үшін ойдың қалыпты әрекетінен тыс шексіз мүмкіндігін де көрсете алды.</w:t>
      </w:r>
      <w:r w:rsidR="00816E54" w:rsidRPr="002A7B0A">
        <w:rPr>
          <w:sz w:val="28"/>
          <w:szCs w:val="28"/>
          <w:lang w:val="kk-KZ"/>
        </w:rPr>
        <w:t xml:space="preserve"> </w:t>
      </w:r>
      <w:r w:rsidRPr="002A7B0A">
        <w:rPr>
          <w:sz w:val="28"/>
          <w:szCs w:val="28"/>
          <w:lang w:val="kk-KZ"/>
        </w:rPr>
        <w:t>Бұл туралы жазушы Медеу Сәрсеке: «Ғалым Қуандық Мәшһүр-Жүсі</w:t>
      </w:r>
      <w:r w:rsidR="00830A3F">
        <w:rPr>
          <w:sz w:val="28"/>
          <w:szCs w:val="28"/>
          <w:lang w:val="kk-KZ"/>
        </w:rPr>
        <w:t>птің</w:t>
      </w:r>
      <w:r w:rsidRPr="002A7B0A">
        <w:rPr>
          <w:sz w:val="28"/>
          <w:szCs w:val="28"/>
          <w:lang w:val="kk-KZ"/>
        </w:rPr>
        <w:t xml:space="preserve"> әдеби талдау түрлері басқа әдебиетшілердің әдеби-теориялық талдауларынан ерекше көзге түсетін басты қасиеті – ғалымның ойлау қабілетінің ерекше жоғары түрдегі эстетикалық-көркемдік функциялық қабілеті, ондай ғажап ерекшелік – ғалымның жеке сөздерінен де, әдеби-теориялық талдау негіздерінен де, оның талдауындағы өлең жолдарының әр түрлі құрылымдарынан көр</w:t>
      </w:r>
      <w:r w:rsidR="00BC633F" w:rsidRPr="002A7B0A">
        <w:rPr>
          <w:sz w:val="28"/>
          <w:szCs w:val="28"/>
          <w:lang w:val="kk-KZ"/>
        </w:rPr>
        <w:t>іне алады» [4</w:t>
      </w:r>
      <w:r w:rsidRPr="002A7B0A">
        <w:rPr>
          <w:sz w:val="28"/>
          <w:szCs w:val="28"/>
          <w:lang w:val="kk-KZ"/>
        </w:rPr>
        <w:t xml:space="preserve">, </w:t>
      </w:r>
      <w:r w:rsidR="0067625F" w:rsidRPr="002A7B0A">
        <w:rPr>
          <w:sz w:val="28"/>
          <w:szCs w:val="28"/>
          <w:lang w:val="kk-KZ"/>
        </w:rPr>
        <w:t xml:space="preserve">б. </w:t>
      </w:r>
      <w:r w:rsidRPr="002A7B0A">
        <w:rPr>
          <w:sz w:val="28"/>
          <w:szCs w:val="28"/>
          <w:lang w:val="kk-KZ"/>
        </w:rPr>
        <w:t>64],</w:t>
      </w:r>
      <w:r w:rsidR="00F70E6B">
        <w:rPr>
          <w:sz w:val="28"/>
          <w:szCs w:val="28"/>
          <w:lang w:val="kk-KZ"/>
        </w:rPr>
        <w:t xml:space="preserve"> </w:t>
      </w:r>
      <w:r w:rsidRPr="002A7B0A">
        <w:rPr>
          <w:sz w:val="28"/>
          <w:szCs w:val="28"/>
          <w:lang w:val="kk-KZ"/>
        </w:rPr>
        <w:t xml:space="preserve">- деген </w:t>
      </w:r>
      <w:r w:rsidR="00A965AA">
        <w:rPr>
          <w:sz w:val="28"/>
          <w:szCs w:val="28"/>
          <w:lang w:val="kk-KZ"/>
        </w:rPr>
        <w:t>ой түйеді</w:t>
      </w:r>
      <w:r w:rsidRPr="002A7B0A">
        <w:rPr>
          <w:sz w:val="28"/>
          <w:szCs w:val="28"/>
          <w:lang w:val="kk-KZ"/>
        </w:rPr>
        <w:t>.</w:t>
      </w:r>
    </w:p>
    <w:p w14:paraId="52CED478" w14:textId="2D6869D1" w:rsidR="00D43842" w:rsidRPr="002A7B0A" w:rsidRDefault="00D43842" w:rsidP="00284DEA">
      <w:pPr>
        <w:pBdr>
          <w:between w:val="nil"/>
        </w:pBdr>
        <w:spacing w:line="240" w:lineRule="auto"/>
        <w:ind w:leftChars="1" w:left="2" w:firstLineChars="252" w:firstLine="706"/>
        <w:jc w:val="both"/>
        <w:rPr>
          <w:sz w:val="28"/>
          <w:szCs w:val="28"/>
          <w:lang w:val="kk-KZ"/>
        </w:rPr>
      </w:pPr>
      <w:r w:rsidRPr="002A7B0A">
        <w:rPr>
          <w:sz w:val="28"/>
          <w:szCs w:val="28"/>
          <w:lang w:val="kk-KZ"/>
        </w:rPr>
        <w:t xml:space="preserve">Қуандық Пазылұлы Жүсіп ғылыми зерттеулерінде көріктеуіш құралдардың стиль, бейнелілікті сипаттау қызметін айқындап, лирикалық шығармаларда бейнелілікті таныту үшін жай сөзді ғана атамай, көріктеуіш құралдарын орнымен, мақсатты түрде пайдалану ақынның тіл шеберлігін ғана емес, өлеңдегі идея мен тақырыптың әсерлі ашылуына, айқындалуына қызмет ететінін зерделеді. </w:t>
      </w:r>
    </w:p>
    <w:p w14:paraId="63B9D35D" w14:textId="3DDF883E" w:rsidR="00D43842" w:rsidRPr="002A7B0A" w:rsidRDefault="00D43842" w:rsidP="0067625F">
      <w:pPr>
        <w:pBdr>
          <w:between w:val="nil"/>
        </w:pBdr>
        <w:spacing w:line="240" w:lineRule="auto"/>
        <w:ind w:leftChars="0" w:left="1" w:firstLineChars="252" w:firstLine="706"/>
        <w:jc w:val="both"/>
        <w:rPr>
          <w:sz w:val="28"/>
          <w:szCs w:val="28"/>
          <w:lang w:val="kk-KZ"/>
        </w:rPr>
      </w:pPr>
      <w:r w:rsidRPr="002A7B0A">
        <w:rPr>
          <w:sz w:val="28"/>
          <w:szCs w:val="28"/>
          <w:lang w:val="kk-KZ"/>
        </w:rPr>
        <w:t>Ғалым Қ.</w:t>
      </w:r>
      <w:r w:rsidR="0020395D" w:rsidRPr="002A7B0A">
        <w:rPr>
          <w:sz w:val="28"/>
          <w:szCs w:val="28"/>
          <w:lang w:val="kk-KZ"/>
        </w:rPr>
        <w:t xml:space="preserve"> </w:t>
      </w:r>
      <w:r w:rsidRPr="002A7B0A">
        <w:rPr>
          <w:sz w:val="28"/>
          <w:szCs w:val="28"/>
          <w:lang w:val="kk-KZ"/>
        </w:rPr>
        <w:t xml:space="preserve">Жүсіп күрес қаталдығы, шындықты айтуға көп тосқауылдар қойылуы өлеңдегi ширыққан тартыс, қасiреттiң көбiне ишаратпен шартты түрде өрнектелуiн негiздедi. Мұның бәрi лириканың жанрлық ауқымын кеңейттi: қысқа өлеңде де дәуiр тынысын кең қамту мүмкiндiгiн дәлелдеді. </w:t>
      </w:r>
    </w:p>
    <w:p w14:paraId="6AEE7378" w14:textId="14142F23" w:rsidR="00D43842" w:rsidRPr="002A7B0A" w:rsidRDefault="00D43842" w:rsidP="00BC633F">
      <w:pPr>
        <w:pBdr>
          <w:between w:val="nil"/>
        </w:pBdr>
        <w:spacing w:line="240" w:lineRule="auto"/>
        <w:ind w:left="-2" w:firstLineChars="0" w:firstLine="710"/>
        <w:jc w:val="both"/>
        <w:rPr>
          <w:sz w:val="28"/>
          <w:szCs w:val="28"/>
          <w:lang w:val="kk-KZ"/>
        </w:rPr>
      </w:pPr>
      <w:r w:rsidRPr="002A7B0A">
        <w:rPr>
          <w:sz w:val="28"/>
          <w:szCs w:val="28"/>
          <w:lang w:val="kk-KZ"/>
        </w:rPr>
        <w:t>Ғалым Қ.</w:t>
      </w:r>
      <w:r w:rsidR="00F70E6B">
        <w:rPr>
          <w:sz w:val="28"/>
          <w:szCs w:val="28"/>
          <w:lang w:val="kk-KZ"/>
        </w:rPr>
        <w:t xml:space="preserve"> </w:t>
      </w:r>
      <w:r w:rsidRPr="002A7B0A">
        <w:rPr>
          <w:sz w:val="28"/>
          <w:szCs w:val="28"/>
          <w:lang w:val="kk-KZ"/>
        </w:rPr>
        <w:t xml:space="preserve">Жүсіп зерттеуінде қазіргі қазақ поэзия өкілдерінің, олардың идеяларын мағыналы суреттеуге, бейнелеуге тырысқан әдеби ұғым негіздерінің жеделдігіне, ұмытылып бара жатқан көне сөздердің баламалық ауыспалы мағынаға қайта қосылу, дамуына, экстралингвистикалық фактілердің көп кездесуі, метафораны пайдаланудың дербес стильдік қолданыс мүмкіндіктері мен ақынның дүниетанымдық мақсатын жүзеге асыруына тікелей ықпалын көрсетті. </w:t>
      </w:r>
    </w:p>
    <w:p w14:paraId="58D0B6E2" w14:textId="37FB6061"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Ғалым Қ.</w:t>
      </w:r>
      <w:r w:rsidR="00F70E6B">
        <w:rPr>
          <w:sz w:val="28"/>
          <w:szCs w:val="28"/>
          <w:lang w:val="kk-KZ"/>
        </w:rPr>
        <w:t xml:space="preserve"> </w:t>
      </w:r>
      <w:r w:rsidRPr="002A7B0A">
        <w:rPr>
          <w:sz w:val="28"/>
          <w:szCs w:val="28"/>
          <w:lang w:val="kk-KZ"/>
        </w:rPr>
        <w:t>Жүсіп лирикалық шығармадағы стиль және бейнелілік мәселелерінің қалыптасуы мен даму жолдарына назар аударта отырып, сөз және стильдік қолданыстардың әдеби шарттылығына да кеңінен тоқталды. Ғалымның әдеби шарттылық турасында айтып кеткен келелі ойларына көз жүгіртсек, онда лирикалық шығармадағы теңеу түрлерінің – ерекше әдеби шарттылықта таптырмайтын тәсіл екендігіне көз жеткізе аламыз. Лирикалық шығармада қолданысқа түскен, әдеби шарттылық негізін құрайтын</w:t>
      </w:r>
      <w:r w:rsidR="00AF7055" w:rsidRPr="002A7B0A">
        <w:rPr>
          <w:sz w:val="28"/>
          <w:szCs w:val="28"/>
          <w:lang w:val="kk-KZ"/>
        </w:rPr>
        <w:t xml:space="preserve"> </w:t>
      </w:r>
      <w:r w:rsidRPr="002A7B0A">
        <w:rPr>
          <w:sz w:val="28"/>
          <w:szCs w:val="28"/>
          <w:lang w:val="kk-KZ"/>
        </w:rPr>
        <w:t xml:space="preserve">теңеу қолданыстары – ерекше стилистикалық тәсіл, мәтінде көрнекті орын алатын әсерлі сөз ретінде де танылады. Бұл туралы ғалым еңбегінде айқын көрсетіп, дәлелдеп берді. </w:t>
      </w:r>
    </w:p>
    <w:p w14:paraId="5A04D258" w14:textId="61CEB705" w:rsidR="00D43842" w:rsidRPr="002A7B0A" w:rsidRDefault="00D43842" w:rsidP="00AF7055">
      <w:pPr>
        <w:pBdr>
          <w:between w:val="nil"/>
        </w:pBdr>
        <w:spacing w:line="240" w:lineRule="auto"/>
        <w:ind w:left="-2" w:firstLineChars="0" w:firstLine="710"/>
        <w:jc w:val="both"/>
        <w:rPr>
          <w:sz w:val="28"/>
          <w:szCs w:val="28"/>
          <w:lang w:val="kk-KZ"/>
        </w:rPr>
      </w:pPr>
      <w:r w:rsidRPr="002A7B0A">
        <w:rPr>
          <w:sz w:val="28"/>
          <w:szCs w:val="28"/>
          <w:lang w:val="kk-KZ"/>
        </w:rPr>
        <w:t xml:space="preserve">«Лирикалық қаһарман», «бейнелілік» терминдері қазіргі лингвистика ғылымында «таным» термині арқылы беріліп жүр. Лирикадағы бейнелілікті әдеби тұрғыда танып білу негізінің нысаны – таным мен ақыл, ой мен сана, тіл мен таным, тіл мен ой, тіл мен сана болып табылатыны айқын. </w:t>
      </w:r>
    </w:p>
    <w:p w14:paraId="0606566F" w14:textId="63BD5E93" w:rsidR="00D43842" w:rsidRPr="002A7B0A" w:rsidRDefault="00D43842" w:rsidP="0067625F">
      <w:pPr>
        <w:pBdr>
          <w:between w:val="nil"/>
        </w:pBdr>
        <w:spacing w:line="240" w:lineRule="auto"/>
        <w:ind w:left="-2" w:firstLineChars="0" w:firstLine="711"/>
        <w:jc w:val="both"/>
        <w:rPr>
          <w:sz w:val="28"/>
          <w:szCs w:val="28"/>
          <w:lang w:val="kk-KZ"/>
        </w:rPr>
      </w:pPr>
      <w:r w:rsidRPr="002A7B0A">
        <w:rPr>
          <w:sz w:val="28"/>
          <w:szCs w:val="28"/>
          <w:lang w:val="kk-KZ"/>
        </w:rPr>
        <w:t>Лирикадағы бейнеліліктің түп тарихын ғалым М.</w:t>
      </w:r>
      <w:r w:rsidR="00BC633F" w:rsidRPr="002A7B0A">
        <w:rPr>
          <w:sz w:val="28"/>
          <w:szCs w:val="28"/>
          <w:lang w:val="kk-KZ"/>
        </w:rPr>
        <w:t xml:space="preserve"> </w:t>
      </w:r>
      <w:r w:rsidRPr="002A7B0A">
        <w:rPr>
          <w:sz w:val="28"/>
          <w:szCs w:val="28"/>
          <w:lang w:val="kk-KZ"/>
        </w:rPr>
        <w:t>Дүйсенов те барынша талдауға тырысқан</w:t>
      </w:r>
      <w:r w:rsidR="007A6AEF">
        <w:rPr>
          <w:sz w:val="28"/>
          <w:szCs w:val="28"/>
          <w:lang w:val="kk-KZ"/>
        </w:rPr>
        <w:t xml:space="preserve">: </w:t>
      </w:r>
      <w:r w:rsidRPr="002A7B0A">
        <w:rPr>
          <w:sz w:val="28"/>
          <w:szCs w:val="28"/>
          <w:lang w:val="kk-KZ"/>
        </w:rPr>
        <w:t>«...өлеңдерде әспеттелетін бейнені ашу белгілі бір затқа танылған атаулардың көмегімен қоршаған ортаны тану танымдық құрылымның төменгі сатысын ғана құрайды,  н</w:t>
      </w:r>
      <w:r w:rsidR="00F70E6B">
        <w:rPr>
          <w:sz w:val="28"/>
          <w:szCs w:val="28"/>
          <w:lang w:val="kk-KZ"/>
        </w:rPr>
        <w:t xml:space="preserve">ақты «өлеңдегі бейнені тану» – </w:t>
      </w:r>
      <w:r w:rsidRPr="002A7B0A">
        <w:rPr>
          <w:sz w:val="28"/>
          <w:szCs w:val="28"/>
          <w:lang w:val="kk-KZ"/>
        </w:rPr>
        <w:t>бұл жүйенің ең жоғарғы сатысы тілдік құрыл</w:t>
      </w:r>
      <w:r w:rsidR="00877F01" w:rsidRPr="002A7B0A">
        <w:rPr>
          <w:sz w:val="28"/>
          <w:szCs w:val="28"/>
          <w:lang w:val="kk-KZ"/>
        </w:rPr>
        <w:t>ымдар арқылы көрініс табады» [</w:t>
      </w:r>
      <w:r w:rsidR="00AD3DCC" w:rsidRPr="002A7B0A">
        <w:rPr>
          <w:sz w:val="28"/>
          <w:szCs w:val="28"/>
          <w:lang w:val="kk-KZ"/>
        </w:rPr>
        <w:t>5</w:t>
      </w:r>
      <w:r w:rsidR="00877F01" w:rsidRPr="002A7B0A">
        <w:rPr>
          <w:sz w:val="28"/>
          <w:szCs w:val="28"/>
          <w:lang w:val="kk-KZ"/>
        </w:rPr>
        <w:t>6</w:t>
      </w:r>
      <w:r w:rsidRPr="002A7B0A">
        <w:rPr>
          <w:sz w:val="28"/>
          <w:szCs w:val="28"/>
          <w:lang w:val="kk-KZ"/>
        </w:rPr>
        <w:t>,</w:t>
      </w:r>
      <w:r w:rsidR="00877F01" w:rsidRPr="002A7B0A">
        <w:rPr>
          <w:sz w:val="28"/>
          <w:szCs w:val="28"/>
          <w:lang w:val="kk-KZ"/>
        </w:rPr>
        <w:t xml:space="preserve"> </w:t>
      </w:r>
      <w:r w:rsidR="0067625F" w:rsidRPr="002A7B0A">
        <w:rPr>
          <w:sz w:val="28"/>
          <w:szCs w:val="28"/>
          <w:lang w:val="kk-KZ"/>
        </w:rPr>
        <w:t xml:space="preserve">б. </w:t>
      </w:r>
      <w:r w:rsidRPr="002A7B0A">
        <w:rPr>
          <w:sz w:val="28"/>
          <w:szCs w:val="28"/>
          <w:lang w:val="kk-KZ"/>
        </w:rPr>
        <w:t>68],</w:t>
      </w:r>
      <w:r w:rsidR="00F70E6B">
        <w:rPr>
          <w:sz w:val="28"/>
          <w:szCs w:val="28"/>
          <w:lang w:val="kk-KZ"/>
        </w:rPr>
        <w:t xml:space="preserve"> </w:t>
      </w:r>
      <w:r w:rsidRPr="002A7B0A">
        <w:rPr>
          <w:sz w:val="28"/>
          <w:szCs w:val="28"/>
          <w:lang w:val="kk-KZ"/>
        </w:rPr>
        <w:t>-</w:t>
      </w:r>
      <w:r w:rsidR="00F70E6B">
        <w:rPr>
          <w:sz w:val="28"/>
          <w:szCs w:val="28"/>
          <w:lang w:val="kk-KZ"/>
        </w:rPr>
        <w:t xml:space="preserve"> </w:t>
      </w:r>
      <w:r w:rsidRPr="002A7B0A">
        <w:rPr>
          <w:sz w:val="28"/>
          <w:szCs w:val="28"/>
          <w:lang w:val="kk-KZ"/>
        </w:rPr>
        <w:t>деп өлең астарындағы танымдық мағына негізінде берілетін «лирикалық бейненің» әдебиеттану ғылымында әдеби таным құралы екендігіне ерекше көңіл бөледі.</w:t>
      </w:r>
      <w:r w:rsidR="007A6AEF">
        <w:rPr>
          <w:sz w:val="28"/>
          <w:szCs w:val="28"/>
          <w:lang w:val="kk-KZ"/>
        </w:rPr>
        <w:t xml:space="preserve"> </w:t>
      </w:r>
      <w:r w:rsidRPr="002A7B0A">
        <w:rPr>
          <w:sz w:val="28"/>
          <w:szCs w:val="28"/>
          <w:lang w:val="kk-KZ"/>
        </w:rPr>
        <w:t>Ал, бұл тарихи тұжырымдамалардың негізгі нүктесін қойған ғалым Қ.</w:t>
      </w:r>
      <w:r w:rsidR="00F70E6B">
        <w:rPr>
          <w:sz w:val="28"/>
          <w:szCs w:val="28"/>
          <w:lang w:val="kk-KZ"/>
        </w:rPr>
        <w:t> </w:t>
      </w:r>
      <w:r w:rsidRPr="002A7B0A">
        <w:rPr>
          <w:sz w:val="28"/>
          <w:szCs w:val="28"/>
          <w:lang w:val="kk-KZ"/>
        </w:rPr>
        <w:t>Жүсіп болды. Ғалым зерттеулерінде: «Поэзия адам сезімін бейнелеуде тура айтуды да, тұспалдауды да, қарапайым түсінікке лайық ұғынықты өрнектеуді де, сипаттап жеткізуі қиын күрделі мегзеу, шарттылықты да кең пайдаланады. Бәрі де өмір күрделілігін: оны ешқашан да танып біту мүмкін еместігін, оның шексіздігін ескеруден туады. Демек, бір қарағанда «түсініксіз» болып көрінген жәйттер де ұғымсыздық, бұлдырлыққа емес, күрделілікке бас игізуді бірінші орынға шығаруға баста</w:t>
      </w:r>
      <w:r w:rsidR="00BC633F" w:rsidRPr="002A7B0A">
        <w:rPr>
          <w:sz w:val="28"/>
          <w:szCs w:val="28"/>
          <w:lang w:val="kk-KZ"/>
        </w:rPr>
        <w:t>йды»,</w:t>
      </w:r>
      <w:r w:rsidR="00F70E6B">
        <w:rPr>
          <w:sz w:val="28"/>
          <w:szCs w:val="28"/>
          <w:lang w:val="kk-KZ"/>
        </w:rPr>
        <w:t xml:space="preserve"> </w:t>
      </w:r>
      <w:r w:rsidR="00BC633F" w:rsidRPr="002A7B0A">
        <w:rPr>
          <w:sz w:val="28"/>
          <w:szCs w:val="28"/>
          <w:lang w:val="kk-KZ"/>
        </w:rPr>
        <w:t>- дейді [</w:t>
      </w:r>
      <w:r w:rsidR="00AD3DCC" w:rsidRPr="002A7B0A">
        <w:rPr>
          <w:sz w:val="28"/>
          <w:szCs w:val="28"/>
          <w:lang w:val="kk-KZ"/>
        </w:rPr>
        <w:t>26</w:t>
      </w:r>
      <w:r w:rsidRPr="002A7B0A">
        <w:rPr>
          <w:sz w:val="28"/>
          <w:szCs w:val="28"/>
          <w:lang w:val="kk-KZ"/>
        </w:rPr>
        <w:t>,</w:t>
      </w:r>
      <w:r w:rsidR="00AD3DCC" w:rsidRPr="002A7B0A">
        <w:rPr>
          <w:sz w:val="28"/>
          <w:szCs w:val="28"/>
          <w:lang w:val="kk-KZ"/>
        </w:rPr>
        <w:t xml:space="preserve"> </w:t>
      </w:r>
      <w:r w:rsidR="0067625F" w:rsidRPr="002A7B0A">
        <w:rPr>
          <w:sz w:val="28"/>
          <w:szCs w:val="28"/>
          <w:lang w:val="kk-KZ"/>
        </w:rPr>
        <w:t xml:space="preserve">б. </w:t>
      </w:r>
      <w:r w:rsidR="00F70E6B">
        <w:rPr>
          <w:sz w:val="28"/>
          <w:szCs w:val="28"/>
          <w:lang w:val="kk-KZ"/>
        </w:rPr>
        <w:t>54].</w:t>
      </w:r>
    </w:p>
    <w:p w14:paraId="3C2E9958" w14:textId="72E20B6F"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Ғалым Қ.</w:t>
      </w:r>
      <w:r w:rsidR="009A187B" w:rsidRPr="002A7B0A">
        <w:rPr>
          <w:sz w:val="28"/>
          <w:szCs w:val="28"/>
          <w:lang w:val="kk-KZ"/>
        </w:rPr>
        <w:t xml:space="preserve"> </w:t>
      </w:r>
      <w:r w:rsidRPr="002A7B0A">
        <w:rPr>
          <w:sz w:val="28"/>
          <w:szCs w:val="28"/>
          <w:lang w:val="kk-KZ"/>
        </w:rPr>
        <w:t>Жүсіптің лирикалық шығармаларды саралаған ғылыми зерттеулерін негізге ала отырып, қарастырсақ, онда лирикадағы «бейнелілік» мәселесі лирикалық қаһарманның табиғатын анықтауға, лирикалық шығармаларға ортақ ерекше мүмкіндіктерді түсінуге көмектеседі. Лирика табиғатындағы «лирикалық бейне», «стиль мен бейнеліліктің»</w:t>
      </w:r>
      <w:r w:rsidR="007A6AEF">
        <w:rPr>
          <w:sz w:val="28"/>
          <w:szCs w:val="28"/>
          <w:lang w:val="kk-KZ"/>
        </w:rPr>
        <w:t xml:space="preserve"> </w:t>
      </w:r>
      <w:r w:rsidRPr="002A7B0A">
        <w:rPr>
          <w:sz w:val="28"/>
          <w:szCs w:val="28"/>
          <w:lang w:val="kk-KZ"/>
        </w:rPr>
        <w:t xml:space="preserve">маңыздылығы тұрғысында ғалым лирикалық өлең құрылымындағы бейнелілік ол ерекше жаратылысты өзіне қызмет ететін тіл, сана, таным, қоғам ұғымдары арқылы қарастыруының куәсі боламыз. </w:t>
      </w:r>
    </w:p>
    <w:p w14:paraId="38EAACDE" w14:textId="31F3ABEC" w:rsidR="00D43842" w:rsidRPr="002A7B0A" w:rsidRDefault="00AF7055" w:rsidP="00284DEA">
      <w:pPr>
        <w:pBdr>
          <w:between w:val="nil"/>
        </w:pBdr>
        <w:spacing w:line="240" w:lineRule="auto"/>
        <w:ind w:leftChars="0" w:left="1" w:firstLineChars="252" w:firstLine="706"/>
        <w:jc w:val="both"/>
        <w:rPr>
          <w:sz w:val="28"/>
          <w:szCs w:val="28"/>
          <w:lang w:val="kk-KZ"/>
        </w:rPr>
      </w:pPr>
      <w:r w:rsidRPr="002A7B0A">
        <w:rPr>
          <w:sz w:val="28"/>
          <w:szCs w:val="28"/>
          <w:lang w:val="kk-KZ"/>
        </w:rPr>
        <w:t>Қуандық Пазылұлы Жүсіптің «с</w:t>
      </w:r>
      <w:r w:rsidR="00D43842" w:rsidRPr="002A7B0A">
        <w:rPr>
          <w:sz w:val="28"/>
          <w:szCs w:val="28"/>
          <w:lang w:val="kk-KZ"/>
        </w:rPr>
        <w:t xml:space="preserve">тиль және бейнелілік» зерттеуін қорытындылайтын болсақ, ғалымның стиль туралы ХІХ ғасырдан бергі орыс әдебиетіндегі қарастырылған көптеген қомақты еңбектерге шолу жасап, олардың пікірлерінің қайсысы қазақ әдебиеті теориясына орайлас келетінін айқындап береді. Орыс </w:t>
      </w:r>
      <w:r w:rsidR="007A6AEF">
        <w:rPr>
          <w:sz w:val="28"/>
          <w:szCs w:val="28"/>
          <w:lang w:val="kk-KZ"/>
        </w:rPr>
        <w:t>және</w:t>
      </w:r>
      <w:r w:rsidR="00D43842" w:rsidRPr="002A7B0A">
        <w:rPr>
          <w:sz w:val="28"/>
          <w:szCs w:val="28"/>
          <w:lang w:val="kk-KZ"/>
        </w:rPr>
        <w:t xml:space="preserve"> қазақ ғалымдарының еңбектеріне </w:t>
      </w:r>
      <w:r w:rsidR="007A6AEF">
        <w:rPr>
          <w:sz w:val="28"/>
          <w:szCs w:val="28"/>
          <w:lang w:val="kk-KZ"/>
        </w:rPr>
        <w:t>үңіле</w:t>
      </w:r>
      <w:r w:rsidR="00D43842" w:rsidRPr="002A7B0A">
        <w:rPr>
          <w:sz w:val="28"/>
          <w:szCs w:val="28"/>
          <w:lang w:val="kk-KZ"/>
        </w:rPr>
        <w:t xml:space="preserve"> жіті көңіл бөліп зерделеуінен ғалымның стильдің бас-аяғын жинақтап, өткені мен қазіргі зерттелу деңгейін айқындау жолындағы ізденісінің ауқымды</w:t>
      </w:r>
      <w:r w:rsidR="006D52D1">
        <w:rPr>
          <w:sz w:val="28"/>
          <w:szCs w:val="28"/>
          <w:lang w:val="kk-KZ"/>
        </w:rPr>
        <w:t xml:space="preserve"> әрі</w:t>
      </w:r>
      <w:r w:rsidR="00D43842" w:rsidRPr="002A7B0A">
        <w:rPr>
          <w:sz w:val="28"/>
          <w:szCs w:val="28"/>
          <w:lang w:val="kk-KZ"/>
        </w:rPr>
        <w:t xml:space="preserve"> қарымды </w:t>
      </w:r>
      <w:r w:rsidR="006D52D1">
        <w:rPr>
          <w:sz w:val="28"/>
          <w:szCs w:val="28"/>
          <w:lang w:val="kk-KZ"/>
        </w:rPr>
        <w:t>болғандығына</w:t>
      </w:r>
      <w:r w:rsidR="00D43842" w:rsidRPr="002A7B0A">
        <w:rPr>
          <w:sz w:val="28"/>
          <w:szCs w:val="28"/>
          <w:lang w:val="kk-KZ"/>
        </w:rPr>
        <w:t xml:space="preserve"> көз жеткіздік. Стильдің мазмұн мен пішінге қатысты бірнеше пікірлердің болғанын алға тартып, қайсысының қазіргі күнде тиімді екеніне көзқарасын білдіреді. Қазақ лирикасының стильдік тұрғыда зерттелуіне </w:t>
      </w:r>
      <w:r w:rsidR="006D52D1">
        <w:rPr>
          <w:sz w:val="28"/>
          <w:szCs w:val="28"/>
          <w:lang w:val="kk-KZ"/>
        </w:rPr>
        <w:t>мән</w:t>
      </w:r>
      <w:r w:rsidR="00D43842" w:rsidRPr="002A7B0A">
        <w:rPr>
          <w:sz w:val="28"/>
          <w:szCs w:val="28"/>
          <w:lang w:val="kk-KZ"/>
        </w:rPr>
        <w:t xml:space="preserve"> бере отырып, осы кезге дейін стильдің бейнелілікпен бірге қарастырылмағанын айта келе бұл зерттеудің өзектілігін ашып береді.</w:t>
      </w:r>
    </w:p>
    <w:p w14:paraId="1DF692B3" w14:textId="1A3C40F3"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С. Сейфуллин, Б. Майлин, І. Жансүгіров, Ғ. Орманов, Қ. Аманжолов, Ә.</w:t>
      </w:r>
      <w:r w:rsidR="00F70E6B">
        <w:rPr>
          <w:sz w:val="28"/>
          <w:szCs w:val="28"/>
          <w:lang w:val="kk-KZ"/>
        </w:rPr>
        <w:t> </w:t>
      </w:r>
      <w:r w:rsidRPr="002A7B0A">
        <w:rPr>
          <w:sz w:val="28"/>
          <w:szCs w:val="28"/>
          <w:lang w:val="kk-KZ"/>
        </w:rPr>
        <w:t>Тәжібаевтардың стильдік ерекшеліктерін өлеңдегі лирикалық қаһарман сомдалуына, тілдік қолданыстармен байланыста ашып берді. Автор С</w:t>
      </w:r>
      <w:r w:rsidR="006D52D1">
        <w:rPr>
          <w:sz w:val="28"/>
          <w:szCs w:val="28"/>
          <w:lang w:val="kk-KZ"/>
        </w:rPr>
        <w:t>. Сейфуллиннен</w:t>
      </w:r>
      <w:r w:rsidRPr="002A7B0A">
        <w:rPr>
          <w:sz w:val="28"/>
          <w:szCs w:val="28"/>
          <w:lang w:val="kk-KZ"/>
        </w:rPr>
        <w:t xml:space="preserve"> бастап бергі Ә. Тәжібаев, Ж. Молдағалиев, О. Сүлейменов сынды белгілі ақындардың стилінің «картасын» жасап берді. </w:t>
      </w:r>
    </w:p>
    <w:p w14:paraId="1766A38A" w14:textId="14947343"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 xml:space="preserve">Сәкен Сейфуллин стилі ерекше әрекетке құштар қаһарман «тынымсыздығы, асқақтығы, сезімталдылығы, қайраттылығымен» ерекшеленеді. </w:t>
      </w:r>
    </w:p>
    <w:p w14:paraId="579C95AF" w14:textId="77777777"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Бейімбет Майлин қарапайым қатардағы адамның сезімдерін суреттеуде поэзиялық емес сөздерді өлеңге ұтымды кіргізе алатындығы, прозаизм үлгісін де алғаш қолданған ақын ретінде өзгешеленеді.</w:t>
      </w:r>
    </w:p>
    <w:p w14:paraId="2D274F64" w14:textId="77777777" w:rsidR="00D43842" w:rsidRPr="002A7B0A" w:rsidRDefault="00D43842" w:rsidP="00AD3DCC">
      <w:pPr>
        <w:pBdr>
          <w:between w:val="nil"/>
        </w:pBdr>
        <w:spacing w:line="240" w:lineRule="auto"/>
        <w:ind w:left="-2" w:firstLineChars="0" w:firstLine="710"/>
        <w:jc w:val="both"/>
        <w:rPr>
          <w:sz w:val="28"/>
          <w:szCs w:val="28"/>
          <w:lang w:val="kk-KZ"/>
        </w:rPr>
      </w:pPr>
      <w:r w:rsidRPr="002A7B0A">
        <w:rPr>
          <w:sz w:val="28"/>
          <w:szCs w:val="28"/>
          <w:lang w:val="kk-KZ"/>
        </w:rPr>
        <w:t>І. Жансүгіров өлеңдерінде етістік сөздерді топтастырып, жарыстырып, төпелеп қолдану, шартты сурет, дыбыс әуезділігіне мән беруі арқылы өзіндік сөз қолдану машығын көреміз.</w:t>
      </w:r>
    </w:p>
    <w:p w14:paraId="581D699F" w14:textId="1E1681AC" w:rsidR="00D43842" w:rsidRPr="002A7B0A" w:rsidRDefault="00D43842" w:rsidP="00AD3DCC">
      <w:pPr>
        <w:pBdr>
          <w:between w:val="nil"/>
        </w:pBdr>
        <w:spacing w:line="240" w:lineRule="auto"/>
        <w:ind w:left="-2" w:firstLineChars="0" w:firstLine="710"/>
        <w:jc w:val="both"/>
        <w:rPr>
          <w:sz w:val="28"/>
          <w:szCs w:val="28"/>
          <w:lang w:val="kk-KZ"/>
        </w:rPr>
      </w:pPr>
      <w:r w:rsidRPr="002A7B0A">
        <w:rPr>
          <w:sz w:val="28"/>
          <w:szCs w:val="28"/>
          <w:lang w:val="kk-KZ"/>
        </w:rPr>
        <w:t>Ғ. Орманов стилі өлеңдерінде лирикалық қаһарманның ерекше сабырлы, ұстамды, шыдамды болып келетінін аз сөз, детальдармен шебер суреттей алуымен көрінеді.</w:t>
      </w:r>
    </w:p>
    <w:p w14:paraId="7B69DEBC" w14:textId="60795D07" w:rsidR="00D43842" w:rsidRPr="002A7B0A" w:rsidRDefault="00D43842" w:rsidP="00AD3DCC">
      <w:pPr>
        <w:pBdr>
          <w:between w:val="nil"/>
        </w:pBdr>
        <w:spacing w:line="240" w:lineRule="auto"/>
        <w:ind w:left="-2" w:firstLineChars="0" w:firstLine="710"/>
        <w:jc w:val="both"/>
        <w:rPr>
          <w:sz w:val="28"/>
          <w:szCs w:val="28"/>
          <w:lang w:val="kk-KZ"/>
        </w:rPr>
      </w:pPr>
      <w:r w:rsidRPr="002A7B0A">
        <w:rPr>
          <w:sz w:val="28"/>
          <w:szCs w:val="28"/>
          <w:lang w:val="kk-KZ"/>
        </w:rPr>
        <w:t>Қ. Аманжолов стилінде лир</w:t>
      </w:r>
      <w:r w:rsidR="006D52D1">
        <w:rPr>
          <w:sz w:val="28"/>
          <w:szCs w:val="28"/>
          <w:lang w:val="kk-KZ"/>
        </w:rPr>
        <w:t>и</w:t>
      </w:r>
      <w:r w:rsidRPr="002A7B0A">
        <w:rPr>
          <w:sz w:val="28"/>
          <w:szCs w:val="28"/>
          <w:lang w:val="kk-KZ"/>
        </w:rPr>
        <w:t>калық қаһарманның шапшаңдығы, үнемі биік сезімдерге, әрекеттерге құлшынуымен байқалады.</w:t>
      </w:r>
    </w:p>
    <w:p w14:paraId="706685E8" w14:textId="77777777" w:rsidR="00AF7055" w:rsidRDefault="00D43842" w:rsidP="00AF7055">
      <w:pPr>
        <w:pBdr>
          <w:between w:val="nil"/>
        </w:pBdr>
        <w:spacing w:line="240" w:lineRule="auto"/>
        <w:ind w:left="-2" w:firstLineChars="0" w:firstLine="710"/>
        <w:jc w:val="both"/>
        <w:rPr>
          <w:sz w:val="28"/>
          <w:szCs w:val="28"/>
          <w:lang w:val="kk-KZ"/>
        </w:rPr>
      </w:pPr>
      <w:r w:rsidRPr="002A7B0A">
        <w:rPr>
          <w:sz w:val="28"/>
          <w:szCs w:val="28"/>
          <w:lang w:val="kk-KZ"/>
        </w:rPr>
        <w:t>Ә. Тәжібаевтың қарапайым адамның күнделікті жайттардағы сезімін дабыралатпай бере алуымен өзгешелігін таныдық.</w:t>
      </w:r>
    </w:p>
    <w:p w14:paraId="448D9E75" w14:textId="1254E130" w:rsidR="008216AC" w:rsidRPr="002A7B0A" w:rsidRDefault="008216AC" w:rsidP="008216AC">
      <w:pPr>
        <w:pBdr>
          <w:between w:val="nil"/>
        </w:pBdr>
        <w:spacing w:line="240" w:lineRule="auto"/>
        <w:ind w:leftChars="0" w:left="1" w:firstLineChars="252" w:firstLine="706"/>
        <w:jc w:val="both"/>
        <w:rPr>
          <w:sz w:val="28"/>
          <w:szCs w:val="28"/>
          <w:lang w:val="kk-KZ"/>
        </w:rPr>
      </w:pPr>
      <w:r>
        <w:rPr>
          <w:sz w:val="28"/>
          <w:szCs w:val="28"/>
          <w:lang w:val="kk-KZ"/>
        </w:rPr>
        <w:t>Б</w:t>
      </w:r>
      <w:r w:rsidRPr="002A7B0A">
        <w:rPr>
          <w:sz w:val="28"/>
          <w:szCs w:val="28"/>
          <w:lang w:val="kk-KZ"/>
        </w:rPr>
        <w:t xml:space="preserve">ар қазақ қаламгерiне ортақ делiнген белгiлi бiр сөздiң өзiнiң әр суреткерде игерiлу сипаты болатынын ашу нәтижесiнде ғана бiз стиль ауқымын кең бағалай аламыз. </w:t>
      </w:r>
      <w:r>
        <w:rPr>
          <w:sz w:val="28"/>
          <w:szCs w:val="28"/>
          <w:lang w:val="kk-KZ"/>
        </w:rPr>
        <w:t>Қ</w:t>
      </w:r>
      <w:r w:rsidRPr="002A7B0A">
        <w:rPr>
          <w:sz w:val="28"/>
          <w:szCs w:val="28"/>
          <w:lang w:val="kk-KZ"/>
        </w:rPr>
        <w:t xml:space="preserve">азақ ақындарының қаншалық толысқан суреткер екенiн айқындау үшiн, стиль де, көркемдiк әдiс те жеке алынбай, үнемi бейнелiлiк тұрғысынан саралану қажет. Ақын шеберлiгi, суреткер ретiнде қаншалық көрінетіндігі, әр сөз мәнерiнде, шығармадағы басқа да сөздермен үндестігінде, бiрлiкте екендiгiне көңiл </w:t>
      </w:r>
      <w:r>
        <w:rPr>
          <w:sz w:val="28"/>
          <w:szCs w:val="28"/>
          <w:lang w:val="kk-KZ"/>
        </w:rPr>
        <w:t xml:space="preserve">бөлсек, </w:t>
      </w:r>
      <w:r w:rsidRPr="002A7B0A">
        <w:rPr>
          <w:sz w:val="28"/>
          <w:szCs w:val="28"/>
          <w:lang w:val="kk-KZ"/>
        </w:rPr>
        <w:t>қазақ өлеңiнiң жеткен биiгін бағдарлай ал</w:t>
      </w:r>
      <w:r>
        <w:rPr>
          <w:sz w:val="28"/>
          <w:szCs w:val="28"/>
          <w:lang w:val="kk-KZ"/>
        </w:rPr>
        <w:t>амыз</w:t>
      </w:r>
      <w:r w:rsidRPr="002A7B0A">
        <w:rPr>
          <w:sz w:val="28"/>
          <w:szCs w:val="28"/>
          <w:lang w:val="kk-KZ"/>
        </w:rPr>
        <w:t>.</w:t>
      </w:r>
    </w:p>
    <w:p w14:paraId="5562B759" w14:textId="52066B0F" w:rsidR="008216AC" w:rsidRPr="002A7B0A" w:rsidRDefault="008216AC" w:rsidP="008216AC">
      <w:pPr>
        <w:pBdr>
          <w:between w:val="nil"/>
        </w:pBdr>
        <w:spacing w:line="240" w:lineRule="auto"/>
        <w:ind w:leftChars="0" w:left="1" w:firstLineChars="252" w:firstLine="706"/>
        <w:jc w:val="both"/>
        <w:rPr>
          <w:sz w:val="28"/>
          <w:szCs w:val="28"/>
          <w:lang w:val="kk-KZ"/>
        </w:rPr>
      </w:pPr>
      <w:r w:rsidRPr="002A7B0A">
        <w:rPr>
          <w:sz w:val="28"/>
          <w:szCs w:val="28"/>
          <w:lang w:val="kk-KZ"/>
        </w:rPr>
        <w:t>Қазiргi қазақ лирикасын есейген, кемелденген лирика десек, сол биiктi кең таныту үшiн ғалым Қ.Жүсіп ақын</w:t>
      </w:r>
      <w:r>
        <w:rPr>
          <w:sz w:val="28"/>
          <w:szCs w:val="28"/>
          <w:lang w:val="kk-KZ"/>
        </w:rPr>
        <w:t>дардың</w:t>
      </w:r>
      <w:r w:rsidRPr="002A7B0A">
        <w:rPr>
          <w:sz w:val="28"/>
          <w:szCs w:val="28"/>
          <w:lang w:val="kk-KZ"/>
        </w:rPr>
        <w:t xml:space="preserve"> өлеңдерін көркемдiк әдiс, стиль, бейнелiлiк тұрғысынан өзара байланыста алып, салыстыра сараптады. Ғалым Қ.Жүсіп зерттеулері, теориялық тұжырымдамалары арнайы жүйеге түскендіктен бүгінгі таңда ғылыми айналымда кеңінен қолданылып жүр.</w:t>
      </w:r>
    </w:p>
    <w:p w14:paraId="77B5E49C" w14:textId="28DCA354" w:rsidR="00AF7055" w:rsidRPr="002A7B0A" w:rsidRDefault="00AF7055" w:rsidP="00AF7055">
      <w:pPr>
        <w:pBdr>
          <w:between w:val="nil"/>
        </w:pBdr>
        <w:spacing w:line="240" w:lineRule="auto"/>
        <w:ind w:left="-2" w:firstLineChars="0" w:firstLine="710"/>
        <w:jc w:val="both"/>
        <w:rPr>
          <w:sz w:val="28"/>
          <w:szCs w:val="28"/>
          <w:lang w:val="kk-KZ"/>
        </w:rPr>
      </w:pPr>
      <w:r w:rsidRPr="002A7B0A">
        <w:rPr>
          <w:sz w:val="28"/>
          <w:szCs w:val="28"/>
          <w:lang w:val="kk-KZ"/>
        </w:rPr>
        <w:t>Жинақтай келгенде, сөз нақыштарының ғалым еңбектер</w:t>
      </w:r>
      <w:r w:rsidR="008216AC">
        <w:rPr>
          <w:sz w:val="28"/>
          <w:szCs w:val="28"/>
          <w:lang w:val="kk-KZ"/>
        </w:rPr>
        <w:t>ін</w:t>
      </w:r>
      <w:r w:rsidRPr="002A7B0A">
        <w:rPr>
          <w:sz w:val="28"/>
          <w:szCs w:val="28"/>
          <w:lang w:val="kk-KZ"/>
        </w:rPr>
        <w:t xml:space="preserve">де жарияланып келгенiн ескерсек, стильдi анықтаудағы жеке сөз ролi бiршама дәлелдендi деуге болады. </w:t>
      </w:r>
    </w:p>
    <w:p w14:paraId="47DB9C13" w14:textId="5178AF82" w:rsidR="00D43842" w:rsidRPr="002A7B0A" w:rsidRDefault="00D43842" w:rsidP="00284DEA">
      <w:pPr>
        <w:pBdr>
          <w:between w:val="nil"/>
        </w:pBdr>
        <w:spacing w:line="240" w:lineRule="auto"/>
        <w:ind w:leftChars="0" w:left="1" w:firstLineChars="252" w:firstLine="706"/>
        <w:jc w:val="both"/>
        <w:rPr>
          <w:sz w:val="28"/>
          <w:szCs w:val="28"/>
          <w:lang w:val="kk-KZ"/>
        </w:rPr>
      </w:pPr>
      <w:r w:rsidRPr="002A7B0A">
        <w:rPr>
          <w:sz w:val="28"/>
          <w:szCs w:val="28"/>
          <w:lang w:val="kk-KZ"/>
        </w:rPr>
        <w:t>Қ. Жүсіптің «Стиль және бейнелілік» зерттеуі қазақ әдебиеттануының қоржынына қосылған құнды еңбек деп бағалаймыз.</w:t>
      </w:r>
    </w:p>
    <w:p w14:paraId="60DD3804" w14:textId="7052BB20" w:rsidR="00D43842" w:rsidRPr="002A7B0A" w:rsidRDefault="00D43842" w:rsidP="00D43842">
      <w:pPr>
        <w:pBdr>
          <w:between w:val="nil"/>
        </w:pBdr>
        <w:spacing w:line="240" w:lineRule="auto"/>
        <w:ind w:left="1" w:hanging="3"/>
        <w:jc w:val="both"/>
        <w:rPr>
          <w:sz w:val="28"/>
          <w:szCs w:val="28"/>
          <w:lang w:val="kk-KZ"/>
        </w:rPr>
      </w:pPr>
    </w:p>
    <w:p w14:paraId="30E1BA74" w14:textId="77777777" w:rsidR="00D43842" w:rsidRPr="002A7B0A" w:rsidRDefault="00D43842" w:rsidP="00D43842">
      <w:pPr>
        <w:pBdr>
          <w:between w:val="nil"/>
        </w:pBdr>
        <w:spacing w:line="240" w:lineRule="auto"/>
        <w:ind w:left="1" w:hanging="3"/>
        <w:jc w:val="both"/>
        <w:rPr>
          <w:sz w:val="28"/>
          <w:szCs w:val="28"/>
          <w:lang w:val="kk-KZ"/>
        </w:rPr>
      </w:pPr>
    </w:p>
    <w:p w14:paraId="5A46790C" w14:textId="77777777" w:rsidR="00284DEA" w:rsidRPr="002A7B0A" w:rsidRDefault="00284DEA" w:rsidP="00D43842">
      <w:pPr>
        <w:pBdr>
          <w:between w:val="nil"/>
        </w:pBdr>
        <w:spacing w:line="240" w:lineRule="auto"/>
        <w:ind w:left="1" w:hanging="3"/>
        <w:jc w:val="both"/>
        <w:rPr>
          <w:sz w:val="28"/>
          <w:szCs w:val="28"/>
          <w:lang w:val="kk-KZ"/>
        </w:rPr>
      </w:pPr>
    </w:p>
    <w:p w14:paraId="5C9EB785" w14:textId="77777777" w:rsidR="00284DEA" w:rsidRPr="002A7B0A" w:rsidRDefault="00284DEA" w:rsidP="00D43842">
      <w:pPr>
        <w:pBdr>
          <w:between w:val="nil"/>
        </w:pBdr>
        <w:spacing w:line="240" w:lineRule="auto"/>
        <w:ind w:left="1" w:hanging="3"/>
        <w:jc w:val="both"/>
        <w:rPr>
          <w:sz w:val="28"/>
          <w:szCs w:val="28"/>
          <w:lang w:val="kk-KZ"/>
        </w:rPr>
      </w:pPr>
    </w:p>
    <w:p w14:paraId="4FF35450" w14:textId="77777777" w:rsidR="00284DEA" w:rsidRPr="002A7B0A" w:rsidRDefault="00284DEA" w:rsidP="00D43842">
      <w:pPr>
        <w:pBdr>
          <w:between w:val="nil"/>
        </w:pBdr>
        <w:spacing w:line="240" w:lineRule="auto"/>
        <w:ind w:left="1" w:hanging="3"/>
        <w:jc w:val="both"/>
        <w:rPr>
          <w:sz w:val="28"/>
          <w:szCs w:val="28"/>
          <w:lang w:val="kk-KZ"/>
        </w:rPr>
      </w:pPr>
    </w:p>
    <w:p w14:paraId="44F66996" w14:textId="77777777" w:rsidR="00284DEA" w:rsidRPr="002A7B0A" w:rsidRDefault="00284DEA" w:rsidP="00D43842">
      <w:pPr>
        <w:pBdr>
          <w:between w:val="nil"/>
        </w:pBdr>
        <w:spacing w:line="240" w:lineRule="auto"/>
        <w:ind w:left="1" w:hanging="3"/>
        <w:jc w:val="both"/>
        <w:rPr>
          <w:sz w:val="28"/>
          <w:szCs w:val="28"/>
          <w:lang w:val="kk-KZ"/>
        </w:rPr>
      </w:pPr>
    </w:p>
    <w:p w14:paraId="3C3D883E" w14:textId="77777777" w:rsidR="00284DEA" w:rsidRPr="002A7B0A" w:rsidRDefault="00284DEA" w:rsidP="00D43842">
      <w:pPr>
        <w:pBdr>
          <w:between w:val="nil"/>
        </w:pBdr>
        <w:spacing w:line="240" w:lineRule="auto"/>
        <w:ind w:left="1" w:hanging="3"/>
        <w:jc w:val="both"/>
        <w:rPr>
          <w:sz w:val="28"/>
          <w:szCs w:val="28"/>
          <w:lang w:val="kk-KZ"/>
        </w:rPr>
      </w:pPr>
    </w:p>
    <w:p w14:paraId="1FA089D1" w14:textId="77777777" w:rsidR="00284DEA" w:rsidRPr="002A7B0A" w:rsidRDefault="00284DEA" w:rsidP="00D43842">
      <w:pPr>
        <w:pBdr>
          <w:between w:val="nil"/>
        </w:pBdr>
        <w:spacing w:line="240" w:lineRule="auto"/>
        <w:ind w:left="1" w:hanging="3"/>
        <w:jc w:val="both"/>
        <w:rPr>
          <w:sz w:val="28"/>
          <w:szCs w:val="28"/>
          <w:lang w:val="kk-KZ"/>
        </w:rPr>
      </w:pPr>
    </w:p>
    <w:p w14:paraId="6CD3E1DA" w14:textId="77777777" w:rsidR="00284DEA" w:rsidRPr="002A7B0A" w:rsidRDefault="00284DEA" w:rsidP="00D43842">
      <w:pPr>
        <w:pBdr>
          <w:between w:val="nil"/>
        </w:pBdr>
        <w:spacing w:line="240" w:lineRule="auto"/>
        <w:ind w:left="1" w:hanging="3"/>
        <w:jc w:val="both"/>
        <w:rPr>
          <w:sz w:val="28"/>
          <w:szCs w:val="28"/>
          <w:lang w:val="kk-KZ"/>
        </w:rPr>
      </w:pPr>
    </w:p>
    <w:p w14:paraId="178C5A9D" w14:textId="77777777" w:rsidR="00284DEA" w:rsidRPr="002A7B0A" w:rsidRDefault="00284DEA" w:rsidP="00D43842">
      <w:pPr>
        <w:pBdr>
          <w:between w:val="nil"/>
        </w:pBdr>
        <w:spacing w:line="240" w:lineRule="auto"/>
        <w:ind w:left="1" w:hanging="3"/>
        <w:jc w:val="both"/>
        <w:rPr>
          <w:sz w:val="28"/>
          <w:szCs w:val="28"/>
          <w:lang w:val="kk-KZ"/>
        </w:rPr>
      </w:pPr>
    </w:p>
    <w:p w14:paraId="7E7CFA98" w14:textId="77777777" w:rsidR="00284DEA" w:rsidRPr="002A7B0A" w:rsidRDefault="00284DEA" w:rsidP="00D43842">
      <w:pPr>
        <w:pBdr>
          <w:between w:val="nil"/>
        </w:pBdr>
        <w:spacing w:line="240" w:lineRule="auto"/>
        <w:ind w:left="1" w:hanging="3"/>
        <w:jc w:val="both"/>
        <w:rPr>
          <w:sz w:val="28"/>
          <w:szCs w:val="28"/>
          <w:lang w:val="kk-KZ"/>
        </w:rPr>
      </w:pPr>
    </w:p>
    <w:p w14:paraId="1BA696F3" w14:textId="77777777" w:rsidR="00284DEA" w:rsidRPr="002A7B0A" w:rsidRDefault="00284DEA" w:rsidP="00D43842">
      <w:pPr>
        <w:pBdr>
          <w:between w:val="nil"/>
        </w:pBdr>
        <w:spacing w:line="240" w:lineRule="auto"/>
        <w:ind w:left="1" w:hanging="3"/>
        <w:jc w:val="both"/>
        <w:rPr>
          <w:sz w:val="28"/>
          <w:szCs w:val="28"/>
          <w:lang w:val="kk-KZ"/>
        </w:rPr>
      </w:pPr>
    </w:p>
    <w:p w14:paraId="60F9BA2C" w14:textId="77777777" w:rsidR="00284DEA" w:rsidRPr="002A7B0A" w:rsidRDefault="00284DEA" w:rsidP="00D43842">
      <w:pPr>
        <w:pBdr>
          <w:between w:val="nil"/>
        </w:pBdr>
        <w:spacing w:line="240" w:lineRule="auto"/>
        <w:ind w:left="1" w:hanging="3"/>
        <w:jc w:val="both"/>
        <w:rPr>
          <w:sz w:val="28"/>
          <w:szCs w:val="28"/>
          <w:lang w:val="kk-KZ"/>
        </w:rPr>
      </w:pPr>
    </w:p>
    <w:p w14:paraId="67681847" w14:textId="77777777" w:rsidR="00284DEA" w:rsidRPr="002A7B0A" w:rsidRDefault="00284DEA" w:rsidP="00D43842">
      <w:pPr>
        <w:pBdr>
          <w:between w:val="nil"/>
        </w:pBdr>
        <w:spacing w:line="240" w:lineRule="auto"/>
        <w:ind w:left="1" w:hanging="3"/>
        <w:jc w:val="both"/>
        <w:rPr>
          <w:sz w:val="28"/>
          <w:szCs w:val="28"/>
          <w:lang w:val="kk-KZ"/>
        </w:rPr>
      </w:pPr>
    </w:p>
    <w:p w14:paraId="1F784405" w14:textId="77777777" w:rsidR="00284DEA" w:rsidRPr="002A7B0A" w:rsidRDefault="00284DEA" w:rsidP="00D43842">
      <w:pPr>
        <w:pBdr>
          <w:between w:val="nil"/>
        </w:pBdr>
        <w:spacing w:line="240" w:lineRule="auto"/>
        <w:ind w:left="1" w:hanging="3"/>
        <w:jc w:val="both"/>
        <w:rPr>
          <w:sz w:val="28"/>
          <w:szCs w:val="28"/>
          <w:lang w:val="kk-KZ"/>
        </w:rPr>
      </w:pPr>
    </w:p>
    <w:p w14:paraId="63D640B1" w14:textId="77777777" w:rsidR="00284DEA" w:rsidRPr="002A7B0A" w:rsidRDefault="00284DEA" w:rsidP="00D43842">
      <w:pPr>
        <w:pBdr>
          <w:between w:val="nil"/>
        </w:pBdr>
        <w:spacing w:line="240" w:lineRule="auto"/>
        <w:ind w:left="1" w:hanging="3"/>
        <w:jc w:val="both"/>
        <w:rPr>
          <w:sz w:val="28"/>
          <w:szCs w:val="28"/>
          <w:lang w:val="kk-KZ"/>
        </w:rPr>
      </w:pPr>
    </w:p>
    <w:p w14:paraId="2D7CAE14" w14:textId="77777777" w:rsidR="00284DEA" w:rsidRPr="002A7B0A" w:rsidRDefault="00284DEA" w:rsidP="00D43842">
      <w:pPr>
        <w:pBdr>
          <w:between w:val="nil"/>
        </w:pBdr>
        <w:spacing w:line="240" w:lineRule="auto"/>
        <w:ind w:left="1" w:hanging="3"/>
        <w:jc w:val="both"/>
        <w:rPr>
          <w:sz w:val="28"/>
          <w:szCs w:val="28"/>
          <w:lang w:val="kk-KZ"/>
        </w:rPr>
      </w:pPr>
    </w:p>
    <w:p w14:paraId="232EFEB3" w14:textId="77777777" w:rsidR="00284DEA" w:rsidRPr="002A7B0A" w:rsidRDefault="00284DEA" w:rsidP="00D43842">
      <w:pPr>
        <w:pBdr>
          <w:between w:val="nil"/>
        </w:pBdr>
        <w:spacing w:line="240" w:lineRule="auto"/>
        <w:ind w:left="1" w:hanging="3"/>
        <w:jc w:val="both"/>
        <w:rPr>
          <w:sz w:val="28"/>
          <w:szCs w:val="28"/>
          <w:lang w:val="kk-KZ"/>
        </w:rPr>
      </w:pPr>
    </w:p>
    <w:p w14:paraId="5CEDCCCD" w14:textId="77777777" w:rsidR="00284DEA" w:rsidRPr="002A7B0A" w:rsidRDefault="00284DEA" w:rsidP="00D43842">
      <w:pPr>
        <w:pBdr>
          <w:between w:val="nil"/>
        </w:pBdr>
        <w:spacing w:line="240" w:lineRule="auto"/>
        <w:ind w:left="1" w:hanging="3"/>
        <w:jc w:val="both"/>
        <w:rPr>
          <w:sz w:val="28"/>
          <w:szCs w:val="28"/>
          <w:lang w:val="kk-KZ"/>
        </w:rPr>
      </w:pPr>
    </w:p>
    <w:p w14:paraId="29D6C205" w14:textId="77777777" w:rsidR="00284DEA" w:rsidRPr="002A7B0A" w:rsidRDefault="00284DEA" w:rsidP="00D43842">
      <w:pPr>
        <w:pBdr>
          <w:between w:val="nil"/>
        </w:pBdr>
        <w:spacing w:line="240" w:lineRule="auto"/>
        <w:ind w:left="1" w:hanging="3"/>
        <w:jc w:val="both"/>
        <w:rPr>
          <w:sz w:val="28"/>
          <w:szCs w:val="28"/>
          <w:lang w:val="kk-KZ"/>
        </w:rPr>
      </w:pPr>
    </w:p>
    <w:p w14:paraId="2EDE02B9" w14:textId="77777777" w:rsidR="00284DEA" w:rsidRPr="002A7B0A" w:rsidRDefault="00284DEA" w:rsidP="00D43842">
      <w:pPr>
        <w:pBdr>
          <w:between w:val="nil"/>
        </w:pBdr>
        <w:spacing w:line="240" w:lineRule="auto"/>
        <w:ind w:left="1" w:hanging="3"/>
        <w:jc w:val="both"/>
        <w:rPr>
          <w:sz w:val="28"/>
          <w:szCs w:val="28"/>
          <w:lang w:val="kk-KZ"/>
        </w:rPr>
      </w:pPr>
    </w:p>
    <w:p w14:paraId="161B42EF" w14:textId="77777777" w:rsidR="00284DEA" w:rsidRPr="002A7B0A" w:rsidRDefault="00284DEA" w:rsidP="00D43842">
      <w:pPr>
        <w:pBdr>
          <w:between w:val="nil"/>
        </w:pBdr>
        <w:spacing w:line="240" w:lineRule="auto"/>
        <w:ind w:left="1" w:hanging="3"/>
        <w:jc w:val="both"/>
        <w:rPr>
          <w:sz w:val="28"/>
          <w:szCs w:val="28"/>
          <w:lang w:val="kk-KZ"/>
        </w:rPr>
      </w:pPr>
    </w:p>
    <w:p w14:paraId="44773EFC" w14:textId="77777777" w:rsidR="00284DEA" w:rsidRDefault="00284DEA" w:rsidP="00674738">
      <w:pPr>
        <w:pBdr>
          <w:between w:val="nil"/>
        </w:pBdr>
        <w:spacing w:line="240" w:lineRule="auto"/>
        <w:ind w:leftChars="0" w:left="0" w:firstLineChars="0" w:firstLine="0"/>
        <w:jc w:val="both"/>
        <w:rPr>
          <w:sz w:val="28"/>
          <w:szCs w:val="28"/>
          <w:lang w:val="kk-KZ"/>
        </w:rPr>
      </w:pPr>
    </w:p>
    <w:p w14:paraId="0264F519" w14:textId="77777777" w:rsidR="00823B7D" w:rsidRDefault="00823B7D" w:rsidP="00674738">
      <w:pPr>
        <w:pBdr>
          <w:between w:val="nil"/>
        </w:pBdr>
        <w:spacing w:line="240" w:lineRule="auto"/>
        <w:ind w:leftChars="0" w:left="0" w:firstLineChars="0" w:firstLine="0"/>
        <w:jc w:val="both"/>
        <w:rPr>
          <w:sz w:val="28"/>
          <w:szCs w:val="28"/>
          <w:lang w:val="kk-KZ"/>
        </w:rPr>
      </w:pPr>
    </w:p>
    <w:p w14:paraId="17F8F1EF" w14:textId="77777777" w:rsidR="00823B7D" w:rsidRDefault="00823B7D" w:rsidP="00674738">
      <w:pPr>
        <w:pBdr>
          <w:between w:val="nil"/>
        </w:pBdr>
        <w:spacing w:line="240" w:lineRule="auto"/>
        <w:ind w:leftChars="0" w:left="0" w:firstLineChars="0" w:firstLine="0"/>
        <w:jc w:val="both"/>
        <w:rPr>
          <w:sz w:val="28"/>
          <w:szCs w:val="28"/>
          <w:lang w:val="kk-KZ"/>
        </w:rPr>
      </w:pPr>
    </w:p>
    <w:p w14:paraId="0F752255" w14:textId="77777777" w:rsidR="00674738" w:rsidRPr="002A7B0A" w:rsidRDefault="00674738" w:rsidP="00674738">
      <w:pPr>
        <w:pBdr>
          <w:between w:val="nil"/>
        </w:pBdr>
        <w:spacing w:line="240" w:lineRule="auto"/>
        <w:ind w:leftChars="0" w:left="0" w:firstLineChars="0" w:firstLine="0"/>
        <w:jc w:val="both"/>
        <w:rPr>
          <w:sz w:val="28"/>
          <w:szCs w:val="28"/>
          <w:lang w:val="kk-KZ"/>
        </w:rPr>
      </w:pPr>
    </w:p>
    <w:p w14:paraId="7793CD44" w14:textId="1BD74E52" w:rsidR="00AE08C5" w:rsidRPr="002A7B0A" w:rsidRDefault="00284DEA" w:rsidP="00284DEA">
      <w:pPr>
        <w:pBdr>
          <w:top w:val="nil"/>
          <w:left w:val="nil"/>
          <w:bottom w:val="nil"/>
          <w:right w:val="nil"/>
          <w:between w:val="nil"/>
        </w:pBdr>
        <w:spacing w:line="240" w:lineRule="auto"/>
        <w:ind w:leftChars="0" w:left="0" w:firstLineChars="0" w:firstLine="709"/>
        <w:jc w:val="both"/>
        <w:rPr>
          <w:b/>
          <w:sz w:val="28"/>
          <w:szCs w:val="28"/>
          <w:lang w:val="kk-KZ"/>
        </w:rPr>
      </w:pPr>
      <w:r w:rsidRPr="002A7B0A">
        <w:rPr>
          <w:b/>
          <w:sz w:val="28"/>
          <w:szCs w:val="28"/>
          <w:lang w:val="kk-KZ"/>
        </w:rPr>
        <w:t xml:space="preserve">3 </w:t>
      </w:r>
      <w:r w:rsidR="00AE08C5" w:rsidRPr="002A7B0A">
        <w:rPr>
          <w:b/>
          <w:sz w:val="28"/>
          <w:szCs w:val="28"/>
          <w:lang w:val="kk-KZ"/>
        </w:rPr>
        <w:t>Қ.П.</w:t>
      </w:r>
      <w:r w:rsidR="00060797" w:rsidRPr="002A7B0A">
        <w:rPr>
          <w:b/>
          <w:sz w:val="28"/>
          <w:szCs w:val="28"/>
          <w:lang w:val="kk-KZ"/>
        </w:rPr>
        <w:t xml:space="preserve"> </w:t>
      </w:r>
      <w:r w:rsidR="00AE08C5" w:rsidRPr="002A7B0A">
        <w:rPr>
          <w:b/>
          <w:sz w:val="28"/>
          <w:szCs w:val="28"/>
          <w:lang w:val="kk-KZ"/>
        </w:rPr>
        <w:t xml:space="preserve">ЖҮСІПТІҢ ҒЫЛЫМИ ЕҢБЕКТЕРІ </w:t>
      </w:r>
    </w:p>
    <w:p w14:paraId="7C36AF99" w14:textId="77777777" w:rsidR="00AE08C5" w:rsidRPr="002A7B0A" w:rsidRDefault="00AE08C5" w:rsidP="002C5C5D">
      <w:pPr>
        <w:pBdr>
          <w:top w:val="nil"/>
          <w:left w:val="nil"/>
          <w:bottom w:val="nil"/>
          <w:right w:val="nil"/>
          <w:between w:val="nil"/>
        </w:pBdr>
        <w:spacing w:line="240" w:lineRule="auto"/>
        <w:ind w:leftChars="0" w:left="360" w:firstLineChars="0" w:firstLine="0"/>
        <w:jc w:val="both"/>
        <w:rPr>
          <w:b/>
          <w:sz w:val="28"/>
          <w:szCs w:val="28"/>
          <w:lang w:val="kk-KZ"/>
        </w:rPr>
      </w:pPr>
    </w:p>
    <w:p w14:paraId="58FB7133" w14:textId="034807EE"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b/>
          <w:sz w:val="28"/>
          <w:szCs w:val="28"/>
          <w:lang w:val="kk-KZ"/>
        </w:rPr>
        <w:t>3.1</w:t>
      </w:r>
      <w:r w:rsidRPr="002A7B0A">
        <w:rPr>
          <w:b/>
          <w:bCs/>
          <w:sz w:val="28"/>
          <w:szCs w:val="28"/>
          <w:lang w:val="kk-KZ"/>
        </w:rPr>
        <w:t xml:space="preserve"> </w:t>
      </w:r>
      <w:r w:rsidR="00986A8E" w:rsidRPr="00E91FA5">
        <w:rPr>
          <w:b/>
          <w:sz w:val="28"/>
          <w:szCs w:val="28"/>
          <w:lang w:val="kk-KZ"/>
        </w:rPr>
        <w:t xml:space="preserve">Қ. </w:t>
      </w:r>
      <w:r w:rsidR="00023F58">
        <w:rPr>
          <w:b/>
          <w:sz w:val="28"/>
          <w:szCs w:val="28"/>
          <w:lang w:val="kk-KZ"/>
        </w:rPr>
        <w:t xml:space="preserve">П. </w:t>
      </w:r>
      <w:r w:rsidR="00986A8E" w:rsidRPr="00E91FA5">
        <w:rPr>
          <w:b/>
          <w:sz w:val="28"/>
          <w:szCs w:val="28"/>
          <w:lang w:val="kk-KZ"/>
        </w:rPr>
        <w:t>Жүсіптің әдеби-сын зерттеулері</w:t>
      </w:r>
    </w:p>
    <w:p w14:paraId="440C7C30" w14:textId="06A3B505" w:rsidR="00513560" w:rsidRPr="00515681" w:rsidRDefault="00AE08C5" w:rsidP="00513560">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зерттеулеріндегі әдеби сынның идеялық-эстетикалық мәселелеріне тоқталсақ, онда ғалым зерделеген көркем туындылардағы эстетикалық жаңа түрдің қалыптасу процесі әр жанр түрінде әрқилы болып көрінетіндігі шындық. Ғалым зерттеулерінде қазақ әдебиеті сынына тікелей қатысты маңызды ойлары тиянақты түрде сараланады. Өткен ғасырдың сексенінші жылдарының соңына орай, қазақ әдебиеті тарихына жаңа тың тақырыптар, жаңа әдеби ойлар туындатқан Шәкәрім, Мағжан, Жүсіпбек, т.б. қазақтың ақын-жазушыларының еңбектері қайта оралып, шығармашылық арнаға тереңдеп ене бастады. Егер, кеңінен тоқталсақ, онда қазақ әдебиетіндегі сынның қалыптасуы мен дамуы жөнінде ғалым Т.</w:t>
      </w:r>
      <w:r w:rsidR="007761E8" w:rsidRPr="002A7B0A">
        <w:rPr>
          <w:sz w:val="28"/>
          <w:szCs w:val="28"/>
          <w:lang w:val="kk-KZ"/>
        </w:rPr>
        <w:t xml:space="preserve"> </w:t>
      </w:r>
      <w:r w:rsidRPr="002A7B0A">
        <w:rPr>
          <w:sz w:val="28"/>
          <w:szCs w:val="28"/>
          <w:lang w:val="kk-KZ"/>
        </w:rPr>
        <w:t>Кәкішев: «Кеңес дәуірінің алғашқы жылдарында қазақтың жаңа әдебиетінің бағытын аңғарта алатындай жаңа әуен ең алдымен С.</w:t>
      </w:r>
      <w:r w:rsidR="007761E8" w:rsidRPr="002A7B0A">
        <w:rPr>
          <w:sz w:val="28"/>
          <w:szCs w:val="28"/>
          <w:lang w:val="kk-KZ"/>
        </w:rPr>
        <w:t xml:space="preserve"> </w:t>
      </w:r>
      <w:r w:rsidRPr="002A7B0A">
        <w:rPr>
          <w:sz w:val="28"/>
          <w:szCs w:val="28"/>
          <w:lang w:val="kk-KZ"/>
        </w:rPr>
        <w:t xml:space="preserve">Сейфуллин шығармаларынан көрінді. Бірақ оны эстетикалық електен өткізе қоятын уақыт та, жағдай да болған жоқ. 1922 жылға дейін газет-журнал бетінде жарияланған сын материалдар көбіне-көп жалпылама мәселені сөз етті: әдеби тілді өркендету, ауыз әдебиеті үлгілерін жинау, пьесалар жазу, ойын-сауық кештерін ұйымдастыру төңірегінен ұзап шыға алмады»,-деп көрсетеді </w:t>
      </w:r>
      <w:r w:rsidR="0020395D" w:rsidRPr="00C125B5">
        <w:rPr>
          <w:sz w:val="28"/>
          <w:szCs w:val="28"/>
          <w:lang w:val="kk-KZ"/>
        </w:rPr>
        <w:t>[</w:t>
      </w:r>
      <w:r w:rsidR="00FF3AB1" w:rsidRPr="00C125B5">
        <w:rPr>
          <w:sz w:val="28"/>
          <w:szCs w:val="28"/>
          <w:lang w:val="kk-KZ"/>
        </w:rPr>
        <w:t>97</w:t>
      </w:r>
      <w:r w:rsidR="00C125B5" w:rsidRPr="00C125B5">
        <w:rPr>
          <w:sz w:val="28"/>
          <w:szCs w:val="28"/>
          <w:lang w:val="kk-KZ"/>
        </w:rPr>
        <w:t>, б. 71</w:t>
      </w:r>
      <w:r w:rsidRPr="00C125B5">
        <w:rPr>
          <w:sz w:val="28"/>
          <w:szCs w:val="28"/>
          <w:lang w:val="kk-KZ"/>
        </w:rPr>
        <w:t xml:space="preserve">]. </w:t>
      </w:r>
    </w:p>
    <w:p w14:paraId="74B184F7" w14:textId="6629BCAF" w:rsidR="0006624F" w:rsidRPr="002A7B0A" w:rsidRDefault="00AE08C5" w:rsidP="00A400DF">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ХХ ғасыр басындағы ақын-жазушылар шығармаларына әдеби талдау жасау арқылы қаламгерлердің қазақ әдебиетіне қосқан мұрасын, олардың шеберлігін, кейінгі ұрпаққа қалдырған рухани қазынасының үлес салмағын анықтайды. </w:t>
      </w:r>
    </w:p>
    <w:p w14:paraId="61A4073D" w14:textId="312A4383" w:rsidR="00AE08C5" w:rsidRPr="002A7B0A" w:rsidRDefault="00D20EF6" w:rsidP="00A400DF">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З.</w:t>
      </w:r>
      <w:r w:rsidR="007761E8" w:rsidRPr="002A7B0A">
        <w:rPr>
          <w:sz w:val="28"/>
          <w:szCs w:val="28"/>
          <w:lang w:val="kk-KZ"/>
        </w:rPr>
        <w:t xml:space="preserve"> </w:t>
      </w:r>
      <w:r w:rsidRPr="002A7B0A">
        <w:rPr>
          <w:sz w:val="28"/>
          <w:szCs w:val="28"/>
          <w:lang w:val="kk-KZ"/>
        </w:rPr>
        <w:t>Қабдолов: «Әдебиет сыны әрқашан дәл, өз тұсындағы әдебиеттің тірі процесіне белсене араласып, нақты әдеби туындыны жан-жақты талдау оның идеялық-көркемдік құнын белгілеу, өз кез</w:t>
      </w:r>
      <w:r w:rsidR="007C3E4F" w:rsidRPr="002A7B0A">
        <w:rPr>
          <w:sz w:val="28"/>
          <w:szCs w:val="28"/>
          <w:lang w:val="kk-KZ"/>
        </w:rPr>
        <w:t>і</w:t>
      </w:r>
      <w:r w:rsidRPr="002A7B0A">
        <w:rPr>
          <w:sz w:val="28"/>
          <w:szCs w:val="28"/>
          <w:lang w:val="kk-KZ"/>
        </w:rPr>
        <w:t>нің эстетикасы үш</w:t>
      </w:r>
      <w:r w:rsidR="007C3E4F" w:rsidRPr="002A7B0A">
        <w:rPr>
          <w:sz w:val="28"/>
          <w:szCs w:val="28"/>
          <w:lang w:val="kk-KZ"/>
        </w:rPr>
        <w:t>і</w:t>
      </w:r>
      <w:r w:rsidRPr="002A7B0A">
        <w:rPr>
          <w:sz w:val="28"/>
          <w:szCs w:val="28"/>
          <w:lang w:val="kk-KZ"/>
        </w:rPr>
        <w:t>н мән мен маңызын анықтау арқылы, бір жағынан, жазушыға жазғандарының бағалы қасиеттерін, ерекшеліктері мен кемшіліктерін көрсетіп, оның творчестволық өсуіне тікелей қолғабыс жасаса</w:t>
      </w:r>
      <w:r w:rsidR="007C3E4F" w:rsidRPr="002A7B0A">
        <w:rPr>
          <w:sz w:val="28"/>
          <w:szCs w:val="28"/>
          <w:lang w:val="kk-KZ"/>
        </w:rPr>
        <w:t>;</w:t>
      </w:r>
      <w:r w:rsidRPr="002A7B0A">
        <w:rPr>
          <w:sz w:val="28"/>
          <w:szCs w:val="28"/>
          <w:lang w:val="kk-KZ"/>
        </w:rPr>
        <w:t xml:space="preserve"> екінші жағынан оқ</w:t>
      </w:r>
      <w:r w:rsidR="007C3E4F" w:rsidRPr="002A7B0A">
        <w:rPr>
          <w:sz w:val="28"/>
          <w:szCs w:val="28"/>
          <w:lang w:val="kk-KZ"/>
        </w:rPr>
        <w:t>ы</w:t>
      </w:r>
      <w:r w:rsidRPr="002A7B0A">
        <w:rPr>
          <w:sz w:val="28"/>
          <w:szCs w:val="28"/>
          <w:lang w:val="kk-KZ"/>
        </w:rPr>
        <w:t>рманды оқығандарының байыбына барып, оны жете түсініп, дұрыс бағалауға баулиды. Бұл ретте сыншы</w:t>
      </w:r>
      <w:r w:rsidR="007C3E4F" w:rsidRPr="002A7B0A">
        <w:rPr>
          <w:sz w:val="28"/>
          <w:szCs w:val="28"/>
          <w:lang w:val="kk-KZ"/>
        </w:rPr>
        <w:t>ны</w:t>
      </w:r>
      <w:r w:rsidRPr="002A7B0A">
        <w:rPr>
          <w:sz w:val="28"/>
          <w:szCs w:val="28"/>
          <w:lang w:val="kk-KZ"/>
        </w:rPr>
        <w:t xml:space="preserve"> жазушы мен оқырманның екеуіне ортақ-ара дәнекер десе де болар еді, бірақ бұл аз. Сыншы – қалың оқырманның өскелең талабымен талғамының жаршысы, әдеби құбылысты жалпы мемлекеттік мүдде тұрғысынан пайымдайтын қоғамдық-ой пікірдің озғын өкілі</w:t>
      </w:r>
      <w:r w:rsidR="002039B1" w:rsidRPr="002A7B0A">
        <w:rPr>
          <w:sz w:val="28"/>
          <w:szCs w:val="28"/>
          <w:lang w:val="kk-KZ"/>
        </w:rPr>
        <w:t>»</w:t>
      </w:r>
      <w:r w:rsidR="009A187B" w:rsidRPr="002A7B0A">
        <w:rPr>
          <w:sz w:val="28"/>
          <w:szCs w:val="28"/>
          <w:lang w:val="kk-KZ"/>
        </w:rPr>
        <w:t xml:space="preserve"> [1</w:t>
      </w:r>
      <w:r w:rsidR="00FF3AB1" w:rsidRPr="002A7B0A">
        <w:rPr>
          <w:sz w:val="28"/>
          <w:szCs w:val="28"/>
          <w:lang w:val="kk-KZ"/>
        </w:rPr>
        <w:t>3</w:t>
      </w:r>
      <w:r w:rsidR="009A187B" w:rsidRPr="002A7B0A">
        <w:rPr>
          <w:sz w:val="28"/>
          <w:szCs w:val="28"/>
          <w:lang w:val="kk-KZ"/>
        </w:rPr>
        <w:t xml:space="preserve">, </w:t>
      </w:r>
      <w:r w:rsidR="0067625F" w:rsidRPr="002A7B0A">
        <w:rPr>
          <w:sz w:val="28"/>
          <w:szCs w:val="28"/>
          <w:lang w:val="kk-KZ"/>
        </w:rPr>
        <w:t xml:space="preserve">б. </w:t>
      </w:r>
      <w:r w:rsidR="009A187B" w:rsidRPr="002A7B0A">
        <w:rPr>
          <w:sz w:val="28"/>
          <w:szCs w:val="28"/>
          <w:lang w:val="kk-KZ"/>
        </w:rPr>
        <w:t>71]</w:t>
      </w:r>
      <w:r w:rsidR="002039B1" w:rsidRPr="002A7B0A">
        <w:rPr>
          <w:sz w:val="28"/>
          <w:szCs w:val="28"/>
          <w:lang w:val="kk-KZ"/>
        </w:rPr>
        <w:t>,</w:t>
      </w:r>
      <w:r w:rsidR="009A187B" w:rsidRPr="002A7B0A">
        <w:rPr>
          <w:sz w:val="28"/>
          <w:szCs w:val="28"/>
          <w:lang w:val="kk-KZ"/>
        </w:rPr>
        <w:t xml:space="preserve"> </w:t>
      </w:r>
      <w:r w:rsidR="002039B1" w:rsidRPr="002A7B0A">
        <w:rPr>
          <w:sz w:val="28"/>
          <w:szCs w:val="28"/>
          <w:lang w:val="kk-KZ"/>
        </w:rPr>
        <w:t>-</w:t>
      </w:r>
      <w:r w:rsidR="005A7B31" w:rsidRPr="002A7B0A">
        <w:rPr>
          <w:sz w:val="28"/>
          <w:szCs w:val="28"/>
          <w:lang w:val="kk-KZ"/>
        </w:rPr>
        <w:t xml:space="preserve"> </w:t>
      </w:r>
      <w:r w:rsidR="002039B1" w:rsidRPr="002A7B0A">
        <w:rPr>
          <w:sz w:val="28"/>
          <w:szCs w:val="28"/>
          <w:lang w:val="kk-KZ"/>
        </w:rPr>
        <w:t>деп сын мен сыншының</w:t>
      </w:r>
      <w:r w:rsidR="00A400DF" w:rsidRPr="002A7B0A">
        <w:rPr>
          <w:sz w:val="28"/>
          <w:szCs w:val="28"/>
          <w:lang w:val="kk-KZ"/>
        </w:rPr>
        <w:t xml:space="preserve"> маңызын анықтап берді</w:t>
      </w:r>
      <w:r w:rsidRPr="002A7B0A">
        <w:rPr>
          <w:sz w:val="28"/>
          <w:szCs w:val="28"/>
          <w:lang w:val="kk-KZ"/>
        </w:rPr>
        <w:t>.</w:t>
      </w:r>
      <w:r w:rsidR="00A400DF" w:rsidRPr="002A7B0A">
        <w:rPr>
          <w:sz w:val="28"/>
          <w:szCs w:val="28"/>
          <w:lang w:val="kk-KZ"/>
        </w:rPr>
        <w:t xml:space="preserve"> Осы орайда ғ</w:t>
      </w:r>
      <w:r w:rsidR="00AE08C5" w:rsidRPr="002A7B0A">
        <w:rPr>
          <w:sz w:val="28"/>
          <w:szCs w:val="28"/>
          <w:lang w:val="kk-KZ"/>
        </w:rPr>
        <w:t>алымның «Жаңа дәуір жыршысы» атты зерттеуі С.</w:t>
      </w:r>
      <w:r w:rsidR="007761E8" w:rsidRPr="002A7B0A">
        <w:rPr>
          <w:sz w:val="28"/>
          <w:szCs w:val="28"/>
          <w:lang w:val="kk-KZ"/>
        </w:rPr>
        <w:t xml:space="preserve"> </w:t>
      </w:r>
      <w:r w:rsidR="00AE08C5" w:rsidRPr="002A7B0A">
        <w:rPr>
          <w:sz w:val="28"/>
          <w:szCs w:val="28"/>
          <w:lang w:val="kk-KZ"/>
        </w:rPr>
        <w:t xml:space="preserve">Сейфуллиннің поэзиясын танытуға арналады, онда өлеңнің түр жаңалығы, көркемдік өзгешелігі </w:t>
      </w:r>
      <w:r w:rsidR="00AE08C5" w:rsidRPr="002A7B0A">
        <w:rPr>
          <w:i/>
          <w:iCs/>
          <w:sz w:val="28"/>
          <w:szCs w:val="28"/>
          <w:lang w:val="kk-KZ"/>
        </w:rPr>
        <w:t xml:space="preserve">– </w:t>
      </w:r>
      <w:r w:rsidR="00AE08C5" w:rsidRPr="002A7B0A">
        <w:rPr>
          <w:sz w:val="28"/>
          <w:szCs w:val="28"/>
          <w:lang w:val="kk-KZ"/>
        </w:rPr>
        <w:t xml:space="preserve">тек буын санында, оның реті өзгеруінде ғана тұрмағанын, оның өлеңінің бүкіл өн бойында, мазмұнында, ондағы ойларда, істерде көрінетіндігін, ақын өлеңдеріндегі күрескер лирикалық қаһарманның келбетін сипаттап, ақынның «менінің» сырын ашады. Ақындық «меннің» күрескер, «алып арман, ірі талпыныс, жігерлі қайрат адамы» екендігін дәлелдейді. </w:t>
      </w:r>
    </w:p>
    <w:p w14:paraId="6CB6A53F" w14:textId="29C8D16B"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зерттеуінде ақынның өз ойын қашан да көркем образбен беретініне назар аударады. Еркіндікке ұмтылған халық толқынысы</w:t>
      </w:r>
      <w:r w:rsidR="00693177" w:rsidRPr="002A7B0A">
        <w:rPr>
          <w:sz w:val="28"/>
          <w:szCs w:val="28"/>
          <w:lang w:val="kk-KZ"/>
        </w:rPr>
        <w:t>н</w:t>
      </w:r>
      <w:r w:rsidRPr="002A7B0A">
        <w:rPr>
          <w:sz w:val="28"/>
          <w:szCs w:val="28"/>
          <w:lang w:val="kk-KZ"/>
        </w:rPr>
        <w:t xml:space="preserve"> естігеннен-ақ ақын тыныш жата алмайды, сол дүбірдің келуіне асығады. Ақын жүген-құрық тимеген а</w:t>
      </w:r>
      <w:r w:rsidR="007761E8" w:rsidRPr="002A7B0A">
        <w:rPr>
          <w:sz w:val="28"/>
          <w:szCs w:val="28"/>
          <w:lang w:val="kk-KZ"/>
        </w:rPr>
        <w:t xml:space="preserve">лты жасар асауды ұстап мінеді. </w:t>
      </w:r>
      <w:r w:rsidRPr="002A7B0A">
        <w:rPr>
          <w:sz w:val="28"/>
          <w:szCs w:val="28"/>
          <w:lang w:val="kk-KZ"/>
        </w:rPr>
        <w:t>Асау, асау болғанда да, романтикалық шығармаларда кездесетін кесек қимылға лайық ерекше, құдіретті асау. Ол ақырады, тулайды, орғиды, осқырады, жүйткіп, зымырап құлашын кереді. Далада да ерекше сипат бар. Дала жаңғырады, күңіренеді, дүбірлейді. Ақын асаулығы, өрлігі бәрінен</w:t>
      </w:r>
      <w:r w:rsidR="00693177" w:rsidRPr="002A7B0A">
        <w:rPr>
          <w:sz w:val="28"/>
          <w:szCs w:val="28"/>
          <w:lang w:val="kk-KZ"/>
        </w:rPr>
        <w:t xml:space="preserve"> ерекше</w:t>
      </w:r>
      <w:r w:rsidRPr="002A7B0A">
        <w:rPr>
          <w:sz w:val="28"/>
          <w:szCs w:val="28"/>
          <w:lang w:val="kk-KZ"/>
        </w:rPr>
        <w:t>. Ол алты жасар асауды ұстап мінеді, оны орғытады, ұшыртады, «кең даланы күңірентіп, қатты айқайлап» ән салады. Ақын «мені», күреске шыққан, шақырған - «менін» ғалым осылай танытады</w:t>
      </w:r>
      <w:r w:rsidR="00693177" w:rsidRPr="002A7B0A">
        <w:rPr>
          <w:sz w:val="28"/>
          <w:szCs w:val="28"/>
          <w:lang w:val="kk-KZ"/>
        </w:rPr>
        <w:t>.</w:t>
      </w:r>
    </w:p>
    <w:p w14:paraId="1B0C98C1" w14:textId="1C2FA667" w:rsidR="0006624F" w:rsidRPr="002A7B0A" w:rsidRDefault="00AE08C5" w:rsidP="0022178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 xml:space="preserve">Жүсіп </w:t>
      </w:r>
      <w:r w:rsidR="007D5F7B" w:rsidRPr="002A7B0A">
        <w:rPr>
          <w:sz w:val="28"/>
          <w:szCs w:val="28"/>
          <w:lang w:val="kk-KZ"/>
        </w:rPr>
        <w:t xml:space="preserve">ақын </w:t>
      </w:r>
      <w:r w:rsidRPr="002A7B0A">
        <w:rPr>
          <w:sz w:val="28"/>
          <w:szCs w:val="28"/>
          <w:lang w:val="kk-KZ"/>
        </w:rPr>
        <w:t xml:space="preserve">С </w:t>
      </w:r>
      <w:r w:rsidR="002B0AFB">
        <w:rPr>
          <w:sz w:val="28"/>
          <w:szCs w:val="28"/>
          <w:lang w:val="kk-KZ"/>
        </w:rPr>
        <w:t xml:space="preserve"> Сейфуллин </w:t>
      </w:r>
      <w:r w:rsidRPr="002A7B0A">
        <w:rPr>
          <w:sz w:val="28"/>
          <w:szCs w:val="28"/>
          <w:lang w:val="kk-KZ"/>
        </w:rPr>
        <w:t>кейіпкерінің «асау атпен» бекерге алысып, әбігерге түсіп жатпағандығын, оның да өзіндік ұстанымы мен алға қойған мақсат-мүддесі бар екендігін шебер тілмен жеткізе отырып, ақынның суреткерлік табиғи талантын ұштайтын сәттерді</w:t>
      </w:r>
      <w:r w:rsidR="007D5F7B" w:rsidRPr="002A7B0A">
        <w:rPr>
          <w:sz w:val="28"/>
          <w:szCs w:val="28"/>
          <w:lang w:val="kk-KZ"/>
        </w:rPr>
        <w:t>: қ</w:t>
      </w:r>
      <w:r w:rsidRPr="002A7B0A">
        <w:rPr>
          <w:sz w:val="28"/>
          <w:szCs w:val="28"/>
          <w:lang w:val="kk-KZ"/>
        </w:rPr>
        <w:t>азақтың кең даласы мен ата-бабамыздың ешкімге дес бермес асаулығы</w:t>
      </w:r>
      <w:r w:rsidR="007D5F7B" w:rsidRPr="002A7B0A">
        <w:rPr>
          <w:sz w:val="28"/>
          <w:szCs w:val="28"/>
          <w:lang w:val="kk-KZ"/>
        </w:rPr>
        <w:t>н</w:t>
      </w:r>
      <w:r w:rsidRPr="002A7B0A">
        <w:rPr>
          <w:sz w:val="28"/>
          <w:szCs w:val="28"/>
          <w:lang w:val="kk-KZ"/>
        </w:rPr>
        <w:t>, еркін өскен</w:t>
      </w:r>
      <w:r w:rsidR="007D5F7B" w:rsidRPr="002A7B0A">
        <w:rPr>
          <w:sz w:val="28"/>
          <w:szCs w:val="28"/>
          <w:lang w:val="kk-KZ"/>
        </w:rPr>
        <w:t>дігін</w:t>
      </w:r>
      <w:r w:rsidRPr="002A7B0A">
        <w:rPr>
          <w:sz w:val="28"/>
          <w:szCs w:val="28"/>
          <w:lang w:val="kk-KZ"/>
        </w:rPr>
        <w:t>, қара күші</w:t>
      </w:r>
      <w:r w:rsidR="007D5F7B" w:rsidRPr="002A7B0A">
        <w:rPr>
          <w:sz w:val="28"/>
          <w:szCs w:val="28"/>
          <w:lang w:val="kk-KZ"/>
        </w:rPr>
        <w:t>н</w:t>
      </w:r>
      <w:r w:rsidRPr="002A7B0A">
        <w:rPr>
          <w:sz w:val="28"/>
          <w:szCs w:val="28"/>
          <w:lang w:val="kk-KZ"/>
        </w:rPr>
        <w:t xml:space="preserve"> </w:t>
      </w:r>
      <w:r w:rsidR="007D5F7B" w:rsidRPr="002A7B0A">
        <w:rPr>
          <w:sz w:val="28"/>
          <w:szCs w:val="28"/>
          <w:lang w:val="kk-KZ"/>
        </w:rPr>
        <w:t xml:space="preserve">айқын </w:t>
      </w:r>
      <w:r w:rsidRPr="002A7B0A">
        <w:rPr>
          <w:sz w:val="28"/>
          <w:szCs w:val="28"/>
          <w:lang w:val="kk-KZ"/>
        </w:rPr>
        <w:t>көрсет</w:t>
      </w:r>
      <w:r w:rsidR="007D5F7B" w:rsidRPr="002A7B0A">
        <w:rPr>
          <w:sz w:val="28"/>
          <w:szCs w:val="28"/>
          <w:lang w:val="kk-KZ"/>
        </w:rPr>
        <w:t>еді</w:t>
      </w:r>
      <w:r w:rsidRPr="002A7B0A">
        <w:rPr>
          <w:sz w:val="28"/>
          <w:szCs w:val="28"/>
          <w:lang w:val="kk-KZ"/>
        </w:rPr>
        <w:t>.</w:t>
      </w:r>
    </w:p>
    <w:p w14:paraId="4C80F055" w14:textId="77777777" w:rsidR="007761E8" w:rsidRPr="002A7B0A" w:rsidRDefault="00AE08C5" w:rsidP="0022178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Әдебиетші-ғалым Қ.</w:t>
      </w:r>
      <w:r w:rsidR="007761E8" w:rsidRPr="002A7B0A">
        <w:rPr>
          <w:sz w:val="28"/>
          <w:szCs w:val="28"/>
          <w:lang w:val="kk-KZ"/>
        </w:rPr>
        <w:t xml:space="preserve"> </w:t>
      </w:r>
      <w:r w:rsidRPr="002A7B0A">
        <w:rPr>
          <w:sz w:val="28"/>
          <w:szCs w:val="28"/>
          <w:lang w:val="kk-KZ"/>
        </w:rPr>
        <w:t>Жүсіп өлеңнің терең түбінде жатқан ерекше сезімдерді суреткер ретінде ғана емес, сыни негізде де түйіндей</w:t>
      </w:r>
      <w:r w:rsidR="007D5F7B" w:rsidRPr="002A7B0A">
        <w:rPr>
          <w:sz w:val="28"/>
          <w:szCs w:val="28"/>
          <w:lang w:val="kk-KZ"/>
        </w:rPr>
        <w:t>ді</w:t>
      </w:r>
      <w:r w:rsidRPr="002A7B0A">
        <w:rPr>
          <w:sz w:val="28"/>
          <w:szCs w:val="28"/>
          <w:lang w:val="kk-KZ"/>
        </w:rPr>
        <w:t>. Ғалым өзінің келесі әдеби туындыларында ақынның «Далада» «Кел, жігіттер» «Тұлпарым» өлеңдерін ой елегінен өткізіп, сарала</w:t>
      </w:r>
      <w:r w:rsidR="007D5F7B" w:rsidRPr="002A7B0A">
        <w:rPr>
          <w:sz w:val="28"/>
          <w:szCs w:val="28"/>
          <w:lang w:val="kk-KZ"/>
        </w:rPr>
        <w:t>йды</w:t>
      </w:r>
      <w:r w:rsidRPr="002A7B0A">
        <w:rPr>
          <w:sz w:val="28"/>
          <w:szCs w:val="28"/>
          <w:lang w:val="kk-KZ"/>
        </w:rPr>
        <w:t xml:space="preserve">. </w:t>
      </w:r>
      <w:r w:rsidR="007D5F7B" w:rsidRPr="002A7B0A">
        <w:rPr>
          <w:sz w:val="28"/>
          <w:szCs w:val="28"/>
          <w:lang w:val="kk-KZ"/>
        </w:rPr>
        <w:t xml:space="preserve">Ақын </w:t>
      </w:r>
      <w:r w:rsidRPr="002A7B0A">
        <w:rPr>
          <w:sz w:val="28"/>
          <w:szCs w:val="28"/>
          <w:lang w:val="kk-KZ"/>
        </w:rPr>
        <w:t>Сәкен поэзиясының құдіреттілігін анықтап,</w:t>
      </w:r>
      <w:r w:rsidR="007D5F7B" w:rsidRPr="002A7B0A">
        <w:rPr>
          <w:sz w:val="28"/>
          <w:szCs w:val="28"/>
          <w:lang w:val="kk-KZ"/>
        </w:rPr>
        <w:t xml:space="preserve"> </w:t>
      </w:r>
      <w:r w:rsidRPr="002A7B0A">
        <w:rPr>
          <w:sz w:val="28"/>
          <w:szCs w:val="28"/>
          <w:lang w:val="kk-KZ"/>
        </w:rPr>
        <w:t>өлең түріне әкелген жаңалығын</w:t>
      </w:r>
      <w:r w:rsidR="007D5F7B" w:rsidRPr="002A7B0A">
        <w:rPr>
          <w:sz w:val="28"/>
          <w:szCs w:val="28"/>
          <w:lang w:val="kk-KZ"/>
        </w:rPr>
        <w:t xml:space="preserve">, </w:t>
      </w:r>
      <w:r w:rsidRPr="002A7B0A">
        <w:rPr>
          <w:sz w:val="28"/>
          <w:szCs w:val="28"/>
          <w:lang w:val="kk-KZ"/>
        </w:rPr>
        <w:t>идеясын ашып, лирикалық қаһарман сезімінің берілу шеберлігін нақты суретте</w:t>
      </w:r>
      <w:r w:rsidR="007D5F7B" w:rsidRPr="002A7B0A">
        <w:rPr>
          <w:sz w:val="28"/>
          <w:szCs w:val="28"/>
          <w:lang w:val="kk-KZ"/>
        </w:rPr>
        <w:t>йді</w:t>
      </w:r>
      <w:r w:rsidRPr="002A7B0A">
        <w:rPr>
          <w:sz w:val="28"/>
          <w:szCs w:val="28"/>
          <w:lang w:val="kk-KZ"/>
        </w:rPr>
        <w:t xml:space="preserve">. Үлкен романтикалық сарын, шынайы реализм ақынның өлеңінен жанды көрініс беретіндігін дәлелдейді. </w:t>
      </w:r>
    </w:p>
    <w:p w14:paraId="10FD0EBB" w14:textId="517D3C59" w:rsidR="00AE08C5" w:rsidRPr="002A7B0A" w:rsidRDefault="007C5811" w:rsidP="00284DEA">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w:t>
      </w:r>
      <w:r w:rsidR="00AE08C5" w:rsidRPr="002A7B0A">
        <w:rPr>
          <w:sz w:val="28"/>
          <w:szCs w:val="28"/>
          <w:lang w:val="kk-KZ"/>
        </w:rPr>
        <w:t>Қараңғы түн. Түн суық,</w:t>
      </w:r>
    </w:p>
    <w:p w14:paraId="572AE4EA" w14:textId="4A334722"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Ызғырық жел дауылы.</w:t>
      </w:r>
    </w:p>
    <w:p w14:paraId="239CBBB4" w14:textId="4B96E578"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Таудың іші түнерген</w:t>
      </w:r>
    </w:p>
    <w:p w14:paraId="4ED9A1EF" w14:textId="503C709F"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Қашқынның жалғыз ауылы.</w:t>
      </w:r>
    </w:p>
    <w:p w14:paraId="0E263AD9" w14:textId="5F71419A"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Бір-ақ үйде от жылт-жылт,</w:t>
      </w:r>
    </w:p>
    <w:p w14:paraId="6BAC5552" w14:textId="57290F54"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Ауыл жым-жырт шоқтай боп.</w:t>
      </w:r>
    </w:p>
    <w:p w14:paraId="4D52175C" w14:textId="1DC0EAD4"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Белдеуде тұр бір-бір ат</w:t>
      </w:r>
    </w:p>
    <w:p w14:paraId="615705E7" w14:textId="79173D29"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Жараған қатып оқтай боп</w:t>
      </w:r>
      <w:r w:rsidR="007C5811" w:rsidRPr="002A7B0A">
        <w:rPr>
          <w:sz w:val="28"/>
          <w:szCs w:val="28"/>
          <w:lang w:val="kk-KZ"/>
        </w:rPr>
        <w:t>» (Қашқынның ауылы).</w:t>
      </w:r>
    </w:p>
    <w:p w14:paraId="628A54D2" w14:textId="09A190B7" w:rsidR="00AE08C5" w:rsidRPr="002A7B0A" w:rsidRDefault="006414E3" w:rsidP="002B0AFB">
      <w:pPr>
        <w:pBdr>
          <w:top w:val="nil"/>
          <w:left w:val="nil"/>
          <w:bottom w:val="nil"/>
          <w:right w:val="nil"/>
          <w:between w:val="nil"/>
        </w:pBdr>
        <w:spacing w:line="240" w:lineRule="auto"/>
        <w:ind w:leftChars="0" w:left="1" w:firstLineChars="0" w:firstLine="0"/>
        <w:jc w:val="both"/>
        <w:rPr>
          <w:sz w:val="28"/>
          <w:szCs w:val="28"/>
          <w:lang w:val="kk-KZ"/>
        </w:rPr>
      </w:pPr>
      <w:r>
        <w:rPr>
          <w:sz w:val="28"/>
          <w:szCs w:val="28"/>
          <w:lang w:val="kk-KZ"/>
        </w:rPr>
        <w:t>Ғалым ө</w:t>
      </w:r>
      <w:r w:rsidR="002B0AFB">
        <w:rPr>
          <w:sz w:val="28"/>
          <w:szCs w:val="28"/>
          <w:lang w:val="kk-KZ"/>
        </w:rPr>
        <w:t>леңде ж</w:t>
      </w:r>
      <w:r w:rsidR="00AE08C5" w:rsidRPr="002A7B0A">
        <w:rPr>
          <w:sz w:val="28"/>
          <w:szCs w:val="28"/>
          <w:lang w:val="kk-KZ"/>
        </w:rPr>
        <w:t>аңа заманда еңбекке деген ескі көзқарас</w:t>
      </w:r>
      <w:r>
        <w:rPr>
          <w:sz w:val="28"/>
          <w:szCs w:val="28"/>
          <w:lang w:val="kk-KZ"/>
        </w:rPr>
        <w:t>тың</w:t>
      </w:r>
      <w:r w:rsidR="00AE08C5" w:rsidRPr="002A7B0A">
        <w:rPr>
          <w:sz w:val="28"/>
          <w:szCs w:val="28"/>
          <w:lang w:val="kk-KZ"/>
        </w:rPr>
        <w:t xml:space="preserve"> өзгер</w:t>
      </w:r>
      <w:r w:rsidR="002B0AFB">
        <w:rPr>
          <w:sz w:val="28"/>
          <w:szCs w:val="28"/>
          <w:lang w:val="kk-KZ"/>
        </w:rPr>
        <w:t>іп, е</w:t>
      </w:r>
      <w:r w:rsidR="00AE08C5" w:rsidRPr="002B0AFB">
        <w:rPr>
          <w:sz w:val="28"/>
          <w:szCs w:val="28"/>
          <w:lang w:val="kk-KZ"/>
        </w:rPr>
        <w:t>ңбек бейнет емес</w:t>
      </w:r>
      <w:r w:rsidR="002B0AFB">
        <w:rPr>
          <w:sz w:val="28"/>
          <w:szCs w:val="28"/>
          <w:lang w:val="kk-KZ"/>
        </w:rPr>
        <w:t>,</w:t>
      </w:r>
      <w:r w:rsidR="00AE08C5" w:rsidRPr="002B0AFB">
        <w:rPr>
          <w:sz w:val="28"/>
          <w:szCs w:val="28"/>
          <w:lang w:val="kk-KZ"/>
        </w:rPr>
        <w:t xml:space="preserve"> </w:t>
      </w:r>
      <w:r w:rsidR="002B0AFB">
        <w:rPr>
          <w:sz w:val="28"/>
          <w:szCs w:val="28"/>
          <w:lang w:val="kk-KZ"/>
        </w:rPr>
        <w:t>е</w:t>
      </w:r>
      <w:r w:rsidR="00AE08C5" w:rsidRPr="002B0AFB">
        <w:rPr>
          <w:sz w:val="28"/>
          <w:szCs w:val="28"/>
          <w:lang w:val="kk-KZ"/>
        </w:rPr>
        <w:t>ңбек</w:t>
      </w:r>
      <w:r w:rsidR="007C5811" w:rsidRPr="002A7B0A">
        <w:rPr>
          <w:sz w:val="28"/>
          <w:szCs w:val="28"/>
          <w:lang w:val="kk-KZ"/>
        </w:rPr>
        <w:t xml:space="preserve"> – </w:t>
      </w:r>
      <w:r w:rsidR="00AE08C5" w:rsidRPr="002B0AFB">
        <w:rPr>
          <w:sz w:val="28"/>
          <w:szCs w:val="28"/>
          <w:lang w:val="kk-KZ"/>
        </w:rPr>
        <w:t>бақыт</w:t>
      </w:r>
      <w:r w:rsidR="002B0AFB">
        <w:rPr>
          <w:sz w:val="28"/>
          <w:szCs w:val="28"/>
          <w:lang w:val="kk-KZ"/>
        </w:rPr>
        <w:t>,</w:t>
      </w:r>
      <w:r w:rsidR="00AE08C5" w:rsidRPr="002B0AFB">
        <w:rPr>
          <w:sz w:val="28"/>
          <w:szCs w:val="28"/>
          <w:lang w:val="kk-KZ"/>
        </w:rPr>
        <w:t xml:space="preserve"> адамның жан сұлулығының, тән сұлулығының салтанат құруы</w:t>
      </w:r>
      <w:r>
        <w:rPr>
          <w:sz w:val="28"/>
          <w:szCs w:val="28"/>
          <w:lang w:val="kk-KZ"/>
        </w:rPr>
        <w:t xml:space="preserve"> деп қорытады </w:t>
      </w:r>
      <w:r w:rsidR="00AE08C5" w:rsidRPr="002B0AFB">
        <w:rPr>
          <w:sz w:val="28"/>
          <w:szCs w:val="28"/>
          <w:lang w:val="kk-KZ"/>
        </w:rPr>
        <w:t xml:space="preserve">. </w:t>
      </w:r>
      <w:r>
        <w:rPr>
          <w:sz w:val="28"/>
          <w:szCs w:val="28"/>
          <w:lang w:val="kk-KZ"/>
        </w:rPr>
        <w:t>Сондай ақ, е</w:t>
      </w:r>
      <w:r w:rsidR="00AE08C5" w:rsidRPr="002B0AFB">
        <w:rPr>
          <w:sz w:val="28"/>
          <w:szCs w:val="28"/>
          <w:lang w:val="kk-KZ"/>
        </w:rPr>
        <w:t>ңбек</w:t>
      </w:r>
      <w:r w:rsidR="007C5811" w:rsidRPr="002A7B0A">
        <w:rPr>
          <w:sz w:val="28"/>
          <w:szCs w:val="28"/>
          <w:lang w:val="kk-KZ"/>
        </w:rPr>
        <w:t xml:space="preserve"> – </w:t>
      </w:r>
      <w:r w:rsidR="00AE08C5" w:rsidRPr="002B0AFB">
        <w:rPr>
          <w:sz w:val="28"/>
          <w:szCs w:val="28"/>
          <w:lang w:val="kk-KZ"/>
        </w:rPr>
        <w:t>адамды жаңартушы, көріктендіруші күш</w:t>
      </w:r>
      <w:r w:rsidR="002B0AFB">
        <w:rPr>
          <w:sz w:val="28"/>
          <w:szCs w:val="28"/>
          <w:lang w:val="kk-KZ"/>
        </w:rPr>
        <w:t xml:space="preserve"> екенін ғалым Қуандық Пазылұлы </w:t>
      </w:r>
      <w:r w:rsidR="00AE08C5" w:rsidRPr="002B0AFB">
        <w:rPr>
          <w:sz w:val="28"/>
          <w:szCs w:val="28"/>
          <w:lang w:val="kk-KZ"/>
        </w:rPr>
        <w:t>С</w:t>
      </w:r>
      <w:r w:rsidR="00AE08C5" w:rsidRPr="002A7B0A">
        <w:rPr>
          <w:sz w:val="28"/>
          <w:szCs w:val="28"/>
          <w:lang w:val="kk-KZ"/>
        </w:rPr>
        <w:t>.</w:t>
      </w:r>
      <w:r w:rsidR="007761E8" w:rsidRPr="002A7B0A">
        <w:rPr>
          <w:sz w:val="28"/>
          <w:szCs w:val="28"/>
          <w:lang w:val="kk-KZ"/>
        </w:rPr>
        <w:t xml:space="preserve"> </w:t>
      </w:r>
      <w:r w:rsidR="00AE08C5" w:rsidRPr="002B0AFB">
        <w:rPr>
          <w:sz w:val="28"/>
          <w:szCs w:val="28"/>
          <w:lang w:val="kk-KZ"/>
        </w:rPr>
        <w:t>Сейфуллиннің «Маржан», «Біздің Сәуле», «Бұлшық ет» өлеңдерін</w:t>
      </w:r>
      <w:r>
        <w:rPr>
          <w:sz w:val="28"/>
          <w:szCs w:val="28"/>
          <w:lang w:val="kk-KZ"/>
        </w:rPr>
        <w:t>ен айқындайды.</w:t>
      </w:r>
    </w:p>
    <w:p w14:paraId="6FE4D753" w14:textId="2F240CCD" w:rsidR="00AE08C5" w:rsidRPr="002A7B0A" w:rsidRDefault="00AE08C5" w:rsidP="007C5811">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 xml:space="preserve">Жүсіп </w:t>
      </w:r>
      <w:r w:rsidR="006414E3">
        <w:rPr>
          <w:sz w:val="28"/>
          <w:szCs w:val="28"/>
          <w:lang w:val="kk-KZ"/>
        </w:rPr>
        <w:t>ақын</w:t>
      </w:r>
      <w:r w:rsidRPr="002A7B0A">
        <w:rPr>
          <w:sz w:val="28"/>
          <w:szCs w:val="28"/>
          <w:lang w:val="kk-KZ"/>
        </w:rPr>
        <w:t xml:space="preserve"> өлеңдерінің кемшің, олқы тұстарын тере берме</w:t>
      </w:r>
      <w:r w:rsidR="006414E3">
        <w:rPr>
          <w:sz w:val="28"/>
          <w:szCs w:val="28"/>
          <w:lang w:val="kk-KZ"/>
        </w:rPr>
        <w:t>йді</w:t>
      </w:r>
      <w:r w:rsidRPr="002A7B0A">
        <w:rPr>
          <w:sz w:val="28"/>
          <w:szCs w:val="28"/>
          <w:lang w:val="kk-KZ"/>
        </w:rPr>
        <w:t xml:space="preserve">. </w:t>
      </w:r>
      <w:r w:rsidR="006414E3">
        <w:rPr>
          <w:sz w:val="28"/>
          <w:szCs w:val="28"/>
          <w:lang w:val="kk-KZ"/>
        </w:rPr>
        <w:t>Керісінші, с</w:t>
      </w:r>
      <w:r w:rsidRPr="002A7B0A">
        <w:rPr>
          <w:sz w:val="28"/>
          <w:szCs w:val="28"/>
          <w:lang w:val="kk-KZ"/>
        </w:rPr>
        <w:t>ыншының негізге алған ұстанымы</w:t>
      </w:r>
      <w:r w:rsidR="007C5811" w:rsidRPr="002A7B0A">
        <w:rPr>
          <w:sz w:val="28"/>
          <w:szCs w:val="28"/>
          <w:lang w:val="kk-KZ"/>
        </w:rPr>
        <w:t xml:space="preserve"> –</w:t>
      </w:r>
      <w:r w:rsidRPr="002A7B0A">
        <w:rPr>
          <w:sz w:val="28"/>
          <w:szCs w:val="28"/>
          <w:lang w:val="kk-KZ"/>
        </w:rPr>
        <w:t xml:space="preserve"> көпшілік қауымға ақын өлеңдерінің мазмұны мен идеясын жетік түсіндірумен қатар, ақын</w:t>
      </w:r>
      <w:r w:rsidR="006414E3">
        <w:rPr>
          <w:sz w:val="28"/>
          <w:szCs w:val="28"/>
          <w:lang w:val="kk-KZ"/>
        </w:rPr>
        <w:t>ның</w:t>
      </w:r>
      <w:r w:rsidRPr="002A7B0A">
        <w:rPr>
          <w:sz w:val="28"/>
          <w:szCs w:val="28"/>
          <w:lang w:val="kk-KZ"/>
        </w:rPr>
        <w:t xml:space="preserve"> тіл шеберлігін жеткізу мәселесі басты орында болған. </w:t>
      </w:r>
    </w:p>
    <w:p w14:paraId="39257F97" w14:textId="208A67EB" w:rsidR="00AE08C5" w:rsidRPr="002A7B0A" w:rsidRDefault="00AE08C5" w:rsidP="00BA0893">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Жүсіп Сәкен өлеңдеріндегі адами құндылықтарды да айқындап, тәрбиелік мәні басым штрих-детальдарға көңіл бөл</w:t>
      </w:r>
      <w:r w:rsidR="00BA0893" w:rsidRPr="002A7B0A">
        <w:rPr>
          <w:sz w:val="28"/>
          <w:szCs w:val="28"/>
          <w:lang w:val="kk-KZ"/>
        </w:rPr>
        <w:t>еді</w:t>
      </w:r>
      <w:r w:rsidRPr="002A7B0A">
        <w:rPr>
          <w:sz w:val="28"/>
          <w:szCs w:val="28"/>
          <w:lang w:val="kk-KZ"/>
        </w:rPr>
        <w:t>. Атап айтсақ, адамның табиғи көркі</w:t>
      </w:r>
      <w:r w:rsidR="00BA0893" w:rsidRPr="002A7B0A">
        <w:rPr>
          <w:sz w:val="28"/>
          <w:szCs w:val="28"/>
          <w:lang w:val="kk-KZ"/>
        </w:rPr>
        <w:t xml:space="preserve"> – </w:t>
      </w:r>
      <w:r w:rsidRPr="002A7B0A">
        <w:rPr>
          <w:sz w:val="28"/>
          <w:szCs w:val="28"/>
          <w:lang w:val="kk-KZ"/>
        </w:rPr>
        <w:t>бұлшық еттің қатаюы, дене бітімінің сұлулығын еңбекпен ұштастыра</w:t>
      </w:r>
      <w:r w:rsidR="00BA0893" w:rsidRPr="002A7B0A">
        <w:rPr>
          <w:sz w:val="28"/>
          <w:szCs w:val="28"/>
          <w:lang w:val="kk-KZ"/>
        </w:rPr>
        <w:t>ды</w:t>
      </w:r>
      <w:r w:rsidRPr="002A7B0A">
        <w:rPr>
          <w:sz w:val="28"/>
          <w:szCs w:val="28"/>
          <w:lang w:val="kk-KZ"/>
        </w:rPr>
        <w:t>. Еңбек – адам баласының тән сұлулығы мен жан сұлулығын қатар нығайтатыны жөніндегі көзқарастарды сарала</w:t>
      </w:r>
      <w:r w:rsidR="00BA0893" w:rsidRPr="002A7B0A">
        <w:rPr>
          <w:sz w:val="28"/>
          <w:szCs w:val="28"/>
          <w:lang w:val="kk-KZ"/>
        </w:rPr>
        <w:t>йды</w:t>
      </w:r>
      <w:r w:rsidRPr="002A7B0A">
        <w:rPr>
          <w:sz w:val="28"/>
          <w:szCs w:val="28"/>
          <w:lang w:val="kk-KZ"/>
        </w:rPr>
        <w:t xml:space="preserve">. </w:t>
      </w:r>
    </w:p>
    <w:p w14:paraId="6E9CA82F" w14:textId="0AFF56B7" w:rsidR="00AE08C5" w:rsidRPr="002A7B0A" w:rsidRDefault="00A65B25" w:rsidP="00A65B25">
      <w:pPr>
        <w:pBdr>
          <w:top w:val="nil"/>
          <w:left w:val="nil"/>
          <w:bottom w:val="nil"/>
          <w:right w:val="nil"/>
          <w:between w:val="nil"/>
        </w:pBdr>
        <w:spacing w:line="240" w:lineRule="auto"/>
        <w:ind w:leftChars="0" w:left="0" w:firstLineChars="0" w:firstLine="0"/>
        <w:jc w:val="both"/>
        <w:rPr>
          <w:sz w:val="28"/>
          <w:szCs w:val="28"/>
          <w:lang w:val="kk-KZ"/>
        </w:rPr>
      </w:pPr>
      <w:r>
        <w:rPr>
          <w:sz w:val="28"/>
          <w:szCs w:val="28"/>
          <w:lang w:val="kk-KZ"/>
        </w:rPr>
        <w:t>Қ.Жүсіп</w:t>
      </w:r>
      <w:r w:rsidR="00AE08C5" w:rsidRPr="002A7B0A">
        <w:rPr>
          <w:sz w:val="28"/>
          <w:szCs w:val="28"/>
          <w:lang w:val="kk-KZ"/>
        </w:rPr>
        <w:t xml:space="preserve"> келтірген ерекшеліктер турасында ғалым Б.</w:t>
      </w:r>
      <w:r w:rsidR="007761E8" w:rsidRPr="002A7B0A">
        <w:rPr>
          <w:sz w:val="28"/>
          <w:szCs w:val="28"/>
          <w:lang w:val="kk-KZ"/>
        </w:rPr>
        <w:t xml:space="preserve"> </w:t>
      </w:r>
      <w:r w:rsidR="00AE08C5" w:rsidRPr="002A7B0A">
        <w:rPr>
          <w:sz w:val="28"/>
          <w:szCs w:val="28"/>
          <w:lang w:val="kk-KZ"/>
        </w:rPr>
        <w:t xml:space="preserve">Наурызбаева: «Қай дәуірдің ақыны, жазушысы болсын өзінің қалап алған ортасының, табының, не тобының мүддесін, сыр-сипатын бірінші орынға қоя жырлауы, суреттеуі, дәстүрге айналған құбылыс, шындық. Дүниежүзі әдебиетінен бұған сан мысал келтіре беруге болар еді. Айталық, Гоголь, Чехов, Некрасов, Маяковский, Сейфуллин, Мұқанов, т.б. творчествосындағы өзекті идеялық-мазмұннан олардың қай таптың жырын жырлайтыны, қай таптың мүддесін өз мүддесі деп санайтыны басты бағыт, түп қазық </w:t>
      </w:r>
      <w:r w:rsidR="00EF3450" w:rsidRPr="002A7B0A">
        <w:rPr>
          <w:sz w:val="28"/>
          <w:szCs w:val="28"/>
          <w:lang w:val="kk-KZ"/>
        </w:rPr>
        <w:t>болып, бірінші орында тұрады</w:t>
      </w:r>
      <w:r w:rsidR="00EF3450" w:rsidRPr="00C125B5">
        <w:rPr>
          <w:sz w:val="28"/>
          <w:szCs w:val="28"/>
          <w:lang w:val="kk-KZ"/>
        </w:rPr>
        <w:t>» [</w:t>
      </w:r>
      <w:r w:rsidR="00F34F85" w:rsidRPr="00C125B5">
        <w:rPr>
          <w:sz w:val="28"/>
          <w:szCs w:val="28"/>
          <w:lang w:val="kk-KZ"/>
        </w:rPr>
        <w:t>98</w:t>
      </w:r>
      <w:r w:rsidR="00C125B5" w:rsidRPr="00C125B5">
        <w:rPr>
          <w:sz w:val="28"/>
          <w:szCs w:val="28"/>
          <w:lang w:val="kk-KZ"/>
        </w:rPr>
        <w:t>, б. 87</w:t>
      </w:r>
      <w:r w:rsidR="00AE08C5" w:rsidRPr="00C125B5">
        <w:rPr>
          <w:sz w:val="28"/>
          <w:szCs w:val="28"/>
          <w:lang w:val="kk-KZ"/>
        </w:rPr>
        <w:t xml:space="preserve">], - </w:t>
      </w:r>
      <w:r w:rsidR="00AE08C5" w:rsidRPr="002A7B0A">
        <w:rPr>
          <w:sz w:val="28"/>
          <w:szCs w:val="28"/>
          <w:lang w:val="kk-KZ"/>
        </w:rPr>
        <w:t xml:space="preserve">деп түйіндейді. </w:t>
      </w:r>
    </w:p>
    <w:p w14:paraId="0AECF53C" w14:textId="16A6A1E7" w:rsidR="00AE08C5" w:rsidRPr="002A7B0A" w:rsidRDefault="00AE08C5" w:rsidP="00FD71C6">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 xml:space="preserve">Жүсіптің </w:t>
      </w:r>
      <w:r w:rsidR="00741589" w:rsidRPr="002A7B0A">
        <w:rPr>
          <w:sz w:val="28"/>
          <w:szCs w:val="28"/>
          <w:lang w:val="kk-KZ"/>
        </w:rPr>
        <w:t>зерттеулерінде</w:t>
      </w:r>
      <w:r w:rsidRPr="002A7B0A">
        <w:rPr>
          <w:sz w:val="28"/>
          <w:szCs w:val="28"/>
          <w:lang w:val="kk-KZ"/>
        </w:rPr>
        <w:t xml:space="preserve"> Б.</w:t>
      </w:r>
      <w:r w:rsidR="007761E8" w:rsidRPr="002A7B0A">
        <w:rPr>
          <w:sz w:val="28"/>
          <w:szCs w:val="28"/>
          <w:lang w:val="kk-KZ"/>
        </w:rPr>
        <w:t xml:space="preserve"> </w:t>
      </w:r>
      <w:r w:rsidRPr="002A7B0A">
        <w:rPr>
          <w:sz w:val="28"/>
          <w:szCs w:val="28"/>
          <w:lang w:val="kk-KZ"/>
        </w:rPr>
        <w:t xml:space="preserve">Майлин </w:t>
      </w:r>
      <w:r w:rsidRPr="00C125B5">
        <w:rPr>
          <w:sz w:val="28"/>
          <w:szCs w:val="28"/>
          <w:lang w:val="kk-KZ"/>
        </w:rPr>
        <w:t>шығармалары</w:t>
      </w:r>
      <w:r w:rsidR="00F55371" w:rsidRPr="00C125B5">
        <w:rPr>
          <w:sz w:val="28"/>
          <w:szCs w:val="28"/>
          <w:lang w:val="kk-KZ"/>
        </w:rPr>
        <w:t xml:space="preserve"> [99] </w:t>
      </w:r>
      <w:r w:rsidRPr="002A7B0A">
        <w:rPr>
          <w:sz w:val="28"/>
          <w:szCs w:val="28"/>
          <w:lang w:val="kk-KZ"/>
        </w:rPr>
        <w:t>да жан-жақты әдеби талдауға түседі. Ғалым</w:t>
      </w:r>
      <w:r w:rsidR="00741589" w:rsidRPr="002A7B0A">
        <w:rPr>
          <w:sz w:val="28"/>
          <w:szCs w:val="28"/>
          <w:lang w:val="kk-KZ"/>
        </w:rPr>
        <w:t>ның</w:t>
      </w:r>
      <w:r w:rsidRPr="002A7B0A">
        <w:rPr>
          <w:sz w:val="28"/>
          <w:szCs w:val="28"/>
          <w:lang w:val="kk-KZ"/>
        </w:rPr>
        <w:t xml:space="preserve"> «Кейіпкер шынайылығының сыры» атты зерттеуінде Б.</w:t>
      </w:r>
      <w:r w:rsidR="007761E8" w:rsidRPr="002A7B0A">
        <w:rPr>
          <w:sz w:val="28"/>
          <w:szCs w:val="28"/>
          <w:lang w:val="kk-KZ"/>
        </w:rPr>
        <w:t xml:space="preserve"> </w:t>
      </w:r>
      <w:r w:rsidRPr="002A7B0A">
        <w:rPr>
          <w:sz w:val="28"/>
          <w:szCs w:val="28"/>
          <w:lang w:val="kk-KZ"/>
        </w:rPr>
        <w:t>Майлиннің «Жаңа адам» бейнесін жасауға арнаған шығармаларын</w:t>
      </w:r>
      <w:r w:rsidR="00F55371" w:rsidRPr="002A7B0A">
        <w:rPr>
          <w:sz w:val="28"/>
          <w:szCs w:val="28"/>
          <w:lang w:val="kk-KZ"/>
        </w:rPr>
        <w:t xml:space="preserve"> </w:t>
      </w:r>
      <w:r w:rsidR="00FF08D6" w:rsidRPr="002A7B0A">
        <w:rPr>
          <w:sz w:val="28"/>
          <w:szCs w:val="28"/>
          <w:lang w:val="kk-KZ"/>
        </w:rPr>
        <w:t>қарастырады</w:t>
      </w:r>
      <w:r w:rsidRPr="002A7B0A">
        <w:rPr>
          <w:sz w:val="28"/>
          <w:szCs w:val="28"/>
          <w:lang w:val="kk-KZ"/>
        </w:rPr>
        <w:t xml:space="preserve">. </w:t>
      </w:r>
      <w:r w:rsidR="00FF08D6" w:rsidRPr="002A7B0A">
        <w:rPr>
          <w:sz w:val="28"/>
          <w:szCs w:val="28"/>
          <w:lang w:val="kk-KZ"/>
        </w:rPr>
        <w:t>Қ.</w:t>
      </w:r>
      <w:r w:rsidR="00F70E6B">
        <w:rPr>
          <w:sz w:val="28"/>
          <w:szCs w:val="28"/>
          <w:lang w:val="kk-KZ"/>
        </w:rPr>
        <w:t xml:space="preserve"> </w:t>
      </w:r>
      <w:r w:rsidR="00FF08D6" w:rsidRPr="002A7B0A">
        <w:rPr>
          <w:sz w:val="28"/>
          <w:szCs w:val="28"/>
          <w:lang w:val="kk-KZ"/>
        </w:rPr>
        <w:t xml:space="preserve">Жүсіп </w:t>
      </w:r>
      <w:r w:rsidRPr="002A7B0A">
        <w:rPr>
          <w:sz w:val="28"/>
          <w:szCs w:val="28"/>
          <w:lang w:val="kk-KZ"/>
        </w:rPr>
        <w:t>жазушының «Ұлбосын»</w:t>
      </w:r>
      <w:r w:rsidR="00DC45B4" w:rsidRPr="002A7B0A">
        <w:rPr>
          <w:sz w:val="28"/>
          <w:szCs w:val="28"/>
          <w:lang w:val="kk-KZ"/>
        </w:rPr>
        <w:t xml:space="preserve"> </w:t>
      </w:r>
      <w:r w:rsidRPr="002A7B0A">
        <w:rPr>
          <w:sz w:val="28"/>
          <w:szCs w:val="28"/>
          <w:lang w:val="kk-KZ"/>
        </w:rPr>
        <w:t>әңгімесіндегі Шәрипа</w:t>
      </w:r>
      <w:r w:rsidR="00FF08D6" w:rsidRPr="002A7B0A">
        <w:rPr>
          <w:sz w:val="28"/>
          <w:szCs w:val="28"/>
          <w:lang w:val="kk-KZ"/>
        </w:rPr>
        <w:t xml:space="preserve"> – </w:t>
      </w:r>
      <w:r w:rsidRPr="002A7B0A">
        <w:rPr>
          <w:sz w:val="28"/>
          <w:szCs w:val="28"/>
          <w:lang w:val="kk-KZ"/>
        </w:rPr>
        <w:t>ескішіл көзқарастағы әйел екендігі, оның ескішілдігінің өзіндік сипаты, ерекшелігі барлығын айта келе, сол әйелдің кейіннен өзгеруі, өсу</w:t>
      </w:r>
      <w:r w:rsidR="00FF08D6" w:rsidRPr="002A7B0A">
        <w:rPr>
          <w:sz w:val="28"/>
          <w:szCs w:val="28"/>
          <w:lang w:val="kk-KZ"/>
        </w:rPr>
        <w:t>і</w:t>
      </w:r>
      <w:r w:rsidRPr="002A7B0A">
        <w:rPr>
          <w:sz w:val="28"/>
          <w:szCs w:val="28"/>
          <w:lang w:val="kk-KZ"/>
        </w:rPr>
        <w:t xml:space="preserve"> де әңгімеде соншалық шынайы бейнеленгендігін тілге тиек етеді. Ғалым Б.Майлин шығармаларындағы кейіпкерлердің қарапайым болып келетіндігін, олардың өсу жолы да реалистік тұрғыдан бейнелетіндігін </w:t>
      </w:r>
      <w:r w:rsidR="000D2AB6" w:rsidRPr="002A7B0A">
        <w:rPr>
          <w:sz w:val="28"/>
          <w:szCs w:val="28"/>
          <w:lang w:val="kk-KZ"/>
        </w:rPr>
        <w:t>көрсетеді</w:t>
      </w:r>
      <w:r w:rsidRPr="002A7B0A">
        <w:rPr>
          <w:sz w:val="28"/>
          <w:szCs w:val="28"/>
          <w:lang w:val="kk-KZ"/>
        </w:rPr>
        <w:t xml:space="preserve">. Демек, «Жаңа адамның қалыптасуынан» сыншының түйіндерінен, заманның өзгеруімен қатар, алыс түпкірдегі ауыл адамдарының да осы өзгерістерге орай бейімделе бастағанын аңғарамыз. </w:t>
      </w:r>
    </w:p>
    <w:p w14:paraId="3F88B07A" w14:textId="3748ACAD"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Бұл тұрғыда ғалым Р.</w:t>
      </w:r>
      <w:r w:rsidR="007761E8" w:rsidRPr="002A7B0A">
        <w:rPr>
          <w:sz w:val="28"/>
          <w:szCs w:val="28"/>
          <w:lang w:val="kk-KZ"/>
        </w:rPr>
        <w:t xml:space="preserve"> </w:t>
      </w:r>
      <w:r w:rsidRPr="002A7B0A">
        <w:rPr>
          <w:sz w:val="28"/>
          <w:szCs w:val="28"/>
          <w:lang w:val="kk-KZ"/>
        </w:rPr>
        <w:t>Нұрғали: «Ғалым Қуандық Мәшһүр-Жүсіп мақалаларында қаламгер Б.</w:t>
      </w:r>
      <w:r w:rsidR="007761E8" w:rsidRPr="002A7B0A">
        <w:rPr>
          <w:sz w:val="28"/>
          <w:szCs w:val="28"/>
          <w:lang w:val="kk-KZ"/>
        </w:rPr>
        <w:t xml:space="preserve"> </w:t>
      </w:r>
      <w:r w:rsidRPr="002A7B0A">
        <w:rPr>
          <w:sz w:val="28"/>
          <w:szCs w:val="28"/>
          <w:lang w:val="kk-KZ"/>
        </w:rPr>
        <w:t>Майлин еңбектеріндегі замана ақиқаты, сол дәуірдегі ащы шындық қаз-қалпында суреттелген. Ауылдағы қиындықтар: отбасылық мәселелермен қабат, мал-мүлікке де тікелей қатысты өрбіген. Көптеген сыншылар тап осы тұсын аттап өтіп, Майлин еңбектеріндегі тек өздеріне қолайлы тұстарын ғана сараласа, Қуандық Мәшһүр-Жүсіп өзінің сыни көзқарастарын соған сай қалыпта, жазушы туындыларында шындық қалай суреттеліп өрбісе, нақты сол күйінде, қаз-қалпында өзгеріс-боямасыз саралап, талдап, өзінің сыни көзқарасын нақтылы жеткізе білген ғалымдардың бірі болып танылатыны сөзсіз» [</w:t>
      </w:r>
      <w:r w:rsidR="00397737" w:rsidRPr="002A7B0A">
        <w:rPr>
          <w:sz w:val="28"/>
          <w:szCs w:val="28"/>
          <w:lang w:val="kk-KZ"/>
        </w:rPr>
        <w:t>42</w:t>
      </w:r>
      <w:r w:rsidRPr="002A7B0A">
        <w:rPr>
          <w:sz w:val="28"/>
          <w:szCs w:val="28"/>
          <w:lang w:val="kk-KZ"/>
        </w:rPr>
        <w:t>,</w:t>
      </w:r>
      <w:r w:rsidR="0067625F" w:rsidRPr="002A7B0A">
        <w:rPr>
          <w:sz w:val="28"/>
          <w:szCs w:val="28"/>
          <w:lang w:val="kk-KZ"/>
        </w:rPr>
        <w:t xml:space="preserve"> б.</w:t>
      </w:r>
      <w:r w:rsidRPr="002A7B0A">
        <w:rPr>
          <w:sz w:val="28"/>
          <w:szCs w:val="28"/>
          <w:lang w:val="kk-KZ"/>
        </w:rPr>
        <w:t xml:space="preserve"> 87], - дейді.</w:t>
      </w:r>
    </w:p>
    <w:p w14:paraId="2D664676" w14:textId="716A644E" w:rsidR="00AE08C5" w:rsidRPr="002A7B0A" w:rsidRDefault="00AE08C5" w:rsidP="006C6102">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Нақты дәлелдемелер келтірсек, онда: «Шәрипаның ескі өмірге айтар алғысы жоқ, қайта көрген кемдігі, қиындығы жетерлік. Ескі тәртіп Шәрипаны сүймегеніне қосты. Күйеуін сүймегендіктен де, Шәрипа оның сәл қарсы келуін көтере алмайды, ащы тілін безеп алады. Өзінде бірдеме жетпей жатқанын ол сезінбейді емес. Бірақ ол үшін бәрі бұлдыр. Өз наразылығының неде екенін ол анық айырып, талдап жатқан жоқ. Оның есінде бір кезде күйеуге еріксіз берілгені ғана бар. Бірақ сол ұзатудың өзі ол үшін әділетсіздік емес, тағдырдың жазғаны ғана. Сондықтан да Шәрипа көп уақыт бала көтермей жүруін өзінің әйтеуір бақытсыз екендігінен көреді. Қартаң тартқан Шәрипада жалғыз жұбаныш, үміт бар: ол</w:t>
      </w:r>
      <w:r w:rsidR="006C6102">
        <w:rPr>
          <w:sz w:val="28"/>
          <w:szCs w:val="28"/>
          <w:lang w:val="kk-KZ"/>
        </w:rPr>
        <w:t xml:space="preserve"> – </w:t>
      </w:r>
      <w:r w:rsidRPr="002A7B0A">
        <w:rPr>
          <w:sz w:val="28"/>
          <w:szCs w:val="28"/>
          <w:lang w:val="kk-KZ"/>
        </w:rPr>
        <w:t>жалғыз бойжеткен қызы Ұлбосын. Бірақ Ұлбосынның келешекте бақытты болуын ол ескі жолдан, сол өзін мұңлы еткен өмір тәртібінен күтеді.</w:t>
      </w:r>
      <w:r w:rsidR="00A94100" w:rsidRPr="002A7B0A">
        <w:rPr>
          <w:sz w:val="28"/>
          <w:szCs w:val="28"/>
          <w:lang w:val="kk-KZ"/>
        </w:rPr>
        <w:t xml:space="preserve"> </w:t>
      </w:r>
      <w:r w:rsidRPr="002A7B0A">
        <w:rPr>
          <w:sz w:val="28"/>
          <w:szCs w:val="28"/>
          <w:lang w:val="kk-KZ"/>
        </w:rPr>
        <w:t>Қ.</w:t>
      </w:r>
      <w:r w:rsidR="007761E8" w:rsidRPr="002A7B0A">
        <w:rPr>
          <w:sz w:val="28"/>
          <w:szCs w:val="28"/>
          <w:lang w:val="kk-KZ"/>
        </w:rPr>
        <w:t xml:space="preserve"> </w:t>
      </w:r>
      <w:r w:rsidRPr="002A7B0A">
        <w:rPr>
          <w:sz w:val="28"/>
          <w:szCs w:val="28"/>
          <w:lang w:val="kk-KZ"/>
        </w:rPr>
        <w:t>Жүсіп қазақ даласында жастардың соның ішінде жасөспірім қыздардың да «жаңа дәстүрге» бейімделе бастағанын аңғартқанын детальдар арқылы түйіндей</w:t>
      </w:r>
      <w:r w:rsidR="00A94100" w:rsidRPr="002A7B0A">
        <w:rPr>
          <w:sz w:val="28"/>
          <w:szCs w:val="28"/>
          <w:lang w:val="kk-KZ"/>
        </w:rPr>
        <w:t>ді</w:t>
      </w:r>
      <w:r w:rsidRPr="002A7B0A">
        <w:rPr>
          <w:sz w:val="28"/>
          <w:szCs w:val="28"/>
          <w:lang w:val="kk-KZ"/>
        </w:rPr>
        <w:t>. Б.</w:t>
      </w:r>
      <w:r w:rsidR="007761E8" w:rsidRPr="002A7B0A">
        <w:rPr>
          <w:sz w:val="28"/>
          <w:szCs w:val="28"/>
          <w:lang w:val="kk-KZ"/>
        </w:rPr>
        <w:t xml:space="preserve"> </w:t>
      </w:r>
      <w:r w:rsidRPr="002A7B0A">
        <w:rPr>
          <w:sz w:val="28"/>
          <w:szCs w:val="28"/>
          <w:lang w:val="kk-KZ"/>
        </w:rPr>
        <w:t xml:space="preserve">Майлиннің </w:t>
      </w:r>
      <w:r w:rsidR="00A94100" w:rsidRPr="002A7B0A">
        <w:rPr>
          <w:sz w:val="28"/>
          <w:szCs w:val="28"/>
          <w:lang w:val="kk-KZ"/>
        </w:rPr>
        <w:t xml:space="preserve">«қалың қазақты осындай жағдайға кім жеткізді?» деген </w:t>
      </w:r>
      <w:r w:rsidRPr="002A7B0A">
        <w:rPr>
          <w:sz w:val="28"/>
          <w:szCs w:val="28"/>
          <w:lang w:val="kk-KZ"/>
        </w:rPr>
        <w:t>«астарлы» ойын да жарыққа шығар</w:t>
      </w:r>
      <w:r w:rsidR="00A94100" w:rsidRPr="002A7B0A">
        <w:rPr>
          <w:sz w:val="28"/>
          <w:szCs w:val="28"/>
          <w:lang w:val="kk-KZ"/>
        </w:rPr>
        <w:t>ып, сұрақпен түйіндейді.</w:t>
      </w:r>
    </w:p>
    <w:p w14:paraId="47A9E22D" w14:textId="08FA34ED"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Жүсіп</w:t>
      </w:r>
      <w:r w:rsidR="000A28C5" w:rsidRPr="002A7B0A">
        <w:rPr>
          <w:sz w:val="28"/>
          <w:szCs w:val="28"/>
          <w:lang w:val="kk-KZ"/>
        </w:rPr>
        <w:t xml:space="preserve"> зерттеуінде</w:t>
      </w:r>
      <w:r w:rsidRPr="002A7B0A">
        <w:rPr>
          <w:sz w:val="28"/>
          <w:szCs w:val="28"/>
          <w:lang w:val="kk-KZ"/>
        </w:rPr>
        <w:t xml:space="preserve"> астарлы мағыналарды, талдау сарынының тасасында жатқан </w:t>
      </w:r>
      <w:r w:rsidR="006C6102">
        <w:rPr>
          <w:sz w:val="28"/>
          <w:szCs w:val="28"/>
          <w:lang w:val="kk-KZ"/>
        </w:rPr>
        <w:t xml:space="preserve">көкейкесті </w:t>
      </w:r>
      <w:r w:rsidRPr="002A7B0A">
        <w:rPr>
          <w:sz w:val="28"/>
          <w:szCs w:val="28"/>
          <w:lang w:val="kk-KZ"/>
        </w:rPr>
        <w:t>сұрақтар тізбесі</w:t>
      </w:r>
      <w:r w:rsidR="006C6102">
        <w:rPr>
          <w:sz w:val="28"/>
          <w:szCs w:val="28"/>
          <w:lang w:val="kk-KZ"/>
        </w:rPr>
        <w:t>н, ж</w:t>
      </w:r>
      <w:r w:rsidRPr="002A7B0A">
        <w:rPr>
          <w:sz w:val="28"/>
          <w:szCs w:val="28"/>
          <w:lang w:val="kk-KZ"/>
        </w:rPr>
        <w:t xml:space="preserve">асырын жатқан ойларын айқын аңғарамыз. </w:t>
      </w:r>
      <w:r w:rsidR="000A28C5" w:rsidRPr="002A7B0A">
        <w:rPr>
          <w:sz w:val="28"/>
          <w:szCs w:val="28"/>
          <w:lang w:val="kk-KZ"/>
        </w:rPr>
        <w:t>К</w:t>
      </w:r>
      <w:r w:rsidRPr="002A7B0A">
        <w:rPr>
          <w:sz w:val="28"/>
          <w:szCs w:val="28"/>
          <w:lang w:val="kk-KZ"/>
        </w:rPr>
        <w:t>ейіпкерлерді осындай жағдайға жеткізген кімдер?</w:t>
      </w:r>
      <w:r w:rsidR="00ED1348">
        <w:rPr>
          <w:sz w:val="28"/>
          <w:szCs w:val="28"/>
          <w:lang w:val="kk-KZ"/>
        </w:rPr>
        <w:t xml:space="preserve"> - </w:t>
      </w:r>
      <w:r w:rsidRPr="002A7B0A">
        <w:rPr>
          <w:sz w:val="28"/>
          <w:szCs w:val="28"/>
          <w:lang w:val="kk-KZ"/>
        </w:rPr>
        <w:t xml:space="preserve">деген сұрақтардың тууы да заңды. Үй ішінде, ескі тар дүниеде қалып қоюы, жаңамен араласа алмауы Ұлбосын бақытына басты кедергі болса, Шәрипа оны түсінуден алыс. Оның ойынша, тар да болса, үй тыныш, үй сенімді, ендеше бақыт үшін бұл жеткілікті, ал жаңа өмір жұмбақ та тынымсыз, ендеше ол сенімсіз, қауіпті. Осы сенімге шегеленген ол Ұлбосын тілегіне, жақын келіні Алтынайдың үгітіне, күйеуі Оспанның талабына қарамастан, қызының клубта болмақ ойынға барып, көңіл көтеріп қайтуына да қарсы. Ескі теңсіздік тауқыметін тартса да, оны тағдыр заңдылығы санаған, көнген Шәрипа тіпті жаңа заман тұсында әйелдердің теңдікке ұмтылуларын да бұрыс көреді. Ол теңдік туралы сөз қозғаған Балжанға: «Осы еркектерді неден қара басқанын білмеймін, бетімен кеткен әйелдің жон терісінен таспа алмас па?» - дейді. </w:t>
      </w:r>
    </w:p>
    <w:p w14:paraId="7F10CB12" w14:textId="35B2FC0C" w:rsidR="00704399" w:rsidRPr="002A7B0A" w:rsidRDefault="00AE08C5" w:rsidP="00704399">
      <w:pPr>
        <w:pBdr>
          <w:top w:val="nil"/>
          <w:left w:val="nil"/>
          <w:bottom w:val="nil"/>
          <w:right w:val="nil"/>
          <w:between w:val="nil"/>
        </w:pBdr>
        <w:spacing w:line="240" w:lineRule="auto"/>
        <w:ind w:leftChars="0" w:left="5" w:firstLineChars="0" w:firstLine="702"/>
        <w:jc w:val="both"/>
        <w:rPr>
          <w:sz w:val="28"/>
          <w:szCs w:val="28"/>
          <w:lang w:val="kk-KZ"/>
        </w:rPr>
      </w:pPr>
      <w:r w:rsidRPr="002A7B0A">
        <w:rPr>
          <w:sz w:val="28"/>
          <w:szCs w:val="28"/>
          <w:lang w:val="kk-KZ"/>
        </w:rPr>
        <w:t>Ғалым жаңа өмір ағымдарының қазақ даласына ене бастауын және оны қазақ әйелдері қалай қабылдады, жаңа өмір ағысына ілесе алды ма? деген көкейкесті сұрақтарды туғызып, оған өз жауабын да берген: «Асыра сілтеу қараңғы Шәрипаның қатты үрейленуін туғызады. Осы кезде барып ол өзінің нағыз шындықтан көп алыстығын анық сезе бастайды да, билікті өзінен өзгеше, заманға бейім Ұлбосынға тапсырады. «Менімен ақылдаспа, қалқам, не істесең де өзің біл, өзің бітір. Жиналысыңа да өзің бар»,</w:t>
      </w:r>
      <w:r w:rsidR="000A28C5" w:rsidRPr="002A7B0A">
        <w:rPr>
          <w:sz w:val="28"/>
          <w:szCs w:val="28"/>
          <w:lang w:val="kk-KZ"/>
        </w:rPr>
        <w:t xml:space="preserve"> </w:t>
      </w:r>
      <w:r w:rsidRPr="002A7B0A">
        <w:rPr>
          <w:sz w:val="28"/>
          <w:szCs w:val="28"/>
          <w:lang w:val="kk-KZ"/>
        </w:rPr>
        <w:t xml:space="preserve">- деп, Шәрипа жұмыстың бәрін Ұлбосынға аударады. Ұлбосын арқылы ғана жаны қалатын сияқтанады. Сөйтіп, күрес барысында ол жаңалықты біршама түсініп, бұрынғысына қарағанда көп өзгеріп шығады. </w:t>
      </w:r>
      <w:r w:rsidR="004057D2" w:rsidRPr="002A7B0A">
        <w:rPr>
          <w:sz w:val="28"/>
          <w:szCs w:val="28"/>
          <w:lang w:val="kk-KZ"/>
        </w:rPr>
        <w:t xml:space="preserve">Ғалым </w:t>
      </w:r>
      <w:r w:rsidRPr="002A7B0A">
        <w:rPr>
          <w:sz w:val="28"/>
          <w:szCs w:val="28"/>
          <w:lang w:val="kk-KZ"/>
        </w:rPr>
        <w:t>Қ.</w:t>
      </w:r>
      <w:r w:rsidR="00221789" w:rsidRPr="002A7B0A">
        <w:rPr>
          <w:sz w:val="28"/>
          <w:szCs w:val="28"/>
          <w:lang w:val="kk-KZ"/>
        </w:rPr>
        <w:t xml:space="preserve"> </w:t>
      </w:r>
      <w:r w:rsidRPr="002A7B0A">
        <w:rPr>
          <w:sz w:val="28"/>
          <w:szCs w:val="28"/>
          <w:lang w:val="kk-KZ"/>
        </w:rPr>
        <w:t>Жүсіп</w:t>
      </w:r>
      <w:r w:rsidR="004057D2" w:rsidRPr="002A7B0A">
        <w:rPr>
          <w:sz w:val="28"/>
          <w:szCs w:val="28"/>
          <w:lang w:val="kk-KZ"/>
        </w:rPr>
        <w:t xml:space="preserve"> </w:t>
      </w:r>
      <w:r w:rsidRPr="002A7B0A">
        <w:rPr>
          <w:sz w:val="28"/>
          <w:szCs w:val="28"/>
          <w:lang w:val="kk-KZ"/>
        </w:rPr>
        <w:t>Б.</w:t>
      </w:r>
      <w:r w:rsidR="00221789" w:rsidRPr="002A7B0A">
        <w:rPr>
          <w:sz w:val="28"/>
          <w:szCs w:val="28"/>
          <w:lang w:val="kk-KZ"/>
        </w:rPr>
        <w:t xml:space="preserve"> </w:t>
      </w:r>
      <w:r w:rsidRPr="002A7B0A">
        <w:rPr>
          <w:sz w:val="28"/>
          <w:szCs w:val="28"/>
          <w:lang w:val="kk-KZ"/>
        </w:rPr>
        <w:t>Майлиннің «Әліштің шырағы» әңгімесіндегі Әупілдек, «Қызыл әскердің үйі» әңгімесіндегі Бұзаубақ, «Даудың бас</w:t>
      </w:r>
      <w:r w:rsidR="004057D2" w:rsidRPr="002A7B0A">
        <w:rPr>
          <w:sz w:val="28"/>
          <w:szCs w:val="28"/>
          <w:lang w:val="kk-KZ"/>
        </w:rPr>
        <w:t>ы</w:t>
      </w:r>
      <w:r w:rsidRPr="002A7B0A">
        <w:rPr>
          <w:sz w:val="28"/>
          <w:szCs w:val="28"/>
          <w:lang w:val="kk-KZ"/>
        </w:rPr>
        <w:t xml:space="preserve"> Дайрабайдың көк сиыры» әңгімесіндегі Дайрабай бейнелерінің біршама қалыс көзқарастарымен, қайшылықтарымен, сонымен қатар жаңа бағытқа ойысып, жаңара бастаумен көрінетіндігін</w:t>
      </w:r>
      <w:r w:rsidR="00DA04FD" w:rsidRPr="002A7B0A">
        <w:rPr>
          <w:sz w:val="28"/>
          <w:szCs w:val="28"/>
          <w:lang w:val="kk-KZ"/>
        </w:rPr>
        <w:t xml:space="preserve"> </w:t>
      </w:r>
      <w:r w:rsidRPr="002A7B0A">
        <w:rPr>
          <w:sz w:val="28"/>
          <w:szCs w:val="28"/>
          <w:lang w:val="kk-KZ"/>
        </w:rPr>
        <w:t xml:space="preserve">сыни </w:t>
      </w:r>
      <w:r w:rsidR="004057D2" w:rsidRPr="002A7B0A">
        <w:rPr>
          <w:sz w:val="28"/>
          <w:szCs w:val="28"/>
          <w:lang w:val="kk-KZ"/>
        </w:rPr>
        <w:t>сипаттағы әдеби талдаулар</w:t>
      </w:r>
      <w:r w:rsidR="00704399" w:rsidRPr="002A7B0A">
        <w:rPr>
          <w:sz w:val="28"/>
          <w:szCs w:val="28"/>
          <w:lang w:val="kk-KZ"/>
        </w:rPr>
        <w:t>ы арқылы дәлелде</w:t>
      </w:r>
      <w:r w:rsidR="00141B88">
        <w:rPr>
          <w:sz w:val="28"/>
          <w:szCs w:val="28"/>
          <w:lang w:val="kk-KZ"/>
        </w:rPr>
        <w:t>й</w:t>
      </w:r>
      <w:r w:rsidR="00704399" w:rsidRPr="002A7B0A">
        <w:rPr>
          <w:sz w:val="28"/>
          <w:szCs w:val="28"/>
          <w:lang w:val="kk-KZ"/>
        </w:rPr>
        <w:t>ді</w:t>
      </w:r>
      <w:r w:rsidRPr="002A7B0A">
        <w:rPr>
          <w:sz w:val="28"/>
          <w:szCs w:val="28"/>
          <w:lang w:val="kk-KZ"/>
        </w:rPr>
        <w:t xml:space="preserve">. </w:t>
      </w:r>
      <w:r w:rsidR="00704399" w:rsidRPr="002A7B0A">
        <w:rPr>
          <w:sz w:val="28"/>
          <w:szCs w:val="28"/>
          <w:lang w:val="kk-KZ"/>
        </w:rPr>
        <w:t>Ғалым пікірінше, кейінгі уақытта көркем әдебиеттің мазмұны талқыланғанда қазіргі замана талабына сай өзгешеліктер де бас көтере бастады. Көркем шығармадағы тақырып пен мазмұнға тікелей әсерін тигізген мәселелердің бірі көркем шығармадағы әйелдер образы жөнінде ғалым Қ.</w:t>
      </w:r>
      <w:r w:rsidR="00F70E6B">
        <w:rPr>
          <w:sz w:val="28"/>
          <w:szCs w:val="28"/>
          <w:lang w:val="kk-KZ"/>
        </w:rPr>
        <w:t> </w:t>
      </w:r>
      <w:r w:rsidR="00704399" w:rsidRPr="002A7B0A">
        <w:rPr>
          <w:sz w:val="28"/>
          <w:szCs w:val="28"/>
          <w:lang w:val="kk-KZ"/>
        </w:rPr>
        <w:t>Жүсіп көрсеткен ерекше детальдар, Б.</w:t>
      </w:r>
      <w:r w:rsidR="007761E8" w:rsidRPr="002A7B0A">
        <w:rPr>
          <w:sz w:val="28"/>
          <w:szCs w:val="28"/>
          <w:lang w:val="kk-KZ"/>
        </w:rPr>
        <w:t xml:space="preserve"> </w:t>
      </w:r>
      <w:r w:rsidR="00704399" w:rsidRPr="002A7B0A">
        <w:rPr>
          <w:sz w:val="28"/>
          <w:szCs w:val="28"/>
          <w:lang w:val="kk-KZ"/>
        </w:rPr>
        <w:t>Майлиннің  әңгімелерінде айрықша назар аударуды қажет етеді. Мәселен, «Әліштің шырағы» әңгімесіндегі – Қант, «Ұлбосын» әңгімесіндегі – Шәрипа, «Қара шелек» әңгімесіндегі – Айш</w:t>
      </w:r>
      <w:r w:rsidR="00F70E6B">
        <w:rPr>
          <w:sz w:val="28"/>
          <w:szCs w:val="28"/>
          <w:lang w:val="kk-KZ"/>
        </w:rPr>
        <w:t xml:space="preserve">а, </w:t>
      </w:r>
      <w:r w:rsidR="00704399" w:rsidRPr="002A7B0A">
        <w:rPr>
          <w:sz w:val="28"/>
          <w:szCs w:val="28"/>
          <w:lang w:val="kk-KZ"/>
        </w:rPr>
        <w:t>бәрі де өзіндік жан-дүниесімен кең ашылып, шынайы бейнеленген</w:t>
      </w:r>
      <w:r w:rsidR="0017325D" w:rsidRPr="002A7B0A">
        <w:rPr>
          <w:sz w:val="28"/>
          <w:szCs w:val="28"/>
          <w:lang w:val="kk-KZ"/>
        </w:rPr>
        <w:t>.</w:t>
      </w:r>
      <w:r w:rsidR="00704399" w:rsidRPr="002A7B0A">
        <w:rPr>
          <w:sz w:val="28"/>
          <w:szCs w:val="28"/>
          <w:lang w:val="kk-KZ"/>
        </w:rPr>
        <w:t xml:space="preserve"> </w:t>
      </w:r>
      <w:r w:rsidR="0017325D" w:rsidRPr="002A7B0A">
        <w:rPr>
          <w:sz w:val="28"/>
          <w:szCs w:val="28"/>
          <w:lang w:val="kk-KZ"/>
        </w:rPr>
        <w:t>Ө</w:t>
      </w:r>
      <w:r w:rsidR="00704399" w:rsidRPr="002A7B0A">
        <w:rPr>
          <w:sz w:val="28"/>
          <w:szCs w:val="28"/>
          <w:lang w:val="kk-KZ"/>
        </w:rPr>
        <w:t>мір шындығына сай көркем әдебиетте қарапайым кейіпкерлермен қатар озық қаһармандар да болатыны, шығармаға олардың екеуінің де қажеттігі, маңыз</w:t>
      </w:r>
      <w:r w:rsidR="0017325D" w:rsidRPr="002A7B0A">
        <w:rPr>
          <w:sz w:val="28"/>
          <w:szCs w:val="28"/>
          <w:lang w:val="kk-KZ"/>
        </w:rPr>
        <w:t>дылығы</w:t>
      </w:r>
      <w:r w:rsidR="00704399" w:rsidRPr="002A7B0A">
        <w:rPr>
          <w:sz w:val="28"/>
          <w:szCs w:val="28"/>
          <w:lang w:val="kk-KZ"/>
        </w:rPr>
        <w:t xml:space="preserve"> талас тудырм</w:t>
      </w:r>
      <w:r w:rsidR="0017325D" w:rsidRPr="002A7B0A">
        <w:rPr>
          <w:sz w:val="28"/>
          <w:szCs w:val="28"/>
          <w:lang w:val="kk-KZ"/>
        </w:rPr>
        <w:t>айды.</w:t>
      </w:r>
    </w:p>
    <w:p w14:paraId="44FFBAE7" w14:textId="33463E15" w:rsidR="00141B88" w:rsidRDefault="00AE08C5" w:rsidP="00141B88">
      <w:pPr>
        <w:pBdr>
          <w:top w:val="nil"/>
          <w:left w:val="nil"/>
          <w:bottom w:val="nil"/>
          <w:right w:val="nil"/>
          <w:between w:val="nil"/>
        </w:pBdr>
        <w:spacing w:line="240" w:lineRule="auto"/>
        <w:ind w:leftChars="0" w:left="0" w:firstLineChars="0" w:firstLine="707"/>
        <w:jc w:val="both"/>
        <w:rPr>
          <w:sz w:val="28"/>
          <w:szCs w:val="28"/>
          <w:lang w:val="kk-KZ"/>
        </w:rPr>
      </w:pPr>
      <w:r w:rsidRPr="002A7B0A">
        <w:rPr>
          <w:sz w:val="28"/>
          <w:szCs w:val="28"/>
          <w:lang w:val="kk-KZ"/>
        </w:rPr>
        <w:t>Кейіпкерлер бейнесінің оқырман сезіміне тигізетін әсері туралы ғалым Э.</w:t>
      </w:r>
      <w:r w:rsidR="007761E8" w:rsidRPr="002A7B0A">
        <w:rPr>
          <w:sz w:val="28"/>
          <w:szCs w:val="28"/>
          <w:lang w:val="kk-KZ"/>
        </w:rPr>
        <w:t xml:space="preserve"> </w:t>
      </w:r>
      <w:r w:rsidRPr="002A7B0A">
        <w:rPr>
          <w:sz w:val="28"/>
          <w:szCs w:val="28"/>
          <w:lang w:val="kk-KZ"/>
        </w:rPr>
        <w:t>Оразалиева: «Көркем шығармадағы кейіпкерлердің образын суреттейтін сөз жалаң түрде айтылғанда, күш әдетте назардың жағына аударылады, көзқарас терең, мағынасы күшті, пікір қайшылықты болады. Ал образға негізделген сөздің көркем өрнегімен біз толық, қабілетті, логикалық, қызықты нәрсе туралы айтып отырмыз, ал сөздің әсер ет</w:t>
      </w:r>
      <w:r w:rsidR="00EF3450" w:rsidRPr="002A7B0A">
        <w:rPr>
          <w:sz w:val="28"/>
          <w:szCs w:val="28"/>
          <w:lang w:val="kk-KZ"/>
        </w:rPr>
        <w:t xml:space="preserve">у күші көбірек ләззат береді» </w:t>
      </w:r>
      <w:r w:rsidR="00EF3450" w:rsidRPr="00C125B5">
        <w:rPr>
          <w:sz w:val="28"/>
          <w:szCs w:val="28"/>
          <w:lang w:val="kk-KZ"/>
        </w:rPr>
        <w:t>[</w:t>
      </w:r>
      <w:r w:rsidR="00741596" w:rsidRPr="00C125B5">
        <w:rPr>
          <w:sz w:val="28"/>
          <w:szCs w:val="28"/>
          <w:lang w:val="kk-KZ"/>
        </w:rPr>
        <w:t>100</w:t>
      </w:r>
      <w:r w:rsidR="00C125B5" w:rsidRPr="00C125B5">
        <w:rPr>
          <w:sz w:val="28"/>
          <w:szCs w:val="28"/>
          <w:lang w:val="kk-KZ"/>
        </w:rPr>
        <w:t>, б. 91</w:t>
      </w:r>
      <w:r w:rsidRPr="00C125B5">
        <w:rPr>
          <w:sz w:val="28"/>
          <w:szCs w:val="28"/>
          <w:lang w:val="kk-KZ"/>
        </w:rPr>
        <w:t xml:space="preserve">], </w:t>
      </w:r>
      <w:r w:rsidRPr="002A7B0A">
        <w:rPr>
          <w:sz w:val="28"/>
          <w:szCs w:val="28"/>
          <w:lang w:val="kk-KZ"/>
        </w:rPr>
        <w:t>- деген пікірлер келтірген.</w:t>
      </w:r>
      <w:r w:rsidR="00141B88">
        <w:rPr>
          <w:sz w:val="28"/>
          <w:szCs w:val="28"/>
          <w:lang w:val="kk-KZ"/>
        </w:rPr>
        <w:t xml:space="preserve"> </w:t>
      </w:r>
    </w:p>
    <w:p w14:paraId="2D74AA35" w14:textId="0FE89B57" w:rsidR="00AE08C5" w:rsidRPr="002A7B0A" w:rsidRDefault="00141B88" w:rsidP="00141B88">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Ғ</w:t>
      </w:r>
      <w:r w:rsidR="00AE08C5" w:rsidRPr="002A7B0A">
        <w:rPr>
          <w:sz w:val="28"/>
          <w:szCs w:val="28"/>
          <w:lang w:val="kk-KZ"/>
        </w:rPr>
        <w:t>алым Қ.</w:t>
      </w:r>
      <w:r w:rsidR="007761E8" w:rsidRPr="002A7B0A">
        <w:rPr>
          <w:sz w:val="28"/>
          <w:szCs w:val="28"/>
          <w:lang w:val="kk-KZ"/>
        </w:rPr>
        <w:t xml:space="preserve"> </w:t>
      </w:r>
      <w:r w:rsidR="00AE08C5" w:rsidRPr="002A7B0A">
        <w:rPr>
          <w:sz w:val="28"/>
          <w:szCs w:val="28"/>
          <w:lang w:val="kk-KZ"/>
        </w:rPr>
        <w:t>Жүсіптің тұжырымды сөздері, әдеби-сын, ғылыми пікірлері қисынды да ұтымды, терең мағыналы, ой тербететін негізі қуатты болып келеді. Нақты мысалдар келтірсек, онда ғалым өзінің «Уақыт және суреткер» атты зерттеуінде қазақ әдебиетін жайқалған орманға балайды</w:t>
      </w:r>
      <w:r w:rsidR="00741596" w:rsidRPr="002A7B0A">
        <w:rPr>
          <w:sz w:val="28"/>
          <w:szCs w:val="28"/>
          <w:lang w:val="kk-KZ"/>
        </w:rPr>
        <w:t xml:space="preserve"> [26</w:t>
      </w:r>
      <w:r w:rsidR="0014192E" w:rsidRPr="002A7B0A">
        <w:rPr>
          <w:sz w:val="28"/>
          <w:szCs w:val="28"/>
          <w:lang w:val="kk-KZ"/>
        </w:rPr>
        <w:t>, б.</w:t>
      </w:r>
      <w:r w:rsidR="00F70E6B">
        <w:rPr>
          <w:sz w:val="28"/>
          <w:szCs w:val="28"/>
          <w:lang w:val="kk-KZ"/>
        </w:rPr>
        <w:t> </w:t>
      </w:r>
      <w:r w:rsidR="0014192E" w:rsidRPr="002A7B0A">
        <w:rPr>
          <w:sz w:val="28"/>
          <w:szCs w:val="28"/>
          <w:lang w:val="kk-KZ"/>
        </w:rPr>
        <w:t>13</w:t>
      </w:r>
      <w:r w:rsidR="00741596" w:rsidRPr="002A7B0A">
        <w:rPr>
          <w:sz w:val="28"/>
          <w:szCs w:val="28"/>
          <w:lang w:val="kk-KZ"/>
        </w:rPr>
        <w:t>]</w:t>
      </w:r>
      <w:r w:rsidR="00AE08C5" w:rsidRPr="002A7B0A">
        <w:rPr>
          <w:sz w:val="28"/>
          <w:szCs w:val="28"/>
          <w:lang w:val="kk-KZ"/>
        </w:rPr>
        <w:t>. Зәулім ағашы мен жас шыбығы бар орманға балай отырып, орман ағаштар</w:t>
      </w:r>
      <w:r w:rsidR="00933937" w:rsidRPr="002A7B0A">
        <w:rPr>
          <w:sz w:val="28"/>
          <w:szCs w:val="28"/>
          <w:lang w:val="kk-KZ"/>
        </w:rPr>
        <w:t>ын</w:t>
      </w:r>
      <w:r w:rsidR="00AE08C5" w:rsidRPr="002A7B0A">
        <w:rPr>
          <w:sz w:val="28"/>
          <w:szCs w:val="28"/>
          <w:lang w:val="kk-KZ"/>
        </w:rPr>
        <w:t xml:space="preserve">ың бір-біріне сая екендігін бере отырып, жекелеген адамдардың әдебиеті жалғыз жасамайтындығын, бүкіл халық болып тудыратындығын айтады. </w:t>
      </w:r>
    </w:p>
    <w:p w14:paraId="6FB28599" w14:textId="24F25E13" w:rsidR="00AE08C5" w:rsidRPr="002A7B0A" w:rsidRDefault="00AE08C5" w:rsidP="00AE08C5">
      <w:pPr>
        <w:pBdr>
          <w:top w:val="nil"/>
          <w:left w:val="nil"/>
          <w:bottom w:val="nil"/>
          <w:right w:val="nil"/>
          <w:between w:val="nil"/>
        </w:pBdr>
        <w:spacing w:line="240" w:lineRule="auto"/>
        <w:ind w:leftChars="0" w:left="0" w:firstLineChars="0" w:firstLine="707"/>
        <w:jc w:val="both"/>
        <w:rPr>
          <w:sz w:val="28"/>
          <w:szCs w:val="28"/>
          <w:lang w:val="kk-KZ"/>
        </w:rPr>
      </w:pPr>
      <w:r w:rsidRPr="002A7B0A">
        <w:rPr>
          <w:sz w:val="28"/>
          <w:szCs w:val="28"/>
          <w:lang w:val="kk-KZ"/>
        </w:rPr>
        <w:t>Ғалым С</w:t>
      </w:r>
      <w:r w:rsidR="00141B88">
        <w:rPr>
          <w:sz w:val="28"/>
          <w:szCs w:val="28"/>
          <w:lang w:val="kk-KZ"/>
        </w:rPr>
        <w:t xml:space="preserve">әбит </w:t>
      </w:r>
      <w:r w:rsidRPr="002A7B0A">
        <w:rPr>
          <w:sz w:val="28"/>
          <w:szCs w:val="28"/>
          <w:lang w:val="kk-KZ"/>
        </w:rPr>
        <w:t>Мұқанов мұрасына баға беріп, халық тілі, өнері, еңбегі-сарқылмас азық, олар әдебиетшілер үшін қазына екенін, осы орманның тереңінде тамыр жайып, жапырақтарын жайған емен ағаштарының бірі</w:t>
      </w:r>
      <w:r w:rsidR="00933937" w:rsidRPr="002A7B0A">
        <w:rPr>
          <w:sz w:val="28"/>
          <w:szCs w:val="28"/>
          <w:lang w:val="kk-KZ"/>
        </w:rPr>
        <w:t xml:space="preserve"> </w:t>
      </w:r>
      <w:r w:rsidRPr="002A7B0A">
        <w:rPr>
          <w:sz w:val="28"/>
          <w:szCs w:val="28"/>
          <w:lang w:val="kk-KZ"/>
        </w:rPr>
        <w:t>екенін айтады. Аталған зерттеу</w:t>
      </w:r>
      <w:r w:rsidR="00933937" w:rsidRPr="002A7B0A">
        <w:rPr>
          <w:sz w:val="28"/>
          <w:szCs w:val="28"/>
          <w:lang w:val="kk-KZ"/>
        </w:rPr>
        <w:t>ін</w:t>
      </w:r>
      <w:r w:rsidRPr="002A7B0A">
        <w:rPr>
          <w:sz w:val="28"/>
          <w:szCs w:val="28"/>
          <w:lang w:val="kk-KZ"/>
        </w:rPr>
        <w:t xml:space="preserve"> С.</w:t>
      </w:r>
      <w:r w:rsidR="007761E8" w:rsidRPr="002A7B0A">
        <w:rPr>
          <w:sz w:val="28"/>
          <w:szCs w:val="28"/>
          <w:lang w:val="kk-KZ"/>
        </w:rPr>
        <w:t xml:space="preserve"> </w:t>
      </w:r>
      <w:r w:rsidRPr="002A7B0A">
        <w:rPr>
          <w:sz w:val="28"/>
          <w:szCs w:val="28"/>
          <w:lang w:val="kk-KZ"/>
        </w:rPr>
        <w:t xml:space="preserve">Мұқанов </w:t>
      </w:r>
      <w:r w:rsidR="00933937" w:rsidRPr="002A7B0A">
        <w:rPr>
          <w:sz w:val="28"/>
          <w:szCs w:val="28"/>
          <w:lang w:val="kk-KZ"/>
        </w:rPr>
        <w:t>шығармаларына арнайды</w:t>
      </w:r>
      <w:r w:rsidRPr="002A7B0A">
        <w:rPr>
          <w:sz w:val="28"/>
          <w:szCs w:val="28"/>
          <w:lang w:val="kk-KZ"/>
        </w:rPr>
        <w:t>. «Өздеріңіз білетіндей, өлеңдерде жаңалық жоқ. Мазмұннан шықпайтын жаңа форма жасауға деген ұмтылыс поэзияның көркемдік көрінісін, жалаң көзқарасты сұйылтуға әкелетіні анық. Ақынның қолындағы өлең жолының әрбір сөзі өзіне ерекше көңіл бөледі. Жеке сөздерде тиянақтылық ұғымы бар. Солар қосыла келе аршынды үнді, шалқар ой-сезімді танытады»</w:t>
      </w:r>
      <w:r w:rsidR="00933937" w:rsidRPr="002A7B0A">
        <w:rPr>
          <w:sz w:val="28"/>
          <w:szCs w:val="28"/>
          <w:lang w:val="kk-KZ"/>
        </w:rPr>
        <w:t xml:space="preserve"> [</w:t>
      </w:r>
      <w:r w:rsidR="00AD7E02" w:rsidRPr="002A7B0A">
        <w:rPr>
          <w:sz w:val="28"/>
          <w:szCs w:val="28"/>
          <w:lang w:val="kk-KZ"/>
        </w:rPr>
        <w:t>26</w:t>
      </w:r>
      <w:r w:rsidR="00933937" w:rsidRPr="002A7B0A">
        <w:rPr>
          <w:sz w:val="28"/>
          <w:szCs w:val="28"/>
          <w:lang w:val="kk-KZ"/>
        </w:rPr>
        <w:t xml:space="preserve">, </w:t>
      </w:r>
      <w:r w:rsidR="0014192E" w:rsidRPr="002A7B0A">
        <w:rPr>
          <w:sz w:val="28"/>
          <w:szCs w:val="28"/>
          <w:lang w:val="kk-KZ"/>
        </w:rPr>
        <w:t xml:space="preserve">б. </w:t>
      </w:r>
      <w:r w:rsidR="00933937" w:rsidRPr="002A7B0A">
        <w:rPr>
          <w:sz w:val="28"/>
          <w:szCs w:val="28"/>
          <w:lang w:val="kk-KZ"/>
        </w:rPr>
        <w:t>13]</w:t>
      </w:r>
      <w:r w:rsidRPr="002A7B0A">
        <w:rPr>
          <w:sz w:val="28"/>
          <w:szCs w:val="28"/>
          <w:lang w:val="kk-KZ"/>
        </w:rPr>
        <w:t>,</w:t>
      </w:r>
      <w:r w:rsidR="00F70E6B">
        <w:rPr>
          <w:sz w:val="28"/>
          <w:szCs w:val="28"/>
          <w:lang w:val="kk-KZ"/>
        </w:rPr>
        <w:t xml:space="preserve"> </w:t>
      </w:r>
      <w:r w:rsidRPr="002A7B0A">
        <w:rPr>
          <w:sz w:val="28"/>
          <w:szCs w:val="28"/>
          <w:lang w:val="kk-KZ"/>
        </w:rPr>
        <w:t xml:space="preserve">- деп </w:t>
      </w:r>
      <w:r w:rsidR="00933937" w:rsidRPr="002A7B0A">
        <w:rPr>
          <w:sz w:val="28"/>
          <w:szCs w:val="28"/>
          <w:lang w:val="kk-KZ"/>
        </w:rPr>
        <w:t xml:space="preserve">ақынның лирикадағы жаңашылдығы, оның инверсияны батыл пайдаланып, өлең жолдарын үлкен екпінге, пафосқа құруынан көрінетіндігін </w:t>
      </w:r>
      <w:r w:rsidRPr="002A7B0A">
        <w:rPr>
          <w:sz w:val="28"/>
          <w:szCs w:val="28"/>
          <w:lang w:val="kk-KZ"/>
        </w:rPr>
        <w:t xml:space="preserve">бағамдайды. </w:t>
      </w:r>
    </w:p>
    <w:p w14:paraId="0496AFCE" w14:textId="12E39C9D" w:rsidR="00AE08C5" w:rsidRPr="002A7B0A" w:rsidRDefault="00AE08C5" w:rsidP="004A7FB6">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Қазақ романын дамытуда С</w:t>
      </w:r>
      <w:r w:rsidR="00141B88">
        <w:rPr>
          <w:sz w:val="28"/>
          <w:szCs w:val="28"/>
          <w:lang w:val="kk-KZ"/>
        </w:rPr>
        <w:t xml:space="preserve">. </w:t>
      </w:r>
      <w:r w:rsidRPr="002A7B0A">
        <w:rPr>
          <w:sz w:val="28"/>
          <w:szCs w:val="28"/>
          <w:lang w:val="kk-KZ"/>
        </w:rPr>
        <w:t>Мұқановтың ролі анықталады. Ғалым Қ.</w:t>
      </w:r>
      <w:r w:rsidR="00F70E6B">
        <w:rPr>
          <w:sz w:val="28"/>
          <w:szCs w:val="28"/>
          <w:lang w:val="kk-KZ"/>
        </w:rPr>
        <w:t> </w:t>
      </w:r>
      <w:r w:rsidRPr="002A7B0A">
        <w:rPr>
          <w:sz w:val="28"/>
          <w:szCs w:val="28"/>
          <w:lang w:val="kk-KZ"/>
        </w:rPr>
        <w:t>Жүсіп қаламгердің «Ботагөз» романын т</w:t>
      </w:r>
      <w:r w:rsidR="004A7FB6" w:rsidRPr="002A7B0A">
        <w:rPr>
          <w:sz w:val="28"/>
          <w:szCs w:val="28"/>
          <w:lang w:val="kk-KZ"/>
        </w:rPr>
        <w:t>ілге тиек етеді</w:t>
      </w:r>
      <w:r w:rsidRPr="002A7B0A">
        <w:rPr>
          <w:sz w:val="28"/>
          <w:szCs w:val="28"/>
          <w:lang w:val="kk-KZ"/>
        </w:rPr>
        <w:t>. Характер сыр-сипатын кең ашу, кейіпкерлердің өсу жолы арқылы халық санасы</w:t>
      </w:r>
      <w:r w:rsidR="00141B88">
        <w:rPr>
          <w:sz w:val="28"/>
          <w:szCs w:val="28"/>
          <w:lang w:val="kk-KZ"/>
        </w:rPr>
        <w:t>ның</w:t>
      </w:r>
      <w:r w:rsidRPr="002A7B0A">
        <w:rPr>
          <w:sz w:val="28"/>
          <w:szCs w:val="28"/>
          <w:lang w:val="kk-KZ"/>
        </w:rPr>
        <w:t xml:space="preserve"> марқаюын жайып салу; өмірде етек алған бар жәйттермен бірге енді-енді көктеп келе жатқан жаңалық мәнін, ықпалын ашу-мұның бәрі қазақ романында бұрын аз кездескен, дәл осы кітаптағыдай белең ала қоймаған сипаттар еке</w:t>
      </w:r>
      <w:r w:rsidR="00F70E6B">
        <w:rPr>
          <w:sz w:val="28"/>
          <w:szCs w:val="28"/>
          <w:lang w:val="kk-KZ"/>
        </w:rPr>
        <w:t xml:space="preserve">ндігін атап көрсетеді. Алайда, </w:t>
      </w: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жазушы С. Мұқанов еңбектерінде кездесетін кейбір эпизодтарды сынға алған. Нақты мысалдар келтірсек, жазушының «Ботагөз»</w:t>
      </w:r>
      <w:r w:rsidR="00AD7E02" w:rsidRPr="002A7B0A">
        <w:rPr>
          <w:sz w:val="28"/>
          <w:szCs w:val="28"/>
          <w:lang w:val="kk-KZ"/>
        </w:rPr>
        <w:t xml:space="preserve"> </w:t>
      </w:r>
      <w:r w:rsidR="00AD7E02" w:rsidRPr="00C7387A">
        <w:rPr>
          <w:sz w:val="28"/>
          <w:szCs w:val="28"/>
          <w:lang w:val="kk-KZ"/>
        </w:rPr>
        <w:t>[101</w:t>
      </w:r>
      <w:r w:rsidR="00C7387A" w:rsidRPr="00C7387A">
        <w:rPr>
          <w:sz w:val="28"/>
          <w:szCs w:val="28"/>
          <w:lang w:val="kk-KZ"/>
        </w:rPr>
        <w:t>, б. 475</w:t>
      </w:r>
      <w:r w:rsidR="00AD7E02" w:rsidRPr="00C7387A">
        <w:rPr>
          <w:sz w:val="28"/>
          <w:szCs w:val="28"/>
          <w:lang w:val="kk-KZ"/>
        </w:rPr>
        <w:t>]</w:t>
      </w:r>
      <w:r w:rsidR="00F70E6B" w:rsidRPr="00C7387A">
        <w:rPr>
          <w:sz w:val="28"/>
          <w:szCs w:val="28"/>
          <w:lang w:val="kk-KZ"/>
        </w:rPr>
        <w:t xml:space="preserve"> </w:t>
      </w:r>
      <w:r w:rsidR="00AD7E02" w:rsidRPr="00C7387A">
        <w:rPr>
          <w:sz w:val="28"/>
          <w:szCs w:val="28"/>
          <w:lang w:val="kk-KZ"/>
        </w:rPr>
        <w:t xml:space="preserve">- </w:t>
      </w:r>
      <w:r w:rsidRPr="002A7B0A">
        <w:rPr>
          <w:sz w:val="28"/>
          <w:szCs w:val="28"/>
          <w:lang w:val="kk-KZ"/>
        </w:rPr>
        <w:t>романында суреттелген кезекті оқиға кезеңінде, «Ботагөз аттың үстінде тұрып, қарағай ағаштың басына арқан шалма лақтырып, бір ұшын өзінің мойнына іліп «Қош, Асқар, - деп аттан секіріп кетеді». Ғайыптан тайып, (ойда жоқ жерден, Петербурда жүрген) пайда болған Асқар ойда-жоқта асылмақшы әрекет етіп жатқан Ботагөзді құт</w:t>
      </w:r>
      <w:r w:rsidR="00F70E6B">
        <w:rPr>
          <w:sz w:val="28"/>
          <w:szCs w:val="28"/>
          <w:lang w:val="kk-KZ"/>
        </w:rPr>
        <w:t>қарып қалады (Ботагөз, 475 б.).</w:t>
      </w:r>
      <w:r w:rsidR="004A7FB6" w:rsidRPr="002A7B0A">
        <w:rPr>
          <w:sz w:val="28"/>
          <w:szCs w:val="28"/>
          <w:lang w:val="kk-KZ"/>
        </w:rPr>
        <w:t xml:space="preserve"> </w:t>
      </w:r>
      <w:r w:rsidRPr="002A7B0A">
        <w:rPr>
          <w:sz w:val="28"/>
          <w:szCs w:val="28"/>
          <w:lang w:val="kk-KZ"/>
        </w:rPr>
        <w:t>Ғалым «Жазушы романындағы ертегі кейіпкерлерінің әрекетіне ұқсас оқыс қылықтар оқырманды ойландырары сөзсіз» [</w:t>
      </w:r>
      <w:r w:rsidR="00902CCD" w:rsidRPr="002A7B0A">
        <w:rPr>
          <w:sz w:val="28"/>
          <w:szCs w:val="28"/>
          <w:lang w:val="kk-KZ"/>
        </w:rPr>
        <w:t>26</w:t>
      </w:r>
      <w:r w:rsidRPr="002A7B0A">
        <w:rPr>
          <w:sz w:val="28"/>
          <w:szCs w:val="28"/>
          <w:lang w:val="kk-KZ"/>
        </w:rPr>
        <w:t>,</w:t>
      </w:r>
      <w:r w:rsidR="00725640" w:rsidRPr="002A7B0A">
        <w:rPr>
          <w:sz w:val="28"/>
          <w:szCs w:val="28"/>
          <w:lang w:val="kk-KZ"/>
        </w:rPr>
        <w:t xml:space="preserve"> </w:t>
      </w:r>
      <w:r w:rsidR="0014192E" w:rsidRPr="002A7B0A">
        <w:rPr>
          <w:sz w:val="28"/>
          <w:szCs w:val="28"/>
          <w:lang w:val="kk-KZ"/>
        </w:rPr>
        <w:t xml:space="preserve">б. </w:t>
      </w:r>
      <w:r w:rsidRPr="002A7B0A">
        <w:rPr>
          <w:sz w:val="28"/>
          <w:szCs w:val="28"/>
          <w:lang w:val="kk-KZ"/>
        </w:rPr>
        <w:t>52], -</w:t>
      </w:r>
      <w:r w:rsidR="00F70E6B">
        <w:rPr>
          <w:sz w:val="28"/>
          <w:szCs w:val="28"/>
          <w:lang w:val="kk-KZ"/>
        </w:rPr>
        <w:t xml:space="preserve"> </w:t>
      </w:r>
      <w:r w:rsidRPr="002A7B0A">
        <w:rPr>
          <w:sz w:val="28"/>
          <w:szCs w:val="28"/>
          <w:lang w:val="kk-KZ"/>
        </w:rPr>
        <w:t>деп ғалым шығармадағы кейіпкер әрекеттерінің қисынды, шынайы болуын талап ет</w:t>
      </w:r>
      <w:r w:rsidR="004A7FB6" w:rsidRPr="002A7B0A">
        <w:rPr>
          <w:sz w:val="28"/>
          <w:szCs w:val="28"/>
          <w:lang w:val="kk-KZ"/>
        </w:rPr>
        <w:t>се,</w:t>
      </w:r>
      <w:r w:rsidRPr="002A7B0A">
        <w:rPr>
          <w:sz w:val="28"/>
          <w:szCs w:val="28"/>
          <w:lang w:val="kk-KZ"/>
        </w:rPr>
        <w:t xml:space="preserve"> З.</w:t>
      </w:r>
      <w:r w:rsidR="007761E8" w:rsidRPr="002A7B0A">
        <w:rPr>
          <w:sz w:val="28"/>
          <w:szCs w:val="28"/>
          <w:lang w:val="kk-KZ"/>
        </w:rPr>
        <w:t xml:space="preserve"> </w:t>
      </w:r>
      <w:r w:rsidRPr="002A7B0A">
        <w:rPr>
          <w:sz w:val="28"/>
          <w:szCs w:val="28"/>
          <w:lang w:val="kk-KZ"/>
        </w:rPr>
        <w:t>Қабдолов</w:t>
      </w:r>
      <w:r w:rsidR="004A7FB6" w:rsidRPr="002A7B0A">
        <w:rPr>
          <w:sz w:val="28"/>
          <w:szCs w:val="28"/>
          <w:lang w:val="kk-KZ"/>
        </w:rPr>
        <w:t xml:space="preserve"> та: «</w:t>
      </w:r>
      <w:r w:rsidRPr="002A7B0A">
        <w:rPr>
          <w:sz w:val="28"/>
          <w:szCs w:val="28"/>
          <w:lang w:val="kk-KZ"/>
        </w:rPr>
        <w:t>кейіпкердің әрекетінде логикалық дәлел болу керектігін де айтады</w:t>
      </w:r>
      <w:r w:rsidR="004A7FB6" w:rsidRPr="002A7B0A">
        <w:rPr>
          <w:sz w:val="28"/>
          <w:szCs w:val="28"/>
          <w:lang w:val="kk-KZ"/>
        </w:rPr>
        <w:t>»</w:t>
      </w:r>
      <w:r w:rsidR="00902CCD" w:rsidRPr="002A7B0A">
        <w:rPr>
          <w:sz w:val="28"/>
          <w:szCs w:val="28"/>
          <w:lang w:val="kk-KZ"/>
        </w:rPr>
        <w:t xml:space="preserve"> </w:t>
      </w:r>
      <w:r w:rsidR="00221789" w:rsidRPr="002A7B0A">
        <w:rPr>
          <w:sz w:val="28"/>
          <w:szCs w:val="28"/>
          <w:lang w:val="kk-KZ"/>
        </w:rPr>
        <w:t>[1</w:t>
      </w:r>
      <w:r w:rsidR="00902CCD" w:rsidRPr="002A7B0A">
        <w:rPr>
          <w:sz w:val="28"/>
          <w:szCs w:val="28"/>
          <w:lang w:val="kk-KZ"/>
        </w:rPr>
        <w:t>3</w:t>
      </w:r>
      <w:r w:rsidRPr="002A7B0A">
        <w:rPr>
          <w:sz w:val="28"/>
          <w:szCs w:val="28"/>
          <w:lang w:val="kk-KZ"/>
        </w:rPr>
        <w:t xml:space="preserve">, </w:t>
      </w:r>
      <w:r w:rsidR="0014192E" w:rsidRPr="002A7B0A">
        <w:rPr>
          <w:sz w:val="28"/>
          <w:szCs w:val="28"/>
          <w:lang w:val="kk-KZ"/>
        </w:rPr>
        <w:t>б.</w:t>
      </w:r>
      <w:r w:rsidR="00F70E6B">
        <w:rPr>
          <w:sz w:val="28"/>
          <w:szCs w:val="28"/>
          <w:lang w:val="kk-KZ"/>
        </w:rPr>
        <w:t> </w:t>
      </w:r>
      <w:r w:rsidRPr="002A7B0A">
        <w:rPr>
          <w:sz w:val="28"/>
          <w:szCs w:val="28"/>
          <w:lang w:val="kk-KZ"/>
        </w:rPr>
        <w:t>128]</w:t>
      </w:r>
      <w:r w:rsidR="004A7FB6" w:rsidRPr="002A7B0A">
        <w:rPr>
          <w:sz w:val="28"/>
          <w:szCs w:val="28"/>
          <w:lang w:val="kk-KZ"/>
        </w:rPr>
        <w:t>.</w:t>
      </w:r>
    </w:p>
    <w:p w14:paraId="0D84EEE3" w14:textId="28C8700A" w:rsidR="00AE08C5" w:rsidRPr="002A7B0A" w:rsidRDefault="00AE08C5" w:rsidP="00672F55">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С</w:t>
      </w:r>
      <w:r w:rsidR="008010E9" w:rsidRPr="002A7B0A">
        <w:rPr>
          <w:sz w:val="28"/>
          <w:szCs w:val="28"/>
          <w:lang w:val="kk-KZ"/>
        </w:rPr>
        <w:t>.</w:t>
      </w:r>
      <w:r w:rsidR="007761E8" w:rsidRPr="002A7B0A">
        <w:rPr>
          <w:sz w:val="28"/>
          <w:szCs w:val="28"/>
          <w:lang w:val="kk-KZ"/>
        </w:rPr>
        <w:t xml:space="preserve"> </w:t>
      </w:r>
      <w:r w:rsidRPr="002A7B0A">
        <w:rPr>
          <w:sz w:val="28"/>
          <w:szCs w:val="28"/>
          <w:lang w:val="kk-KZ"/>
        </w:rPr>
        <w:t>Мұқановтың проза саласындағы елеулі еңбегі</w:t>
      </w:r>
      <w:r w:rsidR="008010E9" w:rsidRPr="002A7B0A">
        <w:rPr>
          <w:sz w:val="28"/>
          <w:szCs w:val="28"/>
          <w:lang w:val="kk-KZ"/>
        </w:rPr>
        <w:t xml:space="preserve"> – </w:t>
      </w:r>
      <w:r w:rsidRPr="002A7B0A">
        <w:rPr>
          <w:sz w:val="28"/>
          <w:szCs w:val="28"/>
          <w:lang w:val="kk-KZ"/>
        </w:rPr>
        <w:t>оның «Өмір мектебі</w:t>
      </w:r>
      <w:r w:rsidRPr="00C125B5">
        <w:rPr>
          <w:sz w:val="28"/>
          <w:szCs w:val="28"/>
          <w:lang w:val="kk-KZ"/>
        </w:rPr>
        <w:t>»</w:t>
      </w:r>
      <w:r w:rsidR="00D31DD9" w:rsidRPr="00C125B5">
        <w:rPr>
          <w:sz w:val="28"/>
          <w:szCs w:val="28"/>
          <w:lang w:val="kk-KZ"/>
        </w:rPr>
        <w:t xml:space="preserve"> [102]</w:t>
      </w:r>
      <w:r w:rsidRPr="00C125B5">
        <w:rPr>
          <w:sz w:val="28"/>
          <w:szCs w:val="28"/>
          <w:lang w:val="kk-KZ"/>
        </w:rPr>
        <w:t xml:space="preserve"> </w:t>
      </w:r>
      <w:r w:rsidR="00672F55" w:rsidRPr="00C125B5">
        <w:rPr>
          <w:sz w:val="28"/>
          <w:szCs w:val="28"/>
          <w:lang w:val="kk-KZ"/>
        </w:rPr>
        <w:t>т</w:t>
      </w:r>
      <w:r w:rsidRPr="00C125B5">
        <w:rPr>
          <w:sz w:val="28"/>
          <w:szCs w:val="28"/>
          <w:lang w:val="kk-KZ"/>
        </w:rPr>
        <w:t>рилогиясы</w:t>
      </w:r>
      <w:r w:rsidR="008010E9" w:rsidRPr="00C125B5">
        <w:rPr>
          <w:sz w:val="28"/>
          <w:szCs w:val="28"/>
          <w:lang w:val="kk-KZ"/>
        </w:rPr>
        <w:t>н</w:t>
      </w:r>
      <w:r w:rsidR="00672F55" w:rsidRPr="00C125B5">
        <w:rPr>
          <w:sz w:val="28"/>
          <w:szCs w:val="28"/>
          <w:lang w:val="kk-KZ"/>
        </w:rPr>
        <w:t xml:space="preserve">да </w:t>
      </w:r>
      <w:r w:rsidR="00672F55">
        <w:rPr>
          <w:sz w:val="28"/>
          <w:szCs w:val="28"/>
          <w:lang w:val="kk-KZ"/>
        </w:rPr>
        <w:t>к</w:t>
      </w:r>
      <w:r w:rsidRPr="002A7B0A">
        <w:rPr>
          <w:sz w:val="28"/>
          <w:szCs w:val="28"/>
          <w:lang w:val="kk-KZ"/>
        </w:rPr>
        <w:t>ез келген адамның өмірі мемуарлық шығарма тудыруға лайық бола бермей</w:t>
      </w:r>
      <w:r w:rsidR="00672F55">
        <w:rPr>
          <w:sz w:val="28"/>
          <w:szCs w:val="28"/>
          <w:lang w:val="kk-KZ"/>
        </w:rPr>
        <w:t>т</w:t>
      </w:r>
      <w:r w:rsidR="008010E9" w:rsidRPr="002A7B0A">
        <w:rPr>
          <w:sz w:val="28"/>
          <w:szCs w:val="28"/>
          <w:lang w:val="kk-KZ"/>
        </w:rPr>
        <w:t>і</w:t>
      </w:r>
      <w:r w:rsidR="00672F55">
        <w:rPr>
          <w:sz w:val="28"/>
          <w:szCs w:val="28"/>
          <w:lang w:val="kk-KZ"/>
        </w:rPr>
        <w:t>нін</w:t>
      </w:r>
      <w:r w:rsidRPr="002A7B0A">
        <w:rPr>
          <w:sz w:val="28"/>
          <w:szCs w:val="28"/>
          <w:lang w:val="kk-KZ"/>
        </w:rPr>
        <w:t xml:space="preserve">, тек өмірдің алдыңғы сапында жүріп, заман лебін маңдайымен сезген қаламгер ғана өз көргендерін суреттеу арқылы уақыт тынысын, шындық </w:t>
      </w:r>
      <w:r w:rsidR="00672F55">
        <w:rPr>
          <w:sz w:val="28"/>
          <w:szCs w:val="28"/>
          <w:lang w:val="kk-KZ"/>
        </w:rPr>
        <w:t>келбетін</w:t>
      </w:r>
      <w:r w:rsidRPr="002A7B0A">
        <w:rPr>
          <w:sz w:val="28"/>
          <w:szCs w:val="28"/>
          <w:lang w:val="kk-KZ"/>
        </w:rPr>
        <w:t xml:space="preserve"> кең бере алатындығын көрсетеді. (</w:t>
      </w:r>
      <w:r w:rsidR="008010E9" w:rsidRPr="002A7B0A">
        <w:rPr>
          <w:sz w:val="28"/>
          <w:szCs w:val="28"/>
          <w:lang w:val="kk-KZ"/>
        </w:rPr>
        <w:t>«</w:t>
      </w:r>
      <w:r w:rsidRPr="002A7B0A">
        <w:rPr>
          <w:sz w:val="28"/>
          <w:szCs w:val="28"/>
          <w:lang w:val="kk-KZ"/>
        </w:rPr>
        <w:t>Уақыт және суреткер</w:t>
      </w:r>
      <w:r w:rsidR="008010E9" w:rsidRPr="002A7B0A">
        <w:rPr>
          <w:sz w:val="28"/>
          <w:szCs w:val="28"/>
          <w:lang w:val="kk-KZ"/>
        </w:rPr>
        <w:t>»</w:t>
      </w:r>
      <w:r w:rsidRPr="002A7B0A">
        <w:rPr>
          <w:sz w:val="28"/>
          <w:szCs w:val="28"/>
          <w:lang w:val="kk-KZ"/>
        </w:rPr>
        <w:t>).</w:t>
      </w:r>
      <w:r w:rsidR="008010E9" w:rsidRPr="002A7B0A">
        <w:rPr>
          <w:sz w:val="28"/>
          <w:szCs w:val="28"/>
          <w:lang w:val="kk-KZ"/>
        </w:rPr>
        <w:t xml:space="preserve"> Сонымен қатар, қ</w:t>
      </w:r>
      <w:r w:rsidRPr="002A7B0A">
        <w:rPr>
          <w:sz w:val="28"/>
          <w:szCs w:val="28"/>
          <w:lang w:val="kk-KZ"/>
        </w:rPr>
        <w:t>аламгердің «Сырдария» романы ғалым зерттеуінде кеңінен сараптауға түседі. Романда Сыр суын игеру жолындағы қажырлы күрес</w:t>
      </w:r>
      <w:r w:rsidR="008010E9" w:rsidRPr="002A7B0A">
        <w:rPr>
          <w:sz w:val="28"/>
          <w:szCs w:val="28"/>
          <w:lang w:val="kk-KZ"/>
        </w:rPr>
        <w:t>,</w:t>
      </w:r>
      <w:r w:rsidRPr="002A7B0A">
        <w:rPr>
          <w:sz w:val="28"/>
          <w:szCs w:val="28"/>
          <w:lang w:val="kk-KZ"/>
        </w:rPr>
        <w:t xml:space="preserve"> еңбек, достық, махаббатқа толы өмір жан-жақты суреттел</w:t>
      </w:r>
      <w:r w:rsidR="008010E9" w:rsidRPr="002A7B0A">
        <w:rPr>
          <w:sz w:val="28"/>
          <w:szCs w:val="28"/>
          <w:lang w:val="kk-KZ"/>
        </w:rPr>
        <w:t>ген</w:t>
      </w:r>
      <w:r w:rsidR="00A540A7" w:rsidRPr="002A7B0A">
        <w:rPr>
          <w:sz w:val="28"/>
          <w:szCs w:val="28"/>
          <w:lang w:val="kk-KZ"/>
        </w:rPr>
        <w:t>ін айта келе:</w:t>
      </w:r>
      <w:r w:rsidR="008010E9" w:rsidRPr="002A7B0A">
        <w:rPr>
          <w:sz w:val="28"/>
          <w:szCs w:val="28"/>
          <w:lang w:val="kk-KZ"/>
        </w:rPr>
        <w:t xml:space="preserve"> </w:t>
      </w:r>
      <w:r w:rsidRPr="002A7B0A">
        <w:rPr>
          <w:sz w:val="28"/>
          <w:szCs w:val="28"/>
          <w:lang w:val="kk-KZ"/>
        </w:rPr>
        <w:t>«</w:t>
      </w:r>
      <w:r w:rsidR="008010E9" w:rsidRPr="002A7B0A">
        <w:rPr>
          <w:sz w:val="28"/>
          <w:szCs w:val="28"/>
          <w:lang w:val="kk-KZ"/>
        </w:rPr>
        <w:t>а</w:t>
      </w:r>
      <w:r w:rsidRPr="002A7B0A">
        <w:rPr>
          <w:sz w:val="28"/>
          <w:szCs w:val="28"/>
          <w:lang w:val="kk-KZ"/>
        </w:rPr>
        <w:t>сылы шынайы, толық характері бар шығарманың тартыссыз болуы мүмкін емес. Шынайы характер қашан да өз өсу заңдылығымен, даму жолымен алынады. Өсіп-дамудың өзінен-өзі бола қалмайтыны, күреспен, тартыспен келетіні белгілі. Ендеше, әңгіме сол тартысты көре білуде, оның ерекшелігін, сипатын, маңызын ашуда» [1</w:t>
      </w:r>
      <w:r w:rsidR="00D31DD9" w:rsidRPr="002A7B0A">
        <w:rPr>
          <w:sz w:val="28"/>
          <w:szCs w:val="28"/>
          <w:lang w:val="kk-KZ"/>
        </w:rPr>
        <w:t>3</w:t>
      </w:r>
      <w:r w:rsidRPr="002A7B0A">
        <w:rPr>
          <w:sz w:val="28"/>
          <w:szCs w:val="28"/>
          <w:lang w:val="kk-KZ"/>
        </w:rPr>
        <w:t>,</w:t>
      </w:r>
      <w:r w:rsidR="00221789" w:rsidRPr="002A7B0A">
        <w:rPr>
          <w:sz w:val="28"/>
          <w:szCs w:val="28"/>
          <w:lang w:val="kk-KZ"/>
        </w:rPr>
        <w:t xml:space="preserve"> </w:t>
      </w:r>
      <w:r w:rsidR="0014192E" w:rsidRPr="002A7B0A">
        <w:rPr>
          <w:sz w:val="28"/>
          <w:szCs w:val="28"/>
          <w:lang w:val="kk-KZ"/>
        </w:rPr>
        <w:t xml:space="preserve">б. </w:t>
      </w:r>
      <w:r w:rsidRPr="002A7B0A">
        <w:rPr>
          <w:sz w:val="28"/>
          <w:szCs w:val="28"/>
          <w:lang w:val="kk-KZ"/>
        </w:rPr>
        <w:t xml:space="preserve">45],- </w:t>
      </w:r>
      <w:r w:rsidR="00A46DEC" w:rsidRPr="002A7B0A">
        <w:rPr>
          <w:sz w:val="28"/>
          <w:szCs w:val="28"/>
          <w:lang w:val="kk-KZ"/>
        </w:rPr>
        <w:t>дейді.</w:t>
      </w:r>
      <w:r w:rsidRPr="002A7B0A">
        <w:rPr>
          <w:sz w:val="28"/>
          <w:szCs w:val="28"/>
          <w:lang w:val="kk-KZ"/>
        </w:rPr>
        <w:t xml:space="preserve"> </w:t>
      </w:r>
      <w:r w:rsidR="00A46DEC" w:rsidRPr="002A7B0A">
        <w:rPr>
          <w:sz w:val="28"/>
          <w:szCs w:val="28"/>
          <w:lang w:val="kk-KZ"/>
        </w:rPr>
        <w:t xml:space="preserve">Ғалым </w:t>
      </w:r>
      <w:r w:rsidRPr="002A7B0A">
        <w:rPr>
          <w:sz w:val="28"/>
          <w:szCs w:val="28"/>
          <w:lang w:val="kk-KZ"/>
        </w:rPr>
        <w:t>С.</w:t>
      </w:r>
      <w:r w:rsidR="007761E8" w:rsidRPr="002A7B0A">
        <w:rPr>
          <w:sz w:val="28"/>
          <w:szCs w:val="28"/>
          <w:lang w:val="kk-KZ"/>
        </w:rPr>
        <w:t xml:space="preserve"> </w:t>
      </w:r>
      <w:r w:rsidRPr="002A7B0A">
        <w:rPr>
          <w:sz w:val="28"/>
          <w:szCs w:val="28"/>
          <w:lang w:val="kk-KZ"/>
        </w:rPr>
        <w:t>Мұқановтың «Сырдария» романының елеулі жетістігі</w:t>
      </w:r>
      <w:r w:rsidR="00DD7D55" w:rsidRPr="002A7B0A">
        <w:rPr>
          <w:sz w:val="28"/>
          <w:szCs w:val="28"/>
          <w:lang w:val="kk-KZ"/>
        </w:rPr>
        <w:t xml:space="preserve"> – </w:t>
      </w:r>
      <w:r w:rsidRPr="002A7B0A">
        <w:rPr>
          <w:sz w:val="28"/>
          <w:szCs w:val="28"/>
          <w:lang w:val="kk-KZ"/>
        </w:rPr>
        <w:t>онда шынайы характерлер мол, демек қандай түрде болмасын, шығармада тартыс бар екендігі</w:t>
      </w:r>
      <w:r w:rsidR="00A46DEC" w:rsidRPr="002A7B0A">
        <w:rPr>
          <w:sz w:val="28"/>
          <w:szCs w:val="28"/>
          <w:lang w:val="kk-KZ"/>
        </w:rPr>
        <w:t>, алайда р</w:t>
      </w:r>
      <w:r w:rsidRPr="002A7B0A">
        <w:rPr>
          <w:sz w:val="28"/>
          <w:szCs w:val="28"/>
          <w:lang w:val="kk-KZ"/>
        </w:rPr>
        <w:t>оманда қатты шиеленіскен тартыс жоқ, жаңа адамдардың өсу жолындағы, ортақ мақсатқа өз үлестерін қосу қамындағы жекелеген, тез шешіміне жетіп отырған тартыстары бар екендігін а</w:t>
      </w:r>
      <w:r w:rsidR="00672F55">
        <w:rPr>
          <w:sz w:val="28"/>
          <w:szCs w:val="28"/>
          <w:lang w:val="kk-KZ"/>
        </w:rPr>
        <w:t>нықтайды</w:t>
      </w:r>
      <w:r w:rsidRPr="002A7B0A">
        <w:rPr>
          <w:sz w:val="28"/>
          <w:szCs w:val="28"/>
          <w:lang w:val="kk-KZ"/>
        </w:rPr>
        <w:t>.</w:t>
      </w:r>
      <w:r w:rsidR="00672F55">
        <w:rPr>
          <w:sz w:val="28"/>
          <w:szCs w:val="28"/>
          <w:lang w:val="kk-KZ"/>
        </w:rPr>
        <w:t xml:space="preserve"> </w:t>
      </w:r>
      <w:r w:rsidRPr="002A7B0A">
        <w:rPr>
          <w:sz w:val="28"/>
          <w:szCs w:val="28"/>
          <w:lang w:val="kk-KZ"/>
        </w:rPr>
        <w:t>«Романның барлық кейіпкерлеріне тән жалпы текетірес надандықты тану, надандықты меңгеру жолында туады. Зорлық-зомбылық соғысы бұл қиындықтарды кенеттен күшейтіп, бұл текетіреске ерекше салмақ түсіреді. Әсіресе, ауыр сын дүниеге келген осы қиын кезеңде біз батырлардың ұзақ жылдар бойы жетіліп келе жатқанының нәтижесін көреміз» [</w:t>
      </w:r>
      <w:r w:rsidR="00D31DD9" w:rsidRPr="002A7B0A">
        <w:rPr>
          <w:sz w:val="28"/>
          <w:szCs w:val="28"/>
          <w:lang w:val="kk-KZ"/>
        </w:rPr>
        <w:t>26</w:t>
      </w:r>
      <w:r w:rsidRPr="002A7B0A">
        <w:rPr>
          <w:sz w:val="28"/>
          <w:szCs w:val="28"/>
          <w:lang w:val="kk-KZ"/>
        </w:rPr>
        <w:t>,</w:t>
      </w:r>
      <w:r w:rsidR="00D31DD9" w:rsidRPr="002A7B0A">
        <w:rPr>
          <w:sz w:val="28"/>
          <w:szCs w:val="28"/>
          <w:lang w:val="kk-KZ"/>
        </w:rPr>
        <w:t xml:space="preserve"> </w:t>
      </w:r>
      <w:r w:rsidR="0014192E" w:rsidRPr="002A7B0A">
        <w:rPr>
          <w:sz w:val="28"/>
          <w:szCs w:val="28"/>
          <w:lang w:val="kk-KZ"/>
        </w:rPr>
        <w:t xml:space="preserve">б. </w:t>
      </w:r>
      <w:r w:rsidRPr="002A7B0A">
        <w:rPr>
          <w:sz w:val="28"/>
          <w:szCs w:val="28"/>
          <w:lang w:val="kk-KZ"/>
        </w:rPr>
        <w:t>51]</w:t>
      </w:r>
      <w:r w:rsidR="00672F55">
        <w:rPr>
          <w:sz w:val="28"/>
          <w:szCs w:val="28"/>
          <w:lang w:val="kk-KZ"/>
        </w:rPr>
        <w:t xml:space="preserve"> – де</w:t>
      </w:r>
      <w:r w:rsidR="00D52D0F">
        <w:rPr>
          <w:sz w:val="28"/>
          <w:szCs w:val="28"/>
          <w:lang w:val="kk-KZ"/>
        </w:rPr>
        <w:t>ген пікір айтады</w:t>
      </w:r>
      <w:r w:rsidRPr="002A7B0A">
        <w:rPr>
          <w:sz w:val="28"/>
          <w:szCs w:val="28"/>
          <w:lang w:val="kk-KZ"/>
        </w:rPr>
        <w:t xml:space="preserve">. </w:t>
      </w:r>
    </w:p>
    <w:p w14:paraId="3FCD21E1" w14:textId="3E8A6D17" w:rsidR="00AE08C5" w:rsidRPr="002A7B0A" w:rsidRDefault="00AE08C5" w:rsidP="00A46DEC">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Кейіпкердің өсу жолдарының бәрі, үлкен күрестің ескі мен жаңа тартысының нәтижелері екенін, өсу жолдарының нәтижесінде барып, табиғатты игеруге, күріштен өнім алуда дүниежүзілік рекорд жасауға негіз қаланатыны</w:t>
      </w:r>
      <w:r w:rsidR="00A46DEC" w:rsidRPr="002A7B0A">
        <w:rPr>
          <w:sz w:val="28"/>
          <w:szCs w:val="28"/>
          <w:lang w:val="kk-KZ"/>
        </w:rPr>
        <w:t xml:space="preserve"> – </w:t>
      </w:r>
      <w:r w:rsidRPr="002A7B0A">
        <w:rPr>
          <w:sz w:val="28"/>
          <w:szCs w:val="28"/>
          <w:lang w:val="kk-KZ"/>
        </w:rPr>
        <w:t>мұның бәрі романда келелі тартыстардың бар екендігін ғалым</w:t>
      </w:r>
      <w:r w:rsidR="001A090D" w:rsidRPr="002A7B0A">
        <w:rPr>
          <w:sz w:val="28"/>
          <w:szCs w:val="28"/>
          <w:lang w:val="kk-KZ"/>
        </w:rPr>
        <w:t xml:space="preserve"> зерттеуінен аңғарамыз</w:t>
      </w:r>
      <w:r w:rsidRPr="002A7B0A">
        <w:rPr>
          <w:sz w:val="28"/>
          <w:szCs w:val="28"/>
          <w:lang w:val="kk-KZ"/>
        </w:rPr>
        <w:t>. Себебі, ғалымның орынды тұжырымдары С.</w:t>
      </w:r>
      <w:r w:rsidR="007761E8" w:rsidRPr="002A7B0A">
        <w:rPr>
          <w:sz w:val="28"/>
          <w:szCs w:val="28"/>
          <w:lang w:val="kk-KZ"/>
        </w:rPr>
        <w:t xml:space="preserve"> </w:t>
      </w:r>
      <w:r w:rsidRPr="002A7B0A">
        <w:rPr>
          <w:sz w:val="28"/>
          <w:szCs w:val="28"/>
          <w:lang w:val="kk-KZ"/>
        </w:rPr>
        <w:t>Мұқанов шығармаларындағы тартысты анықтауда маңызды орын алады.</w:t>
      </w:r>
    </w:p>
    <w:p w14:paraId="77B7F8A9" w14:textId="052CEF54" w:rsidR="00AE08C5" w:rsidRPr="002A7B0A" w:rsidRDefault="00AE08C5" w:rsidP="004B1784">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қалам тербеген әдеби-сын зерттеулері ақын-жазушылар туындылары</w:t>
      </w:r>
      <w:r w:rsidR="00D52D0F">
        <w:rPr>
          <w:sz w:val="28"/>
          <w:szCs w:val="28"/>
          <w:lang w:val="kk-KZ"/>
        </w:rPr>
        <w:t>мен қатар</w:t>
      </w:r>
      <w:r w:rsidRPr="002A7B0A">
        <w:rPr>
          <w:sz w:val="28"/>
          <w:szCs w:val="28"/>
          <w:lang w:val="kk-KZ"/>
        </w:rPr>
        <w:t>, қазақ әдебиетінде өзіндік із қалдырған қайраткерлердің еңбектері де талдауға түседі. Ғалымның М.</w:t>
      </w:r>
      <w:r w:rsidR="007761E8" w:rsidRPr="002A7B0A">
        <w:rPr>
          <w:sz w:val="28"/>
          <w:szCs w:val="28"/>
          <w:lang w:val="kk-KZ"/>
        </w:rPr>
        <w:t xml:space="preserve"> </w:t>
      </w:r>
      <w:r w:rsidRPr="002A7B0A">
        <w:rPr>
          <w:sz w:val="28"/>
          <w:szCs w:val="28"/>
          <w:lang w:val="kk-KZ"/>
        </w:rPr>
        <w:t>Қаратаев әдебиет сынының биігіне жеткен жетістіктері жайлы зерттеуі - «Талант, тағылым, тарту»</w:t>
      </w:r>
      <w:r w:rsidR="00D31DD9" w:rsidRPr="002A7B0A">
        <w:rPr>
          <w:sz w:val="28"/>
          <w:szCs w:val="28"/>
          <w:lang w:val="kk-KZ"/>
        </w:rPr>
        <w:t xml:space="preserve"> [26</w:t>
      </w:r>
      <w:r w:rsidR="0014192E" w:rsidRPr="002A7B0A">
        <w:rPr>
          <w:sz w:val="28"/>
          <w:szCs w:val="28"/>
          <w:lang w:val="kk-KZ"/>
        </w:rPr>
        <w:t>, б. 51</w:t>
      </w:r>
      <w:r w:rsidR="00D31DD9" w:rsidRPr="002A7B0A">
        <w:rPr>
          <w:sz w:val="28"/>
          <w:szCs w:val="28"/>
          <w:lang w:val="kk-KZ"/>
        </w:rPr>
        <w:t>]</w:t>
      </w:r>
      <w:r w:rsidRPr="002A7B0A">
        <w:rPr>
          <w:sz w:val="28"/>
          <w:szCs w:val="28"/>
          <w:lang w:val="kk-KZ"/>
        </w:rPr>
        <w:t xml:space="preserve"> деп аталады. Қ.</w:t>
      </w:r>
      <w:r w:rsidR="007761E8" w:rsidRPr="002A7B0A">
        <w:rPr>
          <w:sz w:val="28"/>
          <w:szCs w:val="28"/>
          <w:lang w:val="kk-KZ"/>
        </w:rPr>
        <w:t xml:space="preserve"> </w:t>
      </w:r>
      <w:r w:rsidRPr="002A7B0A">
        <w:rPr>
          <w:sz w:val="28"/>
          <w:szCs w:val="28"/>
          <w:lang w:val="kk-KZ"/>
        </w:rPr>
        <w:t>Жүсіп қазақ әдебиетінің сынын дамытуда М.</w:t>
      </w:r>
      <w:r w:rsidR="007761E8" w:rsidRPr="002A7B0A">
        <w:rPr>
          <w:sz w:val="28"/>
          <w:szCs w:val="28"/>
          <w:lang w:val="kk-KZ"/>
        </w:rPr>
        <w:t xml:space="preserve"> </w:t>
      </w:r>
      <w:r w:rsidRPr="002A7B0A">
        <w:rPr>
          <w:sz w:val="28"/>
          <w:szCs w:val="28"/>
          <w:lang w:val="kk-KZ"/>
        </w:rPr>
        <w:t>Қаратаевт</w:t>
      </w:r>
      <w:r w:rsidR="004B1784">
        <w:rPr>
          <w:sz w:val="28"/>
          <w:szCs w:val="28"/>
          <w:lang w:val="kk-KZ"/>
        </w:rPr>
        <w:t>ы</w:t>
      </w:r>
      <w:r w:rsidRPr="002A7B0A">
        <w:rPr>
          <w:sz w:val="28"/>
          <w:szCs w:val="28"/>
          <w:lang w:val="kk-KZ"/>
        </w:rPr>
        <w:t xml:space="preserve">ң әсері мол екендігін </w:t>
      </w:r>
      <w:r w:rsidR="001A090D" w:rsidRPr="002A7B0A">
        <w:rPr>
          <w:sz w:val="28"/>
          <w:szCs w:val="28"/>
          <w:lang w:val="kk-KZ"/>
        </w:rPr>
        <w:t xml:space="preserve">баса айтады. </w:t>
      </w: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М</w:t>
      </w:r>
      <w:r w:rsidR="00720F0A" w:rsidRPr="002A7B0A">
        <w:rPr>
          <w:sz w:val="28"/>
          <w:szCs w:val="28"/>
          <w:lang w:val="kk-KZ"/>
        </w:rPr>
        <w:t>.</w:t>
      </w:r>
      <w:r w:rsidRPr="002A7B0A">
        <w:rPr>
          <w:sz w:val="28"/>
          <w:szCs w:val="28"/>
          <w:lang w:val="kk-KZ"/>
        </w:rPr>
        <w:t>Қаратаев</w:t>
      </w:r>
      <w:r w:rsidR="00D52D0F">
        <w:rPr>
          <w:sz w:val="28"/>
          <w:szCs w:val="28"/>
          <w:lang w:val="kk-KZ"/>
        </w:rPr>
        <w:t xml:space="preserve">ты </w:t>
      </w:r>
      <w:r w:rsidRPr="002A7B0A">
        <w:rPr>
          <w:sz w:val="28"/>
          <w:szCs w:val="28"/>
          <w:lang w:val="kk-KZ"/>
        </w:rPr>
        <w:t xml:space="preserve">қазақ </w:t>
      </w:r>
      <w:r w:rsidR="00720F0A" w:rsidRPr="002A7B0A">
        <w:rPr>
          <w:sz w:val="28"/>
          <w:szCs w:val="28"/>
          <w:lang w:val="kk-KZ"/>
        </w:rPr>
        <w:t>Кеңес</w:t>
      </w:r>
      <w:r w:rsidRPr="002A7B0A">
        <w:rPr>
          <w:sz w:val="28"/>
          <w:szCs w:val="28"/>
          <w:lang w:val="kk-KZ"/>
        </w:rPr>
        <w:t xml:space="preserve"> әдебиеттануының көптеген жауынгерлерінің бірі емес, ақылшы, дана ұстаз екендігін мойындайды. </w:t>
      </w:r>
    </w:p>
    <w:p w14:paraId="67CB550B" w14:textId="07BF0A21" w:rsidR="00AE08C5" w:rsidRPr="002A7B0A" w:rsidRDefault="00E447D1" w:rsidP="00E447D1">
      <w:pPr>
        <w:pBdr>
          <w:top w:val="nil"/>
          <w:left w:val="nil"/>
          <w:bottom w:val="nil"/>
          <w:right w:val="nil"/>
          <w:between w:val="nil"/>
        </w:pBdr>
        <w:spacing w:line="240" w:lineRule="auto"/>
        <w:ind w:leftChars="0" w:left="1" w:firstLineChars="0" w:firstLine="707"/>
        <w:jc w:val="both"/>
        <w:rPr>
          <w:sz w:val="28"/>
          <w:szCs w:val="28"/>
          <w:lang w:val="kk-KZ"/>
        </w:rPr>
      </w:pPr>
      <w:r>
        <w:rPr>
          <w:sz w:val="28"/>
          <w:szCs w:val="28"/>
          <w:lang w:val="kk-KZ"/>
        </w:rPr>
        <w:t>Қ</w:t>
      </w:r>
      <w:r w:rsidR="00AE08C5" w:rsidRPr="002A7B0A">
        <w:rPr>
          <w:sz w:val="28"/>
          <w:szCs w:val="28"/>
          <w:lang w:val="kk-KZ"/>
        </w:rPr>
        <w:t xml:space="preserve">азақ </w:t>
      </w:r>
      <w:r>
        <w:rPr>
          <w:sz w:val="28"/>
          <w:szCs w:val="28"/>
          <w:lang w:val="kk-KZ"/>
        </w:rPr>
        <w:t>К</w:t>
      </w:r>
      <w:r w:rsidR="00AE08C5" w:rsidRPr="002A7B0A">
        <w:rPr>
          <w:sz w:val="28"/>
          <w:szCs w:val="28"/>
          <w:lang w:val="kk-KZ"/>
        </w:rPr>
        <w:t>еңес әдебиетінің шаңырақ көтерушілері: С.</w:t>
      </w:r>
      <w:r w:rsidR="007761E8" w:rsidRPr="002A7B0A">
        <w:rPr>
          <w:sz w:val="28"/>
          <w:szCs w:val="28"/>
          <w:lang w:val="kk-KZ"/>
        </w:rPr>
        <w:t xml:space="preserve"> </w:t>
      </w:r>
      <w:r w:rsidR="00AE08C5" w:rsidRPr="002A7B0A">
        <w:rPr>
          <w:sz w:val="28"/>
          <w:szCs w:val="28"/>
          <w:lang w:val="kk-KZ"/>
        </w:rPr>
        <w:t>Сейфуллин, Б.</w:t>
      </w:r>
      <w:r w:rsidR="007761E8" w:rsidRPr="002A7B0A">
        <w:rPr>
          <w:sz w:val="28"/>
          <w:szCs w:val="28"/>
          <w:lang w:val="kk-KZ"/>
        </w:rPr>
        <w:t xml:space="preserve"> </w:t>
      </w:r>
      <w:r w:rsidR="00AE08C5" w:rsidRPr="002A7B0A">
        <w:rPr>
          <w:sz w:val="28"/>
          <w:szCs w:val="28"/>
          <w:lang w:val="kk-KZ"/>
        </w:rPr>
        <w:t>Майлин, І.</w:t>
      </w:r>
      <w:r w:rsidR="007761E8" w:rsidRPr="002A7B0A">
        <w:rPr>
          <w:sz w:val="28"/>
          <w:szCs w:val="28"/>
          <w:lang w:val="kk-KZ"/>
        </w:rPr>
        <w:t xml:space="preserve"> </w:t>
      </w:r>
      <w:r w:rsidR="00AE08C5" w:rsidRPr="002A7B0A">
        <w:rPr>
          <w:sz w:val="28"/>
          <w:szCs w:val="28"/>
          <w:lang w:val="kk-KZ"/>
        </w:rPr>
        <w:t>Жансүгіров, М.</w:t>
      </w:r>
      <w:r w:rsidR="007761E8" w:rsidRPr="002A7B0A">
        <w:rPr>
          <w:sz w:val="28"/>
          <w:szCs w:val="28"/>
          <w:lang w:val="kk-KZ"/>
        </w:rPr>
        <w:t xml:space="preserve"> </w:t>
      </w:r>
      <w:r w:rsidR="00AE08C5" w:rsidRPr="002A7B0A">
        <w:rPr>
          <w:sz w:val="28"/>
          <w:szCs w:val="28"/>
          <w:lang w:val="kk-KZ"/>
        </w:rPr>
        <w:t>Әуезов, С.</w:t>
      </w:r>
      <w:r w:rsidR="007761E8" w:rsidRPr="002A7B0A">
        <w:rPr>
          <w:sz w:val="28"/>
          <w:szCs w:val="28"/>
          <w:lang w:val="kk-KZ"/>
        </w:rPr>
        <w:t xml:space="preserve"> </w:t>
      </w:r>
      <w:r w:rsidR="00AE08C5" w:rsidRPr="002A7B0A">
        <w:rPr>
          <w:sz w:val="28"/>
          <w:szCs w:val="28"/>
          <w:lang w:val="kk-KZ"/>
        </w:rPr>
        <w:t>Мұқановтардың</w:t>
      </w:r>
      <w:r>
        <w:rPr>
          <w:sz w:val="28"/>
          <w:szCs w:val="28"/>
          <w:lang w:val="kk-KZ"/>
        </w:rPr>
        <w:t xml:space="preserve"> туындылары –</w:t>
      </w:r>
      <w:r w:rsidR="00AE08C5" w:rsidRPr="002A7B0A">
        <w:rPr>
          <w:sz w:val="28"/>
          <w:szCs w:val="28"/>
          <w:lang w:val="kk-KZ"/>
        </w:rPr>
        <w:t xml:space="preserve"> </w:t>
      </w:r>
      <w:r>
        <w:rPr>
          <w:sz w:val="28"/>
          <w:szCs w:val="28"/>
          <w:lang w:val="kk-KZ"/>
        </w:rPr>
        <w:t xml:space="preserve">ғалымның </w:t>
      </w:r>
      <w:r w:rsidR="00AE08C5" w:rsidRPr="002A7B0A">
        <w:rPr>
          <w:sz w:val="28"/>
          <w:szCs w:val="28"/>
          <w:lang w:val="kk-KZ"/>
        </w:rPr>
        <w:t xml:space="preserve">революциядан кейінгі </w:t>
      </w:r>
      <w:r w:rsidRPr="002A7B0A">
        <w:rPr>
          <w:sz w:val="28"/>
          <w:szCs w:val="28"/>
          <w:lang w:val="kk-KZ"/>
        </w:rPr>
        <w:t>әдебиеттің алғашқы ізденістерін кең зерделеп көр</w:t>
      </w:r>
      <w:r>
        <w:rPr>
          <w:sz w:val="28"/>
          <w:szCs w:val="28"/>
          <w:lang w:val="kk-KZ"/>
        </w:rPr>
        <w:t xml:space="preserve">сеткен </w:t>
      </w:r>
      <w:r w:rsidR="004B1784">
        <w:rPr>
          <w:sz w:val="28"/>
          <w:szCs w:val="28"/>
          <w:lang w:val="kk-KZ"/>
        </w:rPr>
        <w:t>тұжырымды</w:t>
      </w:r>
      <w:r w:rsidR="00AE08C5" w:rsidRPr="002A7B0A">
        <w:rPr>
          <w:sz w:val="28"/>
          <w:szCs w:val="28"/>
          <w:lang w:val="kk-KZ"/>
        </w:rPr>
        <w:t xml:space="preserve"> талдау</w:t>
      </w:r>
      <w:r w:rsidR="004B1784">
        <w:rPr>
          <w:sz w:val="28"/>
          <w:szCs w:val="28"/>
          <w:lang w:val="kk-KZ"/>
        </w:rPr>
        <w:t>лары</w:t>
      </w:r>
      <w:r w:rsidR="00720F0A" w:rsidRPr="002A7B0A">
        <w:rPr>
          <w:sz w:val="28"/>
          <w:szCs w:val="28"/>
          <w:lang w:val="kk-KZ"/>
        </w:rPr>
        <w:t xml:space="preserve"> – </w:t>
      </w:r>
      <w:r w:rsidR="00AE08C5" w:rsidRPr="002A7B0A">
        <w:rPr>
          <w:sz w:val="28"/>
          <w:szCs w:val="28"/>
          <w:lang w:val="kk-KZ"/>
        </w:rPr>
        <w:t>қазақ әдеби сынына қосылған үлес деп білеміз.</w:t>
      </w:r>
    </w:p>
    <w:p w14:paraId="50D839F6" w14:textId="47F7B8B5" w:rsidR="00C43B9C" w:rsidRPr="002A7B0A" w:rsidRDefault="00AE08C5" w:rsidP="00732253">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Жүсіп</w:t>
      </w:r>
      <w:r w:rsidR="00C43B9C" w:rsidRPr="002A7B0A">
        <w:rPr>
          <w:sz w:val="28"/>
          <w:szCs w:val="28"/>
          <w:lang w:val="kk-KZ"/>
        </w:rPr>
        <w:t>тің</w:t>
      </w:r>
      <w:r w:rsidRPr="002A7B0A">
        <w:rPr>
          <w:sz w:val="28"/>
          <w:szCs w:val="28"/>
          <w:lang w:val="kk-KZ"/>
        </w:rPr>
        <w:t xml:space="preserve"> С.</w:t>
      </w:r>
      <w:r w:rsidR="007761E8" w:rsidRPr="002A7B0A">
        <w:rPr>
          <w:sz w:val="28"/>
          <w:szCs w:val="28"/>
          <w:lang w:val="kk-KZ"/>
        </w:rPr>
        <w:t xml:space="preserve"> </w:t>
      </w:r>
      <w:r w:rsidRPr="002A7B0A">
        <w:rPr>
          <w:sz w:val="28"/>
          <w:szCs w:val="28"/>
          <w:lang w:val="kk-KZ"/>
        </w:rPr>
        <w:t>Сейфуллиннің</w:t>
      </w:r>
      <w:r w:rsidR="00E901DC" w:rsidRPr="002A7B0A">
        <w:rPr>
          <w:sz w:val="28"/>
          <w:szCs w:val="28"/>
          <w:lang w:val="kk-KZ"/>
        </w:rPr>
        <w:t xml:space="preserve"> </w:t>
      </w:r>
      <w:r w:rsidRPr="002A7B0A">
        <w:rPr>
          <w:sz w:val="28"/>
          <w:szCs w:val="28"/>
          <w:lang w:val="kk-KZ"/>
        </w:rPr>
        <w:t>повесін,</w:t>
      </w:r>
      <w:r w:rsidR="00E901DC" w:rsidRPr="002A7B0A">
        <w:rPr>
          <w:sz w:val="28"/>
          <w:szCs w:val="28"/>
          <w:lang w:val="kk-KZ"/>
        </w:rPr>
        <w:t xml:space="preserve"> </w:t>
      </w:r>
      <w:r w:rsidRPr="002A7B0A">
        <w:rPr>
          <w:sz w:val="28"/>
          <w:szCs w:val="28"/>
          <w:lang w:val="kk-KZ"/>
        </w:rPr>
        <w:t>романын, Б.</w:t>
      </w:r>
      <w:r w:rsidR="007761E8" w:rsidRPr="002A7B0A">
        <w:rPr>
          <w:sz w:val="28"/>
          <w:szCs w:val="28"/>
          <w:lang w:val="kk-KZ"/>
        </w:rPr>
        <w:t xml:space="preserve"> </w:t>
      </w:r>
      <w:r w:rsidRPr="002A7B0A">
        <w:rPr>
          <w:sz w:val="28"/>
          <w:szCs w:val="28"/>
          <w:lang w:val="kk-KZ"/>
        </w:rPr>
        <w:t>Майлиннің жаңа тақырыпқа арналған әңгіме</w:t>
      </w:r>
      <w:r w:rsidR="00E901DC" w:rsidRPr="002A7B0A">
        <w:rPr>
          <w:sz w:val="28"/>
          <w:szCs w:val="28"/>
          <w:lang w:val="kk-KZ"/>
        </w:rPr>
        <w:t>лерін, Ғ.</w:t>
      </w:r>
      <w:r w:rsidR="007761E8" w:rsidRPr="002A7B0A">
        <w:rPr>
          <w:sz w:val="28"/>
          <w:szCs w:val="28"/>
          <w:lang w:val="kk-KZ"/>
        </w:rPr>
        <w:t xml:space="preserve"> </w:t>
      </w:r>
      <w:r w:rsidR="00E901DC" w:rsidRPr="002A7B0A">
        <w:rPr>
          <w:sz w:val="28"/>
          <w:szCs w:val="28"/>
          <w:lang w:val="kk-KZ"/>
        </w:rPr>
        <w:t>Мұстафиннің Кеңестік еңбек адамдары өмірін бейнелеуге арналған туындыларын, С.</w:t>
      </w:r>
      <w:r w:rsidR="007761E8" w:rsidRPr="002A7B0A">
        <w:rPr>
          <w:sz w:val="28"/>
          <w:szCs w:val="28"/>
          <w:lang w:val="kk-KZ"/>
        </w:rPr>
        <w:t xml:space="preserve"> </w:t>
      </w:r>
      <w:r w:rsidR="00E901DC" w:rsidRPr="002A7B0A">
        <w:rPr>
          <w:sz w:val="28"/>
          <w:szCs w:val="28"/>
          <w:lang w:val="kk-KZ"/>
        </w:rPr>
        <w:t xml:space="preserve">Мұқанов шығармаларын </w:t>
      </w:r>
      <w:r w:rsidRPr="002A7B0A">
        <w:rPr>
          <w:sz w:val="28"/>
          <w:szCs w:val="28"/>
          <w:lang w:val="kk-KZ"/>
        </w:rPr>
        <w:t>Ғ.</w:t>
      </w:r>
      <w:r w:rsidR="007761E8" w:rsidRPr="002A7B0A">
        <w:rPr>
          <w:sz w:val="28"/>
          <w:szCs w:val="28"/>
          <w:lang w:val="kk-KZ"/>
        </w:rPr>
        <w:t xml:space="preserve"> </w:t>
      </w:r>
      <w:r w:rsidRPr="002A7B0A">
        <w:rPr>
          <w:sz w:val="28"/>
          <w:szCs w:val="28"/>
          <w:lang w:val="kk-KZ"/>
        </w:rPr>
        <w:t>Мүсіреповтің колхоз тақырыбындағы әңгімелерін</w:t>
      </w:r>
      <w:r w:rsidR="00C43B9C" w:rsidRPr="002A7B0A">
        <w:rPr>
          <w:sz w:val="28"/>
          <w:szCs w:val="28"/>
          <w:lang w:val="kk-KZ"/>
        </w:rPr>
        <w:t>е пікір білдіруі</w:t>
      </w:r>
      <w:r w:rsidRPr="002A7B0A">
        <w:rPr>
          <w:sz w:val="28"/>
          <w:szCs w:val="28"/>
          <w:lang w:val="kk-KZ"/>
        </w:rPr>
        <w:t xml:space="preserve">, автордың </w:t>
      </w:r>
      <w:r w:rsidR="00E447D1">
        <w:rPr>
          <w:sz w:val="28"/>
          <w:szCs w:val="28"/>
          <w:lang w:val="kk-KZ"/>
        </w:rPr>
        <w:t>К</w:t>
      </w:r>
      <w:r w:rsidRPr="002A7B0A">
        <w:rPr>
          <w:sz w:val="28"/>
          <w:szCs w:val="28"/>
          <w:lang w:val="kk-KZ"/>
        </w:rPr>
        <w:t>еңестік дәуірге тән реализм әдісінің негізгі сипаттарын, атап айтқанда, оның бейнелеудегі артықшылығын,  шындықты көрсете білуі, жаңа мазмұнға сай соны түр тапқан жаңашылдығын дәлелде</w:t>
      </w:r>
      <w:r w:rsidR="00732253" w:rsidRPr="002A7B0A">
        <w:rPr>
          <w:sz w:val="28"/>
          <w:szCs w:val="28"/>
          <w:lang w:val="kk-KZ"/>
        </w:rPr>
        <w:t>у</w:t>
      </w:r>
      <w:r w:rsidR="00C43B9C" w:rsidRPr="002A7B0A">
        <w:rPr>
          <w:sz w:val="28"/>
          <w:szCs w:val="28"/>
          <w:lang w:val="kk-KZ"/>
        </w:rPr>
        <w:t>і еді</w:t>
      </w:r>
      <w:r w:rsidRPr="002A7B0A">
        <w:rPr>
          <w:sz w:val="28"/>
          <w:szCs w:val="28"/>
          <w:lang w:val="kk-KZ"/>
        </w:rPr>
        <w:t xml:space="preserve">. </w:t>
      </w:r>
    </w:p>
    <w:p w14:paraId="2023647D" w14:textId="4D936B46" w:rsidR="00AE08C5" w:rsidRPr="002A7B0A" w:rsidRDefault="00AE08C5" w:rsidP="00034A4F">
      <w:pPr>
        <w:pBdr>
          <w:top w:val="nil"/>
          <w:left w:val="nil"/>
          <w:bottom w:val="nil"/>
          <w:right w:val="nil"/>
          <w:between w:val="nil"/>
        </w:pBdr>
        <w:spacing w:line="240" w:lineRule="auto"/>
        <w:ind w:leftChars="2" w:left="5" w:firstLineChars="0" w:firstLine="703"/>
        <w:jc w:val="both"/>
        <w:rPr>
          <w:sz w:val="28"/>
          <w:szCs w:val="28"/>
          <w:lang w:val="kk-KZ"/>
        </w:rPr>
      </w:pPr>
      <w:r w:rsidRPr="002A7B0A">
        <w:rPr>
          <w:sz w:val="28"/>
          <w:szCs w:val="28"/>
          <w:lang w:val="kk-KZ"/>
        </w:rPr>
        <w:t>Шығармашылық жолын әңгімеден бастап, театр сахнасына сан қилы адамдарды, тағдырлар мен тартыстарды әкелген, романдарында өмірді қат-қабат сырымен кең суреттеген сөз зергері – Ғ</w:t>
      </w:r>
      <w:r w:rsidR="00C43B9C" w:rsidRPr="002A7B0A">
        <w:rPr>
          <w:sz w:val="28"/>
          <w:szCs w:val="28"/>
          <w:lang w:val="kk-KZ"/>
        </w:rPr>
        <w:t>.</w:t>
      </w:r>
      <w:r w:rsidR="007761E8" w:rsidRPr="002A7B0A">
        <w:rPr>
          <w:sz w:val="28"/>
          <w:szCs w:val="28"/>
          <w:lang w:val="kk-KZ"/>
        </w:rPr>
        <w:t xml:space="preserve"> </w:t>
      </w:r>
      <w:r w:rsidRPr="002A7B0A">
        <w:rPr>
          <w:sz w:val="28"/>
          <w:szCs w:val="28"/>
          <w:lang w:val="kk-KZ"/>
        </w:rPr>
        <w:t>Мүсірепов туындылары да Қ.Жүсіптің сын елегінен өт</w:t>
      </w:r>
      <w:r w:rsidR="00034A4F">
        <w:rPr>
          <w:sz w:val="28"/>
          <w:szCs w:val="28"/>
          <w:lang w:val="kk-KZ"/>
        </w:rPr>
        <w:t>іп, жазушы ә</w:t>
      </w:r>
      <w:r w:rsidRPr="002A7B0A">
        <w:rPr>
          <w:sz w:val="28"/>
          <w:szCs w:val="28"/>
          <w:lang w:val="kk-KZ"/>
        </w:rPr>
        <w:t>ңгімелерін, пьесаларын, мақалаларын зерттеуіне нысан ет</w:t>
      </w:r>
      <w:r w:rsidR="00C43B9C" w:rsidRPr="002A7B0A">
        <w:rPr>
          <w:sz w:val="28"/>
          <w:szCs w:val="28"/>
          <w:lang w:val="kk-KZ"/>
        </w:rPr>
        <w:t>еді</w:t>
      </w:r>
      <w:r w:rsidR="00E5445F" w:rsidRPr="002A7B0A">
        <w:rPr>
          <w:sz w:val="28"/>
          <w:szCs w:val="28"/>
          <w:lang w:val="kk-KZ"/>
        </w:rPr>
        <w:t>. Ғалымның қ</w:t>
      </w:r>
      <w:r w:rsidRPr="002A7B0A">
        <w:rPr>
          <w:sz w:val="28"/>
          <w:szCs w:val="28"/>
          <w:lang w:val="kk-KZ"/>
        </w:rPr>
        <w:t>ай жерге бар</w:t>
      </w:r>
      <w:r w:rsidR="00E5445F" w:rsidRPr="002A7B0A">
        <w:rPr>
          <w:sz w:val="28"/>
          <w:szCs w:val="28"/>
          <w:lang w:val="kk-KZ"/>
        </w:rPr>
        <w:t>сақ та, біреуді біреу сынағанда:</w:t>
      </w:r>
      <w:r w:rsidRPr="002A7B0A">
        <w:rPr>
          <w:sz w:val="28"/>
          <w:szCs w:val="28"/>
          <w:lang w:val="kk-KZ"/>
        </w:rPr>
        <w:t xml:space="preserve"> «Ол Жантық тәрізді», «Тұп-тура Қодарға ұқсайды» - дейтіні неліктен? Жазушы мүсіндеген образдардың оқырман көңілінде сайрап тұруы, кітап ішінде жабылып қалмай, өмірде бірге жасауы - міне, суреткер туындысының мәңгі ескірмеуінің кепілі», [</w:t>
      </w:r>
      <w:r w:rsidR="00813028" w:rsidRPr="002A7B0A">
        <w:rPr>
          <w:sz w:val="28"/>
          <w:szCs w:val="28"/>
          <w:lang w:val="kk-KZ"/>
        </w:rPr>
        <w:t>26</w:t>
      </w:r>
      <w:r w:rsidRPr="002A7B0A">
        <w:rPr>
          <w:sz w:val="28"/>
          <w:szCs w:val="28"/>
          <w:lang w:val="kk-KZ"/>
        </w:rPr>
        <w:t xml:space="preserve">, </w:t>
      </w:r>
      <w:r w:rsidR="0014192E" w:rsidRPr="002A7B0A">
        <w:rPr>
          <w:sz w:val="28"/>
          <w:szCs w:val="28"/>
          <w:lang w:val="kk-KZ"/>
        </w:rPr>
        <w:t xml:space="preserve">б. </w:t>
      </w:r>
      <w:r w:rsidRPr="002A7B0A">
        <w:rPr>
          <w:sz w:val="28"/>
          <w:szCs w:val="28"/>
          <w:lang w:val="kk-KZ"/>
        </w:rPr>
        <w:t>121],- деуі Ғ.</w:t>
      </w:r>
      <w:r w:rsidR="007761E8" w:rsidRPr="002A7B0A">
        <w:rPr>
          <w:sz w:val="28"/>
          <w:szCs w:val="28"/>
          <w:lang w:val="kk-KZ"/>
        </w:rPr>
        <w:t xml:space="preserve"> </w:t>
      </w:r>
      <w:r w:rsidRPr="002A7B0A">
        <w:rPr>
          <w:sz w:val="28"/>
          <w:szCs w:val="28"/>
          <w:lang w:val="kk-KZ"/>
        </w:rPr>
        <w:t>Мүсірепов сомдаған кейіпкерлердің оқырман көңілінен, оқырман сезімінен орын алып, бағалануының белгісі ретінде танытуында</w:t>
      </w:r>
      <w:r w:rsidR="00E5445F" w:rsidRPr="002A7B0A">
        <w:rPr>
          <w:sz w:val="28"/>
          <w:szCs w:val="28"/>
          <w:lang w:val="kk-KZ"/>
        </w:rPr>
        <w:t>ғы</w:t>
      </w:r>
      <w:r w:rsidRPr="002A7B0A">
        <w:rPr>
          <w:sz w:val="28"/>
          <w:szCs w:val="28"/>
          <w:lang w:val="kk-KZ"/>
        </w:rPr>
        <w:t xml:space="preserve"> кейіпкер өміршеңдігін</w:t>
      </w:r>
      <w:r w:rsidR="00C43B9C" w:rsidRPr="002A7B0A">
        <w:rPr>
          <w:sz w:val="28"/>
          <w:szCs w:val="28"/>
          <w:lang w:val="kk-KZ"/>
        </w:rPr>
        <w:t xml:space="preserve"> байқаймыз</w:t>
      </w:r>
      <w:r w:rsidRPr="002A7B0A">
        <w:rPr>
          <w:sz w:val="28"/>
          <w:szCs w:val="28"/>
          <w:lang w:val="kk-KZ"/>
        </w:rPr>
        <w:t>.</w:t>
      </w:r>
      <w:r w:rsidR="00034A4F">
        <w:rPr>
          <w:sz w:val="28"/>
          <w:szCs w:val="28"/>
          <w:lang w:val="kk-KZ"/>
        </w:rPr>
        <w:t xml:space="preserve"> </w:t>
      </w:r>
      <w:r w:rsidRPr="002A7B0A">
        <w:rPr>
          <w:sz w:val="28"/>
          <w:szCs w:val="28"/>
          <w:lang w:val="kk-KZ"/>
        </w:rPr>
        <w:t>Ғ.</w:t>
      </w:r>
      <w:r w:rsidR="007761E8" w:rsidRPr="002A7B0A">
        <w:rPr>
          <w:sz w:val="28"/>
          <w:szCs w:val="28"/>
          <w:lang w:val="kk-KZ"/>
        </w:rPr>
        <w:t xml:space="preserve"> </w:t>
      </w:r>
      <w:r w:rsidRPr="002A7B0A">
        <w:rPr>
          <w:sz w:val="28"/>
          <w:szCs w:val="28"/>
          <w:lang w:val="kk-KZ"/>
        </w:rPr>
        <w:t>Мүсіреповтің туындылары халық арасында стереотипке айналған. Ғабит Мүсірепов драматургияда: Қозы, Баян, Қарабай, Қодар, Жантық, Аманкелді, Ақан сері, Ақтоқты, Қоңқай сынды жарқын бейнелерді жасады. Ол дегеніміз, жазушының шеберлігі, оқырмандарын баурап ала білу құдіреттілігінде. Қ.</w:t>
      </w:r>
      <w:r w:rsidR="007761E8" w:rsidRPr="002A7B0A">
        <w:rPr>
          <w:sz w:val="28"/>
          <w:szCs w:val="28"/>
          <w:lang w:val="kk-KZ"/>
        </w:rPr>
        <w:t xml:space="preserve"> </w:t>
      </w:r>
      <w:r w:rsidRPr="002A7B0A">
        <w:rPr>
          <w:sz w:val="28"/>
          <w:szCs w:val="28"/>
          <w:lang w:val="kk-KZ"/>
        </w:rPr>
        <w:t>Жүсіп осындай суреткер құдіреттілігін тап басып та</w:t>
      </w:r>
      <w:r w:rsidR="00034A4F">
        <w:rPr>
          <w:sz w:val="28"/>
          <w:szCs w:val="28"/>
          <w:lang w:val="kk-KZ"/>
        </w:rPr>
        <w:t xml:space="preserve">нуы, </w:t>
      </w:r>
      <w:r w:rsidRPr="002A7B0A">
        <w:rPr>
          <w:sz w:val="28"/>
          <w:szCs w:val="28"/>
          <w:lang w:val="kk-KZ"/>
        </w:rPr>
        <w:t>анықтауы нағыз сыншыға тән қасиет екендігінің көрінісі.</w:t>
      </w:r>
    </w:p>
    <w:p w14:paraId="08D2DBB1" w14:textId="0CABD60C"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Ғалымның «Шығанақтан» «Көз көргенге» </w:t>
      </w:r>
      <w:r w:rsidR="00813028" w:rsidRPr="002A7B0A">
        <w:rPr>
          <w:sz w:val="28"/>
          <w:szCs w:val="28"/>
          <w:lang w:val="kk-KZ"/>
        </w:rPr>
        <w:t>[26</w:t>
      </w:r>
      <w:r w:rsidR="0014192E" w:rsidRPr="002A7B0A">
        <w:rPr>
          <w:sz w:val="28"/>
          <w:szCs w:val="28"/>
          <w:lang w:val="kk-KZ"/>
        </w:rPr>
        <w:t>, б. 121</w:t>
      </w:r>
      <w:r w:rsidR="00813028" w:rsidRPr="002A7B0A">
        <w:rPr>
          <w:sz w:val="28"/>
          <w:szCs w:val="28"/>
          <w:lang w:val="kk-KZ"/>
        </w:rPr>
        <w:t xml:space="preserve">],- </w:t>
      </w:r>
      <w:r w:rsidRPr="002A7B0A">
        <w:rPr>
          <w:sz w:val="28"/>
          <w:szCs w:val="28"/>
          <w:lang w:val="kk-KZ"/>
        </w:rPr>
        <w:t>дейін деген зерттеуінде Ғ.</w:t>
      </w:r>
      <w:r w:rsidR="007761E8" w:rsidRPr="002A7B0A">
        <w:rPr>
          <w:sz w:val="28"/>
          <w:szCs w:val="28"/>
          <w:lang w:val="kk-KZ"/>
        </w:rPr>
        <w:t xml:space="preserve"> </w:t>
      </w:r>
      <w:r w:rsidRPr="002A7B0A">
        <w:rPr>
          <w:sz w:val="28"/>
          <w:szCs w:val="28"/>
          <w:lang w:val="kk-KZ"/>
        </w:rPr>
        <w:t>Мұстафиннің көркем туындылары талдауға түскен. Ғ.</w:t>
      </w:r>
      <w:r w:rsidR="007761E8" w:rsidRPr="002A7B0A">
        <w:rPr>
          <w:sz w:val="28"/>
          <w:szCs w:val="28"/>
          <w:lang w:val="kk-KZ"/>
        </w:rPr>
        <w:t xml:space="preserve"> </w:t>
      </w:r>
      <w:r w:rsidRPr="002A7B0A">
        <w:rPr>
          <w:sz w:val="28"/>
          <w:szCs w:val="28"/>
          <w:lang w:val="kk-KZ"/>
        </w:rPr>
        <w:t>Мұстафин шығармашылына көз салғанда, бір</w:t>
      </w:r>
      <w:r w:rsidR="007761E8" w:rsidRPr="002A7B0A">
        <w:rPr>
          <w:sz w:val="28"/>
          <w:szCs w:val="28"/>
          <w:lang w:val="kk-KZ"/>
        </w:rPr>
        <w:t xml:space="preserve">ден көзге түсетін ерекшелік – </w:t>
      </w:r>
      <w:r w:rsidRPr="002A7B0A">
        <w:rPr>
          <w:sz w:val="28"/>
          <w:szCs w:val="28"/>
          <w:lang w:val="kk-KZ"/>
        </w:rPr>
        <w:t>жазушының көкейтесті мәселелерді жазуды басты нысана етіп ұстанғаны. Кеңестік еңбек адамдары ө</w:t>
      </w:r>
      <w:r w:rsidR="007761E8" w:rsidRPr="002A7B0A">
        <w:rPr>
          <w:sz w:val="28"/>
          <w:szCs w:val="28"/>
          <w:lang w:val="kk-KZ"/>
        </w:rPr>
        <w:t xml:space="preserve">мірін бейнелеуде Ғ.Мұстафиннің </w:t>
      </w:r>
      <w:r w:rsidRPr="002A7B0A">
        <w:rPr>
          <w:sz w:val="28"/>
          <w:szCs w:val="28"/>
          <w:lang w:val="kk-KZ"/>
        </w:rPr>
        <w:t>орны ерекше. Ғалым Ғ.Мұстафин шығармасында мүсінделіп, өмір жолына жолдама алған: Шығанақ, Олжабек, Жақып, Жомарт, Мейрам, Щербаков, Аман бейнелері – қазақ кеңес әдеби</w:t>
      </w:r>
      <w:r w:rsidR="00351F22">
        <w:rPr>
          <w:sz w:val="28"/>
          <w:szCs w:val="28"/>
          <w:lang w:val="kk-KZ"/>
        </w:rPr>
        <w:t>е</w:t>
      </w:r>
      <w:r w:rsidRPr="002A7B0A">
        <w:rPr>
          <w:sz w:val="28"/>
          <w:szCs w:val="28"/>
          <w:lang w:val="kk-KZ"/>
        </w:rPr>
        <w:t xml:space="preserve">тінің алтын қорынан орын алатын жарқын тұлғалар екендігін, жазушы қол жеткізген жетістіктерді санамалап, суреткер шеберлігін ашады. </w:t>
      </w:r>
    </w:p>
    <w:p w14:paraId="1C42C555" w14:textId="1CEEE144"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Бұл аталған ерекшеліктер турасында ғалым Т.</w:t>
      </w:r>
      <w:r w:rsidR="007761E8" w:rsidRPr="002A7B0A">
        <w:rPr>
          <w:sz w:val="28"/>
          <w:szCs w:val="28"/>
          <w:lang w:val="kk-KZ"/>
        </w:rPr>
        <w:t xml:space="preserve"> </w:t>
      </w:r>
      <w:r w:rsidRPr="002A7B0A">
        <w:rPr>
          <w:sz w:val="28"/>
          <w:szCs w:val="28"/>
          <w:lang w:val="kk-KZ"/>
        </w:rPr>
        <w:t>Кәкішев: «Әдебиет саласындағы ой-пікір қақтығушыларының басым көпшілігі өз шығармасы төңірегінде болып жатқандықтан да қомақты ойлар айтатын кезеңнің келетіндігіне сенгендіктен де, жаңа әдебиеттің туын көтерушілердің қаламы ұшталып, айтар пікірлер</w:t>
      </w:r>
      <w:r w:rsidR="00E5445F" w:rsidRPr="002A7B0A">
        <w:rPr>
          <w:sz w:val="28"/>
          <w:szCs w:val="28"/>
          <w:lang w:val="kk-KZ"/>
        </w:rPr>
        <w:t>і де нәрлене түсетіні ақиқат» [</w:t>
      </w:r>
      <w:r w:rsidR="00813028" w:rsidRPr="002A7B0A">
        <w:rPr>
          <w:sz w:val="28"/>
          <w:szCs w:val="28"/>
          <w:lang w:val="kk-KZ"/>
        </w:rPr>
        <w:t>97</w:t>
      </w:r>
      <w:r w:rsidRPr="002A7B0A">
        <w:rPr>
          <w:sz w:val="28"/>
          <w:szCs w:val="28"/>
          <w:lang w:val="kk-KZ"/>
        </w:rPr>
        <w:t xml:space="preserve">, </w:t>
      </w:r>
      <w:r w:rsidR="0014192E" w:rsidRPr="002A7B0A">
        <w:rPr>
          <w:sz w:val="28"/>
          <w:szCs w:val="28"/>
          <w:lang w:val="kk-KZ"/>
        </w:rPr>
        <w:t xml:space="preserve">б. </w:t>
      </w:r>
      <w:r w:rsidRPr="002A7B0A">
        <w:rPr>
          <w:sz w:val="28"/>
          <w:szCs w:val="28"/>
          <w:lang w:val="kk-KZ"/>
        </w:rPr>
        <w:t>54], - де</w:t>
      </w:r>
      <w:r w:rsidR="00351F22">
        <w:rPr>
          <w:sz w:val="28"/>
          <w:szCs w:val="28"/>
          <w:lang w:val="kk-KZ"/>
        </w:rPr>
        <w:t>ген ой түйеді</w:t>
      </w:r>
      <w:r w:rsidRPr="002A7B0A">
        <w:rPr>
          <w:sz w:val="28"/>
          <w:szCs w:val="28"/>
          <w:lang w:val="kk-KZ"/>
        </w:rPr>
        <w:t>.</w:t>
      </w:r>
    </w:p>
    <w:p w14:paraId="1AC970EE" w14:textId="0A601A80" w:rsidR="00A72BBE" w:rsidRPr="002A7B0A" w:rsidRDefault="00AE08C5" w:rsidP="00081F56">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өзінің сыни көзқарасын астарлы түрде шебер тілмен жеткізе білген. Ғалым зерттеуінде негізгі детальдар ескеріліп отырады. Мәселен, «жалқаулық, еңбекқорлық, көреалмаушылық, т.б. адам баласына тән табиғи құбылыстар мен жүре-бара пайда болатын, қалыптасатын ерекшеліктердің көрінуіне, суреттелуіне баса көңіл аударып отыр</w:t>
      </w:r>
      <w:r w:rsidR="00E901DC" w:rsidRPr="002A7B0A">
        <w:rPr>
          <w:sz w:val="28"/>
          <w:szCs w:val="28"/>
          <w:lang w:val="kk-KZ"/>
        </w:rPr>
        <w:t>ады</w:t>
      </w:r>
      <w:r w:rsidRPr="002A7B0A">
        <w:rPr>
          <w:sz w:val="28"/>
          <w:szCs w:val="28"/>
          <w:lang w:val="kk-KZ"/>
        </w:rPr>
        <w:t xml:space="preserve">. </w:t>
      </w:r>
      <w:r w:rsidR="00351F22">
        <w:rPr>
          <w:sz w:val="28"/>
          <w:szCs w:val="28"/>
          <w:lang w:val="kk-KZ"/>
        </w:rPr>
        <w:t xml:space="preserve">Ғалым </w:t>
      </w:r>
      <w:r w:rsidRPr="002A7B0A">
        <w:rPr>
          <w:sz w:val="28"/>
          <w:szCs w:val="28"/>
          <w:lang w:val="kk-KZ"/>
        </w:rPr>
        <w:t xml:space="preserve">зерттеуінде «жинақтау» мен «даралау» мәселесінің аса сипатты «көрініске» ие бола қоймағандығын </w:t>
      </w:r>
      <w:r w:rsidR="00351F22">
        <w:rPr>
          <w:sz w:val="28"/>
          <w:szCs w:val="28"/>
          <w:lang w:val="kk-KZ"/>
        </w:rPr>
        <w:t>анықтайды</w:t>
      </w:r>
      <w:r w:rsidRPr="002A7B0A">
        <w:rPr>
          <w:sz w:val="28"/>
          <w:szCs w:val="28"/>
          <w:lang w:val="kk-KZ"/>
        </w:rPr>
        <w:t xml:space="preserve">. </w:t>
      </w:r>
    </w:p>
    <w:p w14:paraId="33511527" w14:textId="5D27786E"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Жүсіп көпшілік қауымға бірыңғай белгілі</w:t>
      </w:r>
      <w:r w:rsidR="00351F22">
        <w:rPr>
          <w:sz w:val="28"/>
          <w:szCs w:val="28"/>
          <w:lang w:val="kk-KZ"/>
        </w:rPr>
        <w:t xml:space="preserve"> </w:t>
      </w:r>
      <w:r w:rsidRPr="002A7B0A">
        <w:rPr>
          <w:sz w:val="28"/>
          <w:szCs w:val="28"/>
          <w:lang w:val="kk-KZ"/>
        </w:rPr>
        <w:t xml:space="preserve">қазақ жазушыларының көркем туындыларына ғана емес, танымал бола қоймаған жас буын ақын-жазушылардың да туындыларын </w:t>
      </w:r>
      <w:r w:rsidR="00351F22">
        <w:rPr>
          <w:sz w:val="28"/>
          <w:szCs w:val="28"/>
          <w:lang w:val="kk-KZ"/>
        </w:rPr>
        <w:t>ой</w:t>
      </w:r>
      <w:r w:rsidRPr="002A7B0A">
        <w:rPr>
          <w:sz w:val="28"/>
          <w:szCs w:val="28"/>
          <w:lang w:val="kk-KZ"/>
        </w:rPr>
        <w:t xml:space="preserve"> елегінен өткізеді. Ғалым ақындардың лирикалық шығармаларын зерделеп, өзінің сыни сипаттағы зерттеулерін ұсынды.</w:t>
      </w:r>
    </w:p>
    <w:p w14:paraId="48A53629" w14:textId="042CD305"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Бұл жөнінде ғалым Р.</w:t>
      </w:r>
      <w:r w:rsidR="007761E8" w:rsidRPr="002A7B0A">
        <w:rPr>
          <w:sz w:val="28"/>
          <w:szCs w:val="28"/>
          <w:lang w:val="kk-KZ"/>
        </w:rPr>
        <w:t xml:space="preserve"> </w:t>
      </w:r>
      <w:r w:rsidRPr="002A7B0A">
        <w:rPr>
          <w:sz w:val="28"/>
          <w:szCs w:val="28"/>
          <w:lang w:val="kk-KZ"/>
        </w:rPr>
        <w:t>Нұрғали: «Қуандық Жүсіптің қазақ лирикасының дамуына себебін тигізіп жүрген ақындардың еңбектеріне арнап жазған ғылыми, сыни мәнді мақалаларының өзіндік салмағы бар. Оның басты себебі, сыншы Қуандық Пазылұлы Мәшһүр Жүсіп өзінің қазақ лирикасына қатысты әдеби сын туралы мақалаларын екі түрлі сипатта түсінуге болады. Біріншісіне, лирикалық шығармаларға сыни көзқараспен қарап, жас буынға үлгі ретінде ұсыну да, екіншісіне, жас ақындардың туындыларындағы кемшіліктерді аяусыз сынға алу деп білген, таныған дұрыс» [</w:t>
      </w:r>
      <w:r w:rsidR="00813028" w:rsidRPr="002A7B0A">
        <w:rPr>
          <w:sz w:val="28"/>
          <w:szCs w:val="28"/>
          <w:lang w:val="kk-KZ"/>
        </w:rPr>
        <w:t>42</w:t>
      </w:r>
      <w:r w:rsidRPr="002A7B0A">
        <w:rPr>
          <w:sz w:val="28"/>
          <w:szCs w:val="28"/>
          <w:lang w:val="kk-KZ"/>
        </w:rPr>
        <w:t xml:space="preserve">, </w:t>
      </w:r>
      <w:r w:rsidR="0014192E" w:rsidRPr="002A7B0A">
        <w:rPr>
          <w:sz w:val="28"/>
          <w:szCs w:val="28"/>
          <w:lang w:val="kk-KZ"/>
        </w:rPr>
        <w:t xml:space="preserve">б. </w:t>
      </w:r>
      <w:r w:rsidRPr="002A7B0A">
        <w:rPr>
          <w:sz w:val="28"/>
          <w:szCs w:val="28"/>
          <w:lang w:val="kk-KZ"/>
        </w:rPr>
        <w:t xml:space="preserve">47], - деп </w:t>
      </w:r>
      <w:r w:rsidR="00090722" w:rsidRPr="002A7B0A">
        <w:rPr>
          <w:sz w:val="28"/>
          <w:szCs w:val="28"/>
          <w:lang w:val="kk-KZ"/>
        </w:rPr>
        <w:t>пайымдайды</w:t>
      </w:r>
      <w:r w:rsidRPr="002A7B0A">
        <w:rPr>
          <w:sz w:val="28"/>
          <w:szCs w:val="28"/>
          <w:lang w:val="kk-KZ"/>
        </w:rPr>
        <w:t xml:space="preserve">. </w:t>
      </w:r>
    </w:p>
    <w:p w14:paraId="051B9731" w14:textId="46A8217C"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Жүсіптің қазақ поэзия әлеміндегі лирикалық туындыларға қатысты сыни мәні бар зерттеулері ерекше болып келеді. Оның басты себебі, сыншы ретінде ғалым лирикалық шығармаларды сынау арқылы өлең өрімінің өрісін кеңейтеді. Әдеби туындының маңыздылығы жоғары болу сынға да байланысты. Қ.</w:t>
      </w:r>
      <w:r w:rsidR="007761E8" w:rsidRPr="002A7B0A">
        <w:rPr>
          <w:sz w:val="28"/>
          <w:szCs w:val="28"/>
          <w:lang w:val="kk-KZ"/>
        </w:rPr>
        <w:t xml:space="preserve"> </w:t>
      </w:r>
      <w:r w:rsidRPr="002A7B0A">
        <w:rPr>
          <w:sz w:val="28"/>
          <w:szCs w:val="28"/>
          <w:lang w:val="kk-KZ"/>
        </w:rPr>
        <w:t>Жүсіп: «Белгілі бір ақынды сынау үшін, оның ара-тұра, кездейсоқ ұрынған кемшілігін қазбалау, немесе ең сәтсіз өлеңін теріп алып, бадырайған кемшілікті тізе беру де сынды біржақтылық, үстірттікке ұрындырса керек. Ақынның ұқыпсыздығынан, редактордың шалағайлығынан т.б. кеткен әсіре ақауларды мүлде термеу керек демейміз, бірақ басты әңгіме соның төңірегінде қалмауға тиіс. Жоқ, «сәтті» саналып, әдеби журнал, әдеби газетте, немесе тіпті антологияға іріктеп басылған туындыларды етектен тартып жатқан «әттегенайлар» жоқ па екен? Біз «сәтті» делінгендердің өзіне тоқталып, сол арқылы кездейсоқ, ұсақ емес, неғұрлым жиі кездесетін және неғұрлым байқалуы қиын олқылықтар туралы сөз қозғағымыз келеді. «Өлең негізінен алғанда сәтті болса, ондағы бірер сөздің орынсыз қолданылуында не тұр?» - деуге де болатын сияқты. Жоқ, қайта сол бірер ақаулар өлең идеясын дамытып әсерлі етуге елеулі тосқауыл бола алады»,-дейді [</w:t>
      </w:r>
      <w:r w:rsidR="008A5376" w:rsidRPr="002A7B0A">
        <w:rPr>
          <w:sz w:val="28"/>
          <w:szCs w:val="28"/>
          <w:lang w:val="kk-KZ"/>
        </w:rPr>
        <w:t>26</w:t>
      </w:r>
      <w:r w:rsidRPr="002A7B0A">
        <w:rPr>
          <w:sz w:val="28"/>
          <w:szCs w:val="28"/>
          <w:lang w:val="kk-KZ"/>
        </w:rPr>
        <w:t>,</w:t>
      </w:r>
      <w:r w:rsidR="008A5376" w:rsidRPr="002A7B0A">
        <w:rPr>
          <w:sz w:val="28"/>
          <w:szCs w:val="28"/>
          <w:lang w:val="kk-KZ"/>
        </w:rPr>
        <w:t xml:space="preserve"> </w:t>
      </w:r>
      <w:r w:rsidR="0014192E" w:rsidRPr="002A7B0A">
        <w:rPr>
          <w:sz w:val="28"/>
          <w:szCs w:val="28"/>
          <w:lang w:val="kk-KZ"/>
        </w:rPr>
        <w:t xml:space="preserve">б. </w:t>
      </w:r>
      <w:r w:rsidRPr="002A7B0A">
        <w:rPr>
          <w:sz w:val="28"/>
          <w:szCs w:val="28"/>
          <w:lang w:val="kk-KZ"/>
        </w:rPr>
        <w:t xml:space="preserve">68]. </w:t>
      </w:r>
    </w:p>
    <w:p w14:paraId="0E83F38B" w14:textId="0923F8E2" w:rsidR="00AE08C5" w:rsidRPr="00526B99"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526B99">
        <w:rPr>
          <w:sz w:val="28"/>
          <w:szCs w:val="28"/>
          <w:lang w:val="kk-KZ"/>
        </w:rPr>
        <w:t>Лирикалық шығармаларды әділ бағалау, ақынның кемшілігін іздемей сәттілігін де көрсету қажеттігін ескертеді. Ғалым еңбектерінде аса ауыр сын мәселелері қозғалмағанымен, биік дәрежеде, орынды әрі тура айтылған сыни ойларды анық көреміз. Қ.</w:t>
      </w:r>
      <w:r w:rsidR="007761E8" w:rsidRPr="00526B99">
        <w:rPr>
          <w:sz w:val="28"/>
          <w:szCs w:val="28"/>
          <w:lang w:val="kk-KZ"/>
        </w:rPr>
        <w:t xml:space="preserve"> </w:t>
      </w:r>
      <w:r w:rsidRPr="00526B99">
        <w:rPr>
          <w:sz w:val="28"/>
          <w:szCs w:val="28"/>
          <w:lang w:val="kk-KZ"/>
        </w:rPr>
        <w:t>Жүсіп көркем шығармаға сын айтудың қағидасын, талаптарын ескертіп отыр</w:t>
      </w:r>
      <w:r w:rsidR="00526B99" w:rsidRPr="00526B99">
        <w:rPr>
          <w:sz w:val="28"/>
          <w:szCs w:val="28"/>
          <w:lang w:val="kk-KZ"/>
        </w:rPr>
        <w:t>ады</w:t>
      </w:r>
      <w:r w:rsidRPr="00526B99">
        <w:rPr>
          <w:sz w:val="28"/>
          <w:szCs w:val="28"/>
          <w:lang w:val="kk-KZ"/>
        </w:rPr>
        <w:t xml:space="preserve">. Әсіресе, поэзиядағы олқылықтарды тап басып, тануға да </w:t>
      </w:r>
      <w:r w:rsidR="00526B99" w:rsidRPr="00526B99">
        <w:rPr>
          <w:sz w:val="28"/>
          <w:szCs w:val="28"/>
          <w:lang w:val="kk-KZ"/>
        </w:rPr>
        <w:t xml:space="preserve">сыншыда терең </w:t>
      </w:r>
      <w:r w:rsidRPr="00526B99">
        <w:rPr>
          <w:sz w:val="28"/>
          <w:szCs w:val="28"/>
          <w:lang w:val="kk-KZ"/>
        </w:rPr>
        <w:t>білім</w:t>
      </w:r>
      <w:r w:rsidR="00526B99" w:rsidRPr="00526B99">
        <w:rPr>
          <w:sz w:val="28"/>
          <w:szCs w:val="28"/>
          <w:lang w:val="kk-KZ"/>
        </w:rPr>
        <w:t xml:space="preserve"> әрі </w:t>
      </w:r>
      <w:r w:rsidRPr="00526B99">
        <w:rPr>
          <w:sz w:val="28"/>
          <w:szCs w:val="28"/>
          <w:lang w:val="kk-KZ"/>
        </w:rPr>
        <w:t xml:space="preserve">ақындық болу керек. </w:t>
      </w:r>
    </w:p>
    <w:p w14:paraId="7722CC92" w14:textId="19382AB3"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қазақ поэзиясында жарқырап көрінген жыр алыптарының лирикалық шығармаларына сыни көзқараспен қарап, талдау жасағанда көбінесе аталған ақындардың өлеңдерін үлгі ретінде жас буынға ұсын</w:t>
      </w:r>
      <w:r w:rsidR="002A7B8E" w:rsidRPr="002A7B0A">
        <w:rPr>
          <w:sz w:val="28"/>
          <w:szCs w:val="28"/>
          <w:lang w:val="kk-KZ"/>
        </w:rPr>
        <w:t>ады</w:t>
      </w:r>
      <w:r w:rsidRPr="002A7B0A">
        <w:rPr>
          <w:sz w:val="28"/>
          <w:szCs w:val="28"/>
          <w:lang w:val="kk-KZ"/>
        </w:rPr>
        <w:t>. Ғалымның сыни көзқарасын отансүйгіштік рухта жазылған ақын С</w:t>
      </w:r>
      <w:r w:rsidR="002A7B8E" w:rsidRPr="002A7B0A">
        <w:rPr>
          <w:sz w:val="28"/>
          <w:szCs w:val="28"/>
          <w:lang w:val="kk-KZ"/>
        </w:rPr>
        <w:t>.</w:t>
      </w:r>
      <w:r w:rsidR="007761E8" w:rsidRPr="002A7B0A">
        <w:rPr>
          <w:sz w:val="28"/>
          <w:szCs w:val="28"/>
          <w:lang w:val="kk-KZ"/>
        </w:rPr>
        <w:t xml:space="preserve"> </w:t>
      </w:r>
      <w:r w:rsidR="002A7B8E" w:rsidRPr="002A7B0A">
        <w:rPr>
          <w:sz w:val="28"/>
          <w:szCs w:val="28"/>
          <w:lang w:val="kk-KZ"/>
        </w:rPr>
        <w:t>Сейфуллиннің</w:t>
      </w:r>
      <w:r w:rsidRPr="002A7B0A">
        <w:rPr>
          <w:sz w:val="28"/>
          <w:szCs w:val="28"/>
          <w:lang w:val="kk-KZ"/>
        </w:rPr>
        <w:t xml:space="preserve"> лирикалық шығармаларына, </w:t>
      </w:r>
      <w:r w:rsidR="002A7B8E" w:rsidRPr="002A7B0A">
        <w:rPr>
          <w:sz w:val="28"/>
          <w:szCs w:val="28"/>
          <w:lang w:val="kk-KZ"/>
        </w:rPr>
        <w:t>Қ.</w:t>
      </w:r>
      <w:r w:rsidR="007761E8" w:rsidRPr="002A7B0A">
        <w:rPr>
          <w:sz w:val="28"/>
          <w:szCs w:val="28"/>
          <w:lang w:val="kk-KZ"/>
        </w:rPr>
        <w:t xml:space="preserve"> </w:t>
      </w:r>
      <w:r w:rsidR="002A7B8E" w:rsidRPr="002A7B0A">
        <w:rPr>
          <w:sz w:val="28"/>
          <w:szCs w:val="28"/>
          <w:lang w:val="kk-KZ"/>
        </w:rPr>
        <w:t xml:space="preserve">Аманжоловтың </w:t>
      </w:r>
      <w:r w:rsidRPr="002A7B0A">
        <w:rPr>
          <w:sz w:val="28"/>
          <w:szCs w:val="28"/>
          <w:lang w:val="kk-KZ"/>
        </w:rPr>
        <w:t xml:space="preserve">отты жырларына, жыршы Жамбылдың кесек ойлы өлеңдеріне арнайы жазған сыни сипатағы зерттеулерінен көреміз. </w:t>
      </w:r>
    </w:p>
    <w:p w14:paraId="0D0EFC45" w14:textId="32EC0BEE" w:rsidR="00AE08C5" w:rsidRPr="002A7B0A" w:rsidRDefault="00E82C23" w:rsidP="00AE08C5">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Ғ</w:t>
      </w:r>
      <w:r w:rsidR="00AE08C5" w:rsidRPr="002A7B0A">
        <w:rPr>
          <w:sz w:val="28"/>
          <w:szCs w:val="28"/>
          <w:lang w:val="kk-KZ"/>
        </w:rPr>
        <w:t>алым Қ.</w:t>
      </w:r>
      <w:r w:rsidR="007761E8" w:rsidRPr="002A7B0A">
        <w:rPr>
          <w:sz w:val="28"/>
          <w:szCs w:val="28"/>
          <w:lang w:val="kk-KZ"/>
        </w:rPr>
        <w:t xml:space="preserve"> </w:t>
      </w:r>
      <w:r w:rsidR="00AE08C5" w:rsidRPr="002A7B0A">
        <w:rPr>
          <w:sz w:val="28"/>
          <w:szCs w:val="28"/>
          <w:lang w:val="kk-KZ"/>
        </w:rPr>
        <w:t>Жүсіп аталған ақын өлеңдерінің қазақ поэзиясында ерекше сипатқа, орынға ие болуға әбден лайықты екендігіне және қазақ лирикасының дамуы мен қалыптасуына тікелей әсері жөніндегі өзінің ғылыми зерттеулері негізінде түйіндеген. Ғалым Қуандық Пазылұлы аталған үш жыр алыптарын бір арнаға тоғыстырып, талдап, өзіндік ерекшеліктерін көрсетеді. Өлеңдерін ортақтастыратын бір жағдай – өз елін беріле, жан-тәнімен сүю рухында жырлауында жатқандығы. Аталған жыр алыптарына сын айту, олардың кесек туындыларында кеткен әдеби қателіктерді термелеу кез келген қазақ әдебиеті сыншысына тағылатын ауыр айып деп түсінген.</w:t>
      </w:r>
    </w:p>
    <w:p w14:paraId="12F0A708" w14:textId="3F7086B3" w:rsidR="00AE08C5" w:rsidRPr="002A7B0A" w:rsidRDefault="00AE08C5"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Аманжолов поэзиясына арнаған «Шеберлік сыры» зерттеуінде</w:t>
      </w:r>
      <w:r w:rsidR="00BD172F" w:rsidRPr="002A7B0A">
        <w:rPr>
          <w:sz w:val="28"/>
          <w:szCs w:val="28"/>
          <w:lang w:val="kk-KZ"/>
        </w:rPr>
        <w:t xml:space="preserve"> Қ.</w:t>
      </w:r>
      <w:r w:rsidR="007761E8" w:rsidRPr="002A7B0A">
        <w:rPr>
          <w:sz w:val="28"/>
          <w:szCs w:val="28"/>
          <w:lang w:val="kk-KZ"/>
        </w:rPr>
        <w:t xml:space="preserve"> </w:t>
      </w:r>
      <w:r w:rsidR="00F70E6B">
        <w:rPr>
          <w:sz w:val="28"/>
          <w:szCs w:val="28"/>
          <w:lang w:val="kk-KZ"/>
        </w:rPr>
        <w:t>Жүсіп</w:t>
      </w:r>
      <w:r w:rsidRPr="002A7B0A">
        <w:rPr>
          <w:sz w:val="28"/>
          <w:szCs w:val="28"/>
          <w:lang w:val="kk-KZ"/>
        </w:rPr>
        <w:t xml:space="preserve"> ақынн</w:t>
      </w:r>
      <w:r w:rsidR="00BD172F" w:rsidRPr="002A7B0A">
        <w:rPr>
          <w:sz w:val="28"/>
          <w:szCs w:val="28"/>
          <w:lang w:val="kk-KZ"/>
        </w:rPr>
        <w:t>ың</w:t>
      </w:r>
      <w:r w:rsidRPr="002A7B0A">
        <w:rPr>
          <w:sz w:val="28"/>
          <w:szCs w:val="28"/>
          <w:lang w:val="kk-KZ"/>
        </w:rPr>
        <w:t xml:space="preserve"> өзіне тән даралығын, өткір тілі мен суреткерлі</w:t>
      </w:r>
      <w:r w:rsidR="00E1710E" w:rsidRPr="002A7B0A">
        <w:rPr>
          <w:sz w:val="28"/>
          <w:szCs w:val="28"/>
          <w:lang w:val="kk-KZ"/>
        </w:rPr>
        <w:t>к қырын ашады</w:t>
      </w:r>
      <w:r w:rsidRPr="002A7B0A">
        <w:rPr>
          <w:sz w:val="28"/>
          <w:szCs w:val="28"/>
          <w:lang w:val="kk-KZ"/>
        </w:rPr>
        <w:t>. «Сыншы сомдаған пікір ақындық қуаттың терең қайнарына ізерлеп, шыңыраудағы зерді сыртқа шығарса, жай көзге ілінбейтін шын асылды жарқыратып ашса деген ойлар мазаламай қоймайды»-де</w:t>
      </w:r>
      <w:r w:rsidR="00E1710E" w:rsidRPr="002A7B0A">
        <w:rPr>
          <w:sz w:val="28"/>
          <w:szCs w:val="28"/>
          <w:lang w:val="kk-KZ"/>
        </w:rPr>
        <w:t>п</w:t>
      </w:r>
      <w:r w:rsidRPr="002A7B0A">
        <w:rPr>
          <w:sz w:val="28"/>
          <w:szCs w:val="28"/>
          <w:lang w:val="kk-KZ"/>
        </w:rPr>
        <w:t xml:space="preserve"> [</w:t>
      </w:r>
      <w:r w:rsidR="004E4721" w:rsidRPr="002A7B0A">
        <w:rPr>
          <w:sz w:val="28"/>
          <w:szCs w:val="28"/>
          <w:lang w:val="kk-KZ"/>
        </w:rPr>
        <w:t>26</w:t>
      </w:r>
      <w:r w:rsidRPr="002A7B0A">
        <w:rPr>
          <w:sz w:val="28"/>
          <w:szCs w:val="28"/>
          <w:lang w:val="kk-KZ"/>
        </w:rPr>
        <w:t>,</w:t>
      </w:r>
      <w:r w:rsidR="004E4721" w:rsidRPr="002A7B0A">
        <w:rPr>
          <w:sz w:val="28"/>
          <w:szCs w:val="28"/>
          <w:lang w:val="kk-KZ"/>
        </w:rPr>
        <w:t xml:space="preserve"> </w:t>
      </w:r>
      <w:r w:rsidR="0014192E" w:rsidRPr="002A7B0A">
        <w:rPr>
          <w:sz w:val="28"/>
          <w:szCs w:val="28"/>
          <w:lang w:val="kk-KZ"/>
        </w:rPr>
        <w:t xml:space="preserve">б. </w:t>
      </w:r>
      <w:r w:rsidRPr="002A7B0A">
        <w:rPr>
          <w:sz w:val="28"/>
          <w:szCs w:val="28"/>
          <w:lang w:val="kk-KZ"/>
        </w:rPr>
        <w:t>18] көпшілікті бірден баурап алған</w:t>
      </w:r>
      <w:r w:rsidR="00E1710E" w:rsidRPr="002A7B0A">
        <w:rPr>
          <w:sz w:val="28"/>
          <w:szCs w:val="28"/>
          <w:lang w:val="kk-KZ"/>
        </w:rPr>
        <w:t xml:space="preserve"> ақынның </w:t>
      </w:r>
      <w:r w:rsidRPr="002A7B0A">
        <w:rPr>
          <w:sz w:val="28"/>
          <w:szCs w:val="28"/>
          <w:lang w:val="kk-KZ"/>
        </w:rPr>
        <w:t>отты жырлары</w:t>
      </w:r>
      <w:r w:rsidR="00E1710E" w:rsidRPr="002A7B0A">
        <w:rPr>
          <w:sz w:val="28"/>
          <w:szCs w:val="28"/>
          <w:lang w:val="kk-KZ"/>
        </w:rPr>
        <w:t>н нысанаға алады</w:t>
      </w:r>
      <w:r w:rsidRPr="002A7B0A">
        <w:rPr>
          <w:sz w:val="28"/>
          <w:szCs w:val="28"/>
          <w:lang w:val="kk-KZ"/>
        </w:rPr>
        <w:t>.</w:t>
      </w:r>
    </w:p>
    <w:p w14:paraId="354487B8" w14:textId="359FA1EA" w:rsidR="00AE08C5" w:rsidRPr="002A7B0A" w:rsidRDefault="00AE08C5" w:rsidP="00AE08C5">
      <w:pPr>
        <w:pBdr>
          <w:top w:val="nil"/>
          <w:left w:val="nil"/>
          <w:bottom w:val="nil"/>
          <w:right w:val="nil"/>
          <w:between w:val="nil"/>
        </w:pBdr>
        <w:spacing w:line="240" w:lineRule="auto"/>
        <w:ind w:leftChars="0" w:left="1" w:firstLineChars="0" w:firstLine="707"/>
        <w:jc w:val="both"/>
        <w:rPr>
          <w:sz w:val="28"/>
          <w:szCs w:val="28"/>
          <w:lang w:val="kk-KZ"/>
        </w:rPr>
      </w:pPr>
      <w:r w:rsidRPr="002A7B0A">
        <w:rPr>
          <w:sz w:val="28"/>
          <w:szCs w:val="28"/>
          <w:lang w:val="kk-KZ"/>
        </w:rPr>
        <w:t>«Қасым әрі-сәрі ақын болған жоқ. Жартылай сүю, дүдамал түйсікке берілу, ортада тұрып қалу ақынға жат еді. Ол өмірді беріле сүйді, төгіле жырлады, өлеңге бар рухын, жанын, тәнін пида етті. Қасым асқан шабыттың, қайтпас қажырдың, кесек әрекеттің ақыны, ойлы ақын, азамат, өршіл ақын» - деп жүрміз. Бәрі дұп-дұрыс. Бірақ тек әйтеуір өршіл, әншейін бір асқақ ақын болса, ол әлі жарық жұлдыз Қасым емес. Қасымның өз жазу мәнері, өз үні, сыры, өз тілі бар. Ол өзінше асқақ, өзінше сыршыл, өзінше ойшыл. Ақын үшін там-тұмдаған ырзық несібе емес. Ақын құшағы кең, ол қапсыра құшақтап, құлай беріледі. Әйтеуір бір құлап кету емес, махаббат биігі, құштарлық шексіздігімен дем алған беріле сүю бар»</w:t>
      </w:r>
      <w:r w:rsidR="00BD172F" w:rsidRPr="002A7B0A">
        <w:rPr>
          <w:sz w:val="28"/>
          <w:szCs w:val="28"/>
          <w:lang w:val="kk-KZ"/>
        </w:rPr>
        <w:t>,</w:t>
      </w:r>
      <w:r w:rsidR="00F70E6B">
        <w:rPr>
          <w:sz w:val="28"/>
          <w:szCs w:val="28"/>
          <w:lang w:val="kk-KZ"/>
        </w:rPr>
        <w:t xml:space="preserve"> </w:t>
      </w:r>
      <w:r w:rsidR="00BD172F" w:rsidRPr="002A7B0A">
        <w:rPr>
          <w:sz w:val="28"/>
          <w:szCs w:val="28"/>
          <w:lang w:val="kk-KZ"/>
        </w:rPr>
        <w:t>-</w:t>
      </w:r>
      <w:r w:rsidR="00F70E6B">
        <w:rPr>
          <w:sz w:val="28"/>
          <w:szCs w:val="28"/>
          <w:lang w:val="kk-KZ"/>
        </w:rPr>
        <w:t xml:space="preserve"> </w:t>
      </w:r>
      <w:r w:rsidR="00BD172F" w:rsidRPr="002A7B0A">
        <w:rPr>
          <w:sz w:val="28"/>
          <w:szCs w:val="28"/>
          <w:lang w:val="kk-KZ"/>
        </w:rPr>
        <w:t>деп топшылайды</w:t>
      </w:r>
      <w:r w:rsidRPr="002A7B0A">
        <w:rPr>
          <w:sz w:val="28"/>
          <w:szCs w:val="28"/>
          <w:lang w:val="kk-KZ"/>
        </w:rPr>
        <w:t xml:space="preserve"> [</w:t>
      </w:r>
      <w:r w:rsidR="004E4721" w:rsidRPr="002A7B0A">
        <w:rPr>
          <w:sz w:val="28"/>
          <w:szCs w:val="28"/>
          <w:lang w:val="kk-KZ"/>
        </w:rPr>
        <w:t>26</w:t>
      </w:r>
      <w:r w:rsidRPr="002A7B0A">
        <w:rPr>
          <w:sz w:val="28"/>
          <w:szCs w:val="28"/>
          <w:lang w:val="kk-KZ"/>
        </w:rPr>
        <w:t>,</w:t>
      </w:r>
      <w:r w:rsidR="00C35507" w:rsidRPr="002A7B0A">
        <w:rPr>
          <w:sz w:val="28"/>
          <w:szCs w:val="28"/>
          <w:lang w:val="kk-KZ"/>
        </w:rPr>
        <w:t xml:space="preserve"> </w:t>
      </w:r>
      <w:r w:rsidR="0014192E" w:rsidRPr="002A7B0A">
        <w:rPr>
          <w:sz w:val="28"/>
          <w:szCs w:val="28"/>
          <w:lang w:val="kk-KZ"/>
        </w:rPr>
        <w:t xml:space="preserve">б. </w:t>
      </w:r>
      <w:r w:rsidRPr="002A7B0A">
        <w:rPr>
          <w:sz w:val="28"/>
          <w:szCs w:val="28"/>
          <w:lang w:val="kk-KZ"/>
        </w:rPr>
        <w:t xml:space="preserve">21].  </w:t>
      </w:r>
    </w:p>
    <w:p w14:paraId="21175EF5" w14:textId="5AEC4510"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7761E8" w:rsidRPr="002A7B0A">
        <w:rPr>
          <w:sz w:val="28"/>
          <w:szCs w:val="28"/>
          <w:lang w:val="kk-KZ"/>
        </w:rPr>
        <w:t xml:space="preserve"> </w:t>
      </w:r>
      <w:r w:rsidRPr="002A7B0A">
        <w:rPr>
          <w:sz w:val="28"/>
          <w:szCs w:val="28"/>
          <w:lang w:val="kk-KZ"/>
        </w:rPr>
        <w:t>Жүсіп ақын Қ.</w:t>
      </w:r>
      <w:r w:rsidR="007761E8" w:rsidRPr="002A7B0A">
        <w:rPr>
          <w:sz w:val="28"/>
          <w:szCs w:val="28"/>
          <w:lang w:val="kk-KZ"/>
        </w:rPr>
        <w:t xml:space="preserve"> </w:t>
      </w:r>
      <w:r w:rsidRPr="002A7B0A">
        <w:rPr>
          <w:sz w:val="28"/>
          <w:szCs w:val="28"/>
          <w:lang w:val="kk-KZ"/>
        </w:rPr>
        <w:t>Аманжоловтың өлеңдерін талдау арқылы ақын поэзиясының шыңына жетеді. Ақын Қасымның поэзиясының ерекшелігі, лирикалық қаһарманының қуанышының өзі ешкімге ұқсамайтын дара құбылыс болып келетіндігін байқатады.</w:t>
      </w:r>
    </w:p>
    <w:p w14:paraId="18A2B0ED" w14:textId="758A333C" w:rsidR="00AE08C5" w:rsidRPr="002A7B0A" w:rsidRDefault="00BD172F"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Оралым, сенің қойныңда</w:t>
      </w:r>
    </w:p>
    <w:p w14:paraId="346A385C" w14:textId="76331F27" w:rsidR="00AE08C5" w:rsidRPr="002A7B0A" w:rsidRDefault="00AE08C5" w:rsidP="001E4199">
      <w:pPr>
        <w:pBdr>
          <w:top w:val="nil"/>
          <w:left w:val="nil"/>
          <w:bottom w:val="nil"/>
          <w:right w:val="nil"/>
          <w:between w:val="nil"/>
        </w:pBdr>
        <w:spacing w:line="240" w:lineRule="auto"/>
        <w:ind w:leftChars="0" w:left="0" w:firstLineChars="252" w:firstLine="706"/>
        <w:rPr>
          <w:sz w:val="28"/>
          <w:szCs w:val="28"/>
          <w:lang w:val="kk-KZ"/>
        </w:rPr>
      </w:pPr>
      <w:r w:rsidRPr="002A7B0A">
        <w:rPr>
          <w:sz w:val="28"/>
          <w:szCs w:val="28"/>
          <w:lang w:val="kk-KZ"/>
        </w:rPr>
        <w:t>Ойнақтап өткен жылдарым.</w:t>
      </w:r>
    </w:p>
    <w:p w14:paraId="6A00E71A" w14:textId="3E538195"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Жарқылдап Жайық бойында,</w:t>
      </w:r>
    </w:p>
    <w:p w14:paraId="3FAECDCD" w14:textId="4C8E7168"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Достармен сайран құрғамын.</w:t>
      </w:r>
    </w:p>
    <w:p w14:paraId="301A06E4" w14:textId="377902D1" w:rsidR="00AE08C5" w:rsidRPr="002A7B0A" w:rsidRDefault="00AE08C5" w:rsidP="001E4199">
      <w:pPr>
        <w:pBdr>
          <w:top w:val="nil"/>
          <w:left w:val="nil"/>
          <w:bottom w:val="nil"/>
          <w:right w:val="nil"/>
          <w:between w:val="nil"/>
        </w:pBdr>
        <w:spacing w:line="240" w:lineRule="auto"/>
        <w:ind w:leftChars="0" w:left="0" w:firstLineChars="252" w:firstLine="706"/>
        <w:rPr>
          <w:sz w:val="28"/>
          <w:szCs w:val="28"/>
          <w:lang w:val="kk-KZ"/>
        </w:rPr>
      </w:pPr>
      <w:r w:rsidRPr="002A7B0A">
        <w:rPr>
          <w:sz w:val="28"/>
          <w:szCs w:val="28"/>
          <w:lang w:val="kk-KZ"/>
        </w:rPr>
        <w:t>Шағанның бойы көк шалғын,</w:t>
      </w:r>
    </w:p>
    <w:p w14:paraId="7187355D" w14:textId="4D5D5D83"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Шалқамнан жатқам шаңқай түс.</w:t>
      </w:r>
    </w:p>
    <w:p w14:paraId="6B171723" w14:textId="3F44C9A1" w:rsidR="00AE08C5" w:rsidRPr="002A7B0A" w:rsidRDefault="00AE08C5" w:rsidP="001E4199">
      <w:pPr>
        <w:pBdr>
          <w:top w:val="nil"/>
          <w:left w:val="nil"/>
          <w:bottom w:val="nil"/>
          <w:right w:val="nil"/>
          <w:between w:val="nil"/>
        </w:pBdr>
        <w:spacing w:line="240" w:lineRule="auto"/>
        <w:ind w:leftChars="0" w:left="0" w:firstLineChars="252" w:firstLine="706"/>
        <w:rPr>
          <w:sz w:val="28"/>
          <w:szCs w:val="28"/>
          <w:lang w:val="kk-KZ"/>
        </w:rPr>
      </w:pPr>
      <w:r w:rsidRPr="002A7B0A">
        <w:rPr>
          <w:sz w:val="28"/>
          <w:szCs w:val="28"/>
          <w:lang w:val="kk-KZ"/>
        </w:rPr>
        <w:t>Гүл болып менің құшағым,</w:t>
      </w:r>
    </w:p>
    <w:p w14:paraId="6FDF7859" w14:textId="2B4CF233"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Кеудеме қонған бұлбұл құс</w:t>
      </w:r>
      <w:r w:rsidR="00BD172F" w:rsidRPr="002A7B0A">
        <w:rPr>
          <w:sz w:val="28"/>
          <w:szCs w:val="28"/>
          <w:lang w:val="kk-KZ"/>
        </w:rPr>
        <w:t>» (Оралым, менің Оралым!)</w:t>
      </w:r>
    </w:p>
    <w:p w14:paraId="6B18D80E" w14:textId="21CBBCE8" w:rsidR="00AE08C5"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Ойнақтап өткен, достармен жарқылдап сайран құрған бала онымен бірге көк шалғында шалқадан түсіп жату, оның гүл толы құшағын сезіп, кеудесіне қонған бұлбұл құсты тамашалау</w:t>
      </w:r>
      <w:r w:rsidR="009A7C06" w:rsidRPr="002A7B0A">
        <w:rPr>
          <w:sz w:val="28"/>
          <w:szCs w:val="28"/>
          <w:lang w:val="kk-KZ"/>
        </w:rPr>
        <w:t xml:space="preserve"> – </w:t>
      </w:r>
      <w:r w:rsidRPr="002A7B0A">
        <w:rPr>
          <w:sz w:val="28"/>
          <w:szCs w:val="28"/>
          <w:lang w:val="kk-KZ"/>
        </w:rPr>
        <w:t>осының бәрі оқырманды балалық шақ, шат өмір жайында небір сан ойларға жетектейтінін айтады.</w:t>
      </w:r>
    </w:p>
    <w:p w14:paraId="33257651" w14:textId="33C9D21B"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7761E8" w:rsidRPr="002A7B0A">
        <w:rPr>
          <w:sz w:val="28"/>
          <w:szCs w:val="28"/>
          <w:lang w:val="kk-KZ"/>
        </w:rPr>
        <w:t xml:space="preserve"> </w:t>
      </w:r>
      <w:r w:rsidRPr="002A7B0A">
        <w:rPr>
          <w:sz w:val="28"/>
          <w:szCs w:val="28"/>
          <w:lang w:val="kk-KZ"/>
        </w:rPr>
        <w:t>Аманжоловтың өр болмауы, іріленбеуі мүмкін емес, ол шеккен қиындықтың өзі-</w:t>
      </w:r>
      <w:r w:rsidR="00515681">
        <w:rPr>
          <w:sz w:val="28"/>
          <w:szCs w:val="28"/>
          <w:lang w:val="kk-KZ"/>
        </w:rPr>
        <w:t>күрделі</w:t>
      </w:r>
      <w:r w:rsidRPr="002A7B0A">
        <w:rPr>
          <w:sz w:val="28"/>
          <w:szCs w:val="28"/>
          <w:lang w:val="kk-KZ"/>
        </w:rPr>
        <w:t>. Ақын соның бәрін детальға сүйеніп, нақты, жан-жақты бейнелейді:</w:t>
      </w:r>
    </w:p>
    <w:p w14:paraId="3F38C430" w14:textId="4C52F627" w:rsidR="00AE08C5" w:rsidRPr="002A7B0A" w:rsidRDefault="009A7C06"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Қанды қырғын, қызыл от</w:t>
      </w:r>
    </w:p>
    <w:p w14:paraId="7FCB3934" w14:textId="40DE1768"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Қаптап жүр ажал дегенің</w:t>
      </w:r>
      <w:r w:rsidR="009A7C06" w:rsidRPr="002A7B0A">
        <w:rPr>
          <w:sz w:val="28"/>
          <w:szCs w:val="28"/>
          <w:lang w:val="kk-KZ"/>
        </w:rPr>
        <w:t>»</w:t>
      </w:r>
      <w:r w:rsidRPr="002A7B0A">
        <w:rPr>
          <w:sz w:val="28"/>
          <w:szCs w:val="28"/>
          <w:lang w:val="kk-KZ"/>
        </w:rPr>
        <w:t>.</w:t>
      </w:r>
    </w:p>
    <w:p w14:paraId="325E82F1" w14:textId="0A2338C6" w:rsidR="00AE08C5" w:rsidRPr="002A7B0A" w:rsidRDefault="00AE08C5" w:rsidP="001E4199">
      <w:pPr>
        <w:pBdr>
          <w:top w:val="nil"/>
          <w:left w:val="nil"/>
          <w:bottom w:val="nil"/>
          <w:right w:val="nil"/>
          <w:between w:val="nil"/>
        </w:pBdr>
        <w:spacing w:line="240" w:lineRule="auto"/>
        <w:ind w:leftChars="1" w:left="2" w:firstLineChars="252" w:firstLine="706"/>
        <w:jc w:val="center"/>
        <w:rPr>
          <w:sz w:val="28"/>
          <w:szCs w:val="28"/>
          <w:lang w:val="kk-KZ"/>
        </w:rPr>
      </w:pPr>
      <w:r w:rsidRPr="002A7B0A">
        <w:rPr>
          <w:sz w:val="28"/>
          <w:szCs w:val="28"/>
          <w:lang w:val="kk-KZ"/>
        </w:rPr>
        <w:t>(«Үстімде сұр шинелім»)</w:t>
      </w:r>
    </w:p>
    <w:p w14:paraId="6ED2258C" w14:textId="77777777" w:rsidR="00AE08C5" w:rsidRPr="002A7B0A" w:rsidRDefault="00AE08C5" w:rsidP="001E4199">
      <w:pPr>
        <w:pBdr>
          <w:top w:val="nil"/>
          <w:left w:val="nil"/>
          <w:bottom w:val="nil"/>
          <w:right w:val="nil"/>
          <w:between w:val="nil"/>
        </w:pBdr>
        <w:spacing w:line="240" w:lineRule="auto"/>
        <w:ind w:leftChars="1" w:left="2" w:firstLineChars="252" w:firstLine="706"/>
        <w:jc w:val="center"/>
        <w:rPr>
          <w:sz w:val="28"/>
          <w:szCs w:val="28"/>
          <w:lang w:val="kk-KZ"/>
        </w:rPr>
      </w:pPr>
    </w:p>
    <w:p w14:paraId="0EF76F70" w14:textId="50C4E783" w:rsidR="00AE08C5" w:rsidRPr="002A7B0A" w:rsidRDefault="009A7C06"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Сонау орман етегінде,</w:t>
      </w:r>
    </w:p>
    <w:p w14:paraId="457ACDAA"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Жаланған от сатыр-сұтыр,</w:t>
      </w:r>
    </w:p>
    <w:p w14:paraId="1330D285" w14:textId="2EE59D2F"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Қанды ізін қара түнге</w:t>
      </w:r>
    </w:p>
    <w:p w14:paraId="64716AEE" w14:textId="77777777"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Көме тастап жаулар отыр</w:t>
      </w:r>
      <w:r w:rsidR="009A7C06" w:rsidRPr="002A7B0A">
        <w:rPr>
          <w:sz w:val="28"/>
          <w:szCs w:val="28"/>
          <w:lang w:val="kk-KZ"/>
        </w:rPr>
        <w:t>»</w:t>
      </w:r>
    </w:p>
    <w:p w14:paraId="1913D35E" w14:textId="39521931" w:rsidR="00AE08C5" w:rsidRPr="002A7B0A" w:rsidRDefault="00AE08C5" w:rsidP="001E4199">
      <w:pPr>
        <w:pBdr>
          <w:top w:val="nil"/>
          <w:left w:val="nil"/>
          <w:bottom w:val="nil"/>
          <w:right w:val="nil"/>
          <w:between w:val="nil"/>
        </w:pBdr>
        <w:spacing w:line="240" w:lineRule="auto"/>
        <w:ind w:leftChars="1" w:left="2" w:firstLineChars="252" w:firstLine="706"/>
        <w:jc w:val="center"/>
        <w:rPr>
          <w:sz w:val="28"/>
          <w:szCs w:val="28"/>
          <w:lang w:val="kk-KZ"/>
        </w:rPr>
      </w:pPr>
      <w:r w:rsidRPr="002A7B0A">
        <w:rPr>
          <w:sz w:val="28"/>
          <w:szCs w:val="28"/>
          <w:lang w:val="kk-KZ"/>
        </w:rPr>
        <w:t>(«Ақын өлімі туралы аңыз»)</w:t>
      </w:r>
    </w:p>
    <w:p w14:paraId="28A0829C" w14:textId="77777777"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Көп сурет соңынан кетпей, жеке бір штрихтардың өзі қиындық салмағын сездіреді.</w:t>
      </w:r>
    </w:p>
    <w:p w14:paraId="30BF5CC3" w14:textId="1A592EE1" w:rsidR="00AE08C5" w:rsidRPr="002A7B0A" w:rsidRDefault="009A7C06"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Қағып-соғып жығар ма,</w:t>
      </w:r>
    </w:p>
    <w:p w14:paraId="38566042" w14:textId="576CCC05"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Оңайлықпен мені өлім?!</w:t>
      </w:r>
      <w:r w:rsidR="009A7C06" w:rsidRPr="002A7B0A">
        <w:rPr>
          <w:sz w:val="28"/>
          <w:szCs w:val="28"/>
          <w:lang w:val="kk-KZ"/>
        </w:rPr>
        <w:t>»</w:t>
      </w:r>
    </w:p>
    <w:p w14:paraId="64B79F63" w14:textId="56BDFCD7" w:rsidR="00AE08C5" w:rsidRPr="002A7B0A" w:rsidRDefault="00AE08C5" w:rsidP="001E4199">
      <w:pPr>
        <w:pBdr>
          <w:top w:val="nil"/>
          <w:left w:val="nil"/>
          <w:bottom w:val="nil"/>
          <w:right w:val="nil"/>
          <w:between w:val="nil"/>
        </w:pBdr>
        <w:spacing w:line="240" w:lineRule="auto"/>
        <w:ind w:leftChars="1" w:left="2" w:firstLineChars="252" w:firstLine="706"/>
        <w:jc w:val="center"/>
        <w:rPr>
          <w:sz w:val="28"/>
          <w:szCs w:val="28"/>
          <w:lang w:val="kk-KZ"/>
        </w:rPr>
      </w:pPr>
      <w:r w:rsidRPr="002A7B0A">
        <w:rPr>
          <w:sz w:val="28"/>
          <w:szCs w:val="28"/>
          <w:lang w:val="kk-KZ"/>
        </w:rPr>
        <w:t>(«Үстімде сұр шинелім»)</w:t>
      </w:r>
    </w:p>
    <w:p w14:paraId="736A89E1" w14:textId="08E6A8F8" w:rsidR="00AE08C5" w:rsidRPr="002A7B0A" w:rsidRDefault="009A7C06"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Гүрілдеп жалын атқан кеудем-көрік,</w:t>
      </w:r>
    </w:p>
    <w:p w14:paraId="593872AD" w14:textId="73CEC4F3"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Сөз соғам құлашымды еркін керіп</w:t>
      </w:r>
      <w:r w:rsidR="009A7C06" w:rsidRPr="002A7B0A">
        <w:rPr>
          <w:sz w:val="28"/>
          <w:szCs w:val="28"/>
          <w:lang w:val="kk-KZ"/>
        </w:rPr>
        <w:t>»</w:t>
      </w:r>
      <w:r w:rsidRPr="002A7B0A">
        <w:rPr>
          <w:sz w:val="28"/>
          <w:szCs w:val="28"/>
          <w:lang w:val="kk-KZ"/>
        </w:rPr>
        <w:t>.</w:t>
      </w:r>
    </w:p>
    <w:p w14:paraId="65942D17" w14:textId="02302621" w:rsidR="00AE08C5" w:rsidRPr="002A7B0A" w:rsidRDefault="00AE08C5" w:rsidP="001E4199">
      <w:pPr>
        <w:pBdr>
          <w:top w:val="nil"/>
          <w:left w:val="nil"/>
          <w:bottom w:val="nil"/>
          <w:right w:val="nil"/>
          <w:between w:val="nil"/>
        </w:pBdr>
        <w:spacing w:line="240" w:lineRule="auto"/>
        <w:ind w:leftChars="1" w:left="2" w:firstLineChars="252" w:firstLine="706"/>
        <w:jc w:val="center"/>
        <w:rPr>
          <w:sz w:val="28"/>
          <w:szCs w:val="28"/>
          <w:lang w:val="kk-KZ"/>
        </w:rPr>
      </w:pPr>
      <w:r w:rsidRPr="002A7B0A">
        <w:rPr>
          <w:sz w:val="28"/>
          <w:szCs w:val="28"/>
          <w:lang w:val="kk-KZ"/>
        </w:rPr>
        <w:t>(«Өзім туралы»)</w:t>
      </w:r>
    </w:p>
    <w:p w14:paraId="0092A7D2" w14:textId="48C2A624"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Әсерліліктің сыры</w:t>
      </w:r>
      <w:r w:rsidR="009A7C06" w:rsidRPr="002A7B0A">
        <w:rPr>
          <w:sz w:val="28"/>
          <w:szCs w:val="28"/>
          <w:lang w:val="kk-KZ"/>
        </w:rPr>
        <w:t xml:space="preserve"> – </w:t>
      </w:r>
      <w:r w:rsidRPr="002A7B0A">
        <w:rPr>
          <w:sz w:val="28"/>
          <w:szCs w:val="28"/>
          <w:lang w:val="kk-KZ"/>
        </w:rPr>
        <w:t>алдымен образдылықта, дәлдікте. Алдыңғы екі тармаққа әр беріп тұрған «қағып-соғып» деген сөздің өз орнын табуы. Сол сөздерден құралған тіркес қиындыққа жасымаған қаһарманның рухын, шынайы, әсерлі бейнелеп тұр. Ғалым ақын шеберлігінің бір қыры да сөзге үнемділігі, бір сөз, бірер тіркеске көп мән сыйғыза білу</w:t>
      </w:r>
      <w:r w:rsidR="009A7C06" w:rsidRPr="002A7B0A">
        <w:rPr>
          <w:sz w:val="28"/>
          <w:szCs w:val="28"/>
          <w:lang w:val="kk-KZ"/>
        </w:rPr>
        <w:t xml:space="preserve"> шеберлігін ашады.</w:t>
      </w:r>
      <w:r w:rsidRPr="002A7B0A">
        <w:rPr>
          <w:sz w:val="28"/>
          <w:szCs w:val="28"/>
          <w:lang w:val="kk-KZ"/>
        </w:rPr>
        <w:t xml:space="preserve"> </w:t>
      </w:r>
    </w:p>
    <w:p w14:paraId="153CDC50" w14:textId="581CDBF3"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Қ.</w:t>
      </w:r>
      <w:r w:rsidR="00E8538B" w:rsidRPr="002A7B0A">
        <w:rPr>
          <w:sz w:val="28"/>
          <w:szCs w:val="28"/>
          <w:lang w:val="kk-KZ"/>
        </w:rPr>
        <w:t xml:space="preserve"> </w:t>
      </w:r>
      <w:r w:rsidRPr="002A7B0A">
        <w:rPr>
          <w:sz w:val="28"/>
          <w:szCs w:val="28"/>
          <w:lang w:val="kk-KZ"/>
        </w:rPr>
        <w:t>Жүсіп ерекшелігінің бірі</w:t>
      </w:r>
      <w:r w:rsidR="009A7C06" w:rsidRPr="002A7B0A">
        <w:rPr>
          <w:sz w:val="28"/>
          <w:szCs w:val="28"/>
          <w:lang w:val="kk-KZ"/>
        </w:rPr>
        <w:t xml:space="preserve"> – </w:t>
      </w:r>
      <w:r w:rsidRPr="002A7B0A">
        <w:rPr>
          <w:sz w:val="28"/>
          <w:szCs w:val="28"/>
          <w:lang w:val="kk-KZ"/>
        </w:rPr>
        <w:t xml:space="preserve">ақын өлеңіне құр тамсана бермейді, жалаң мақтамайды, ақынның шеберлікті танытатын ұтымды детальдарды, ойнап тұрған, өлеңді өрнектеп тұрған сөздерді көре біледі. </w:t>
      </w:r>
    </w:p>
    <w:p w14:paraId="625DF973" w14:textId="755A4BD4" w:rsidR="00E8538B" w:rsidRPr="002A7B0A" w:rsidRDefault="00AE08C5" w:rsidP="00E8538B">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зерттеулерінде ақын Қ</w:t>
      </w:r>
      <w:r w:rsidR="009A7C06" w:rsidRPr="002A7B0A">
        <w:rPr>
          <w:sz w:val="28"/>
          <w:szCs w:val="28"/>
          <w:lang w:val="kk-KZ"/>
        </w:rPr>
        <w:t>.</w:t>
      </w:r>
      <w:r w:rsidR="00E8538B" w:rsidRPr="002A7B0A">
        <w:rPr>
          <w:sz w:val="28"/>
          <w:szCs w:val="28"/>
          <w:lang w:val="kk-KZ"/>
        </w:rPr>
        <w:t xml:space="preserve"> </w:t>
      </w:r>
      <w:r w:rsidRPr="002A7B0A">
        <w:rPr>
          <w:sz w:val="28"/>
          <w:szCs w:val="28"/>
          <w:lang w:val="kk-KZ"/>
        </w:rPr>
        <w:t>Аманжоловтың табиғатты жырлауында да өзіндік даралығын кеңінен қарастыр</w:t>
      </w:r>
      <w:r w:rsidR="009A7C06" w:rsidRPr="002A7B0A">
        <w:rPr>
          <w:sz w:val="28"/>
          <w:szCs w:val="28"/>
          <w:lang w:val="kk-KZ"/>
        </w:rPr>
        <w:t>ады</w:t>
      </w:r>
      <w:r w:rsidRPr="002A7B0A">
        <w:rPr>
          <w:sz w:val="28"/>
          <w:szCs w:val="28"/>
          <w:lang w:val="kk-KZ"/>
        </w:rPr>
        <w:t>. Өр ақынның сезімі сияқты табиғат та ерекше. Ақын «Құз» өлеңінде өзінің бір ойға шомған кезін оқшау тұрған, сыры жабық биік құзға ұқсатады. Құз әдеттегі құз емес,</w:t>
      </w:r>
      <w:r w:rsidR="009A7C06" w:rsidRPr="002A7B0A">
        <w:rPr>
          <w:sz w:val="28"/>
          <w:szCs w:val="28"/>
          <w:lang w:val="kk-KZ"/>
        </w:rPr>
        <w:t xml:space="preserve"> өте</w:t>
      </w:r>
      <w:r w:rsidRPr="002A7B0A">
        <w:rPr>
          <w:sz w:val="28"/>
          <w:szCs w:val="28"/>
          <w:lang w:val="kk-KZ"/>
        </w:rPr>
        <w:t xml:space="preserve"> биік құз. Ол жалғыз тұрса да, жым-жырт емес.</w:t>
      </w:r>
    </w:p>
    <w:p w14:paraId="5DBE882C" w14:textId="2BE74565"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Шыңында шулап құстар жүр,</w:t>
      </w:r>
    </w:p>
    <w:p w14:paraId="7BC22C8B" w14:textId="608E31AB" w:rsidR="00E8538B" w:rsidRPr="002A7B0A" w:rsidRDefault="00AE08C5" w:rsidP="00515681">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Айнала ұшып, шарықтап,-</w:t>
      </w:r>
      <w:r w:rsidR="00F70E6B">
        <w:rPr>
          <w:sz w:val="28"/>
          <w:szCs w:val="28"/>
          <w:lang w:val="kk-KZ"/>
        </w:rPr>
        <w:t xml:space="preserve"> </w:t>
      </w:r>
      <w:r w:rsidRPr="002A7B0A">
        <w:rPr>
          <w:sz w:val="28"/>
          <w:szCs w:val="28"/>
          <w:lang w:val="kk-KZ"/>
        </w:rPr>
        <w:t>дейді автор. Құз басында құстар шарықтаса, ақын ойының да өз құстары бар.</w:t>
      </w:r>
    </w:p>
    <w:p w14:paraId="50935BAE" w14:textId="221431AB"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«Бұлт қандай?</w:t>
      </w:r>
    </w:p>
    <w:p w14:paraId="1F11F58A" w14:textId="7F7B8FE9"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Кеудесі жалын қара бұлт,</w:t>
      </w:r>
    </w:p>
    <w:p w14:paraId="525131D1" w14:textId="046F10F2"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Келеді төніп аспаннан.</w:t>
      </w:r>
    </w:p>
    <w:p w14:paraId="632C6D47" w14:textId="71A51CDA"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Құз ше?</w:t>
      </w:r>
    </w:p>
    <w:p w14:paraId="015E14B5" w14:textId="2B226FEC"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Алып құз тас сұп-сұрғылт</w:t>
      </w:r>
    </w:p>
    <w:p w14:paraId="31C24DC4" w14:textId="6D5F16CA"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Жамылып шапан- боз тұман.</w:t>
      </w:r>
    </w:p>
    <w:p w14:paraId="7854CAED" w14:textId="4416C2C6"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Шық моншақтап-шыпшып тер,</w:t>
      </w:r>
    </w:p>
    <w:p w14:paraId="58E6ABEF" w14:textId="4147B8D9"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Сорғалайд жасы жүзінде...</w:t>
      </w:r>
    </w:p>
    <w:p w14:paraId="703A948E" w14:textId="14D56403"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Ақын ше?</w:t>
      </w:r>
    </w:p>
    <w:p w14:paraId="1AD8603A" w14:textId="220F7E54"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Сол құзды көр де- мені көр,</w:t>
      </w:r>
    </w:p>
    <w:p w14:paraId="0814C7E8" w14:textId="3C92AFF6" w:rsidR="00E8538B"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 xml:space="preserve">Ойға бір шомған кезімде. </w:t>
      </w:r>
    </w:p>
    <w:p w14:paraId="6E75DEDE" w14:textId="31AB1DE8"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Бәрі де бірінен-бірі өткен ғаламаттар емес пе?!</w:t>
      </w:r>
      <w:r w:rsidR="009A7C06" w:rsidRPr="002A7B0A">
        <w:rPr>
          <w:sz w:val="28"/>
          <w:szCs w:val="28"/>
          <w:lang w:val="kk-KZ"/>
        </w:rPr>
        <w:t>»</w:t>
      </w:r>
      <w:r w:rsidR="00E8538B" w:rsidRPr="002A7B0A">
        <w:rPr>
          <w:sz w:val="28"/>
          <w:szCs w:val="28"/>
          <w:lang w:val="kk-KZ"/>
        </w:rPr>
        <w:t xml:space="preserve"> </w:t>
      </w:r>
      <w:r w:rsidR="009A7C06" w:rsidRPr="002A7B0A">
        <w:rPr>
          <w:sz w:val="28"/>
          <w:szCs w:val="28"/>
          <w:lang w:val="kk-KZ"/>
        </w:rPr>
        <w:t xml:space="preserve"> (Құз)</w:t>
      </w:r>
      <w:r w:rsidRPr="002A7B0A">
        <w:rPr>
          <w:sz w:val="28"/>
          <w:szCs w:val="28"/>
          <w:lang w:val="kk-KZ"/>
        </w:rPr>
        <w:t xml:space="preserve"> </w:t>
      </w:r>
    </w:p>
    <w:p w14:paraId="3AF3E23C" w14:textId="549FBDB4" w:rsidR="00AE08C5" w:rsidRPr="002A7B0A" w:rsidRDefault="00AE08C5" w:rsidP="002478C1">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Өмірдегі жақсының бәрін беріле сүю, тебірене жырлау, нақты суреттеу, қажет сөзді талғап ала білу, оған көп мән ұялата білу</w:t>
      </w:r>
      <w:r w:rsidR="00696FE1" w:rsidRPr="002A7B0A">
        <w:rPr>
          <w:sz w:val="28"/>
          <w:szCs w:val="28"/>
          <w:lang w:val="kk-KZ"/>
        </w:rPr>
        <w:t xml:space="preserve">, </w:t>
      </w:r>
      <w:r w:rsidRPr="002A7B0A">
        <w:rPr>
          <w:sz w:val="28"/>
          <w:szCs w:val="28"/>
          <w:lang w:val="kk-KZ"/>
        </w:rPr>
        <w:t>осының бәрі ақын Қасым лирикасындағы өзіндік үнді негіздей</w:t>
      </w:r>
      <w:r w:rsidR="00515681">
        <w:rPr>
          <w:sz w:val="28"/>
          <w:szCs w:val="28"/>
          <w:lang w:val="kk-KZ"/>
        </w:rPr>
        <w:t>тінін айқындау</w:t>
      </w:r>
      <w:r w:rsidR="00696FE1" w:rsidRPr="002A7B0A">
        <w:rPr>
          <w:sz w:val="28"/>
          <w:szCs w:val="28"/>
          <w:lang w:val="kk-KZ"/>
        </w:rPr>
        <w:t xml:space="preserve"> – </w:t>
      </w:r>
      <w:r w:rsidRPr="002A7B0A">
        <w:rPr>
          <w:sz w:val="28"/>
          <w:szCs w:val="28"/>
          <w:lang w:val="kk-KZ"/>
        </w:rPr>
        <w:t>ғалымның лирика сырын терең</w:t>
      </w:r>
      <w:r w:rsidR="00515681">
        <w:rPr>
          <w:sz w:val="28"/>
          <w:szCs w:val="28"/>
          <w:lang w:val="kk-KZ"/>
        </w:rPr>
        <w:t xml:space="preserve"> сезініп,</w:t>
      </w:r>
      <w:r w:rsidRPr="002A7B0A">
        <w:rPr>
          <w:sz w:val="28"/>
          <w:szCs w:val="28"/>
          <w:lang w:val="kk-KZ"/>
        </w:rPr>
        <w:t xml:space="preserve"> білетіндігінің айғағы. Әр ақынның өзіне ғана тән ерекшелігін ашу оңай емес. </w:t>
      </w:r>
      <w:r w:rsidR="00696FE1" w:rsidRPr="002A7B0A">
        <w:rPr>
          <w:sz w:val="28"/>
          <w:szCs w:val="28"/>
          <w:lang w:val="kk-KZ"/>
        </w:rPr>
        <w:t>Ғалым</w:t>
      </w:r>
      <w:r w:rsidRPr="002A7B0A">
        <w:rPr>
          <w:sz w:val="28"/>
          <w:szCs w:val="28"/>
          <w:lang w:val="kk-KZ"/>
        </w:rPr>
        <w:t xml:space="preserve"> </w:t>
      </w:r>
      <w:r w:rsidR="00515681">
        <w:rPr>
          <w:sz w:val="28"/>
          <w:szCs w:val="28"/>
          <w:lang w:val="kk-KZ"/>
        </w:rPr>
        <w:t xml:space="preserve">Қ. Жүсіп </w:t>
      </w:r>
      <w:r w:rsidRPr="002A7B0A">
        <w:rPr>
          <w:sz w:val="28"/>
          <w:szCs w:val="28"/>
          <w:lang w:val="kk-KZ"/>
        </w:rPr>
        <w:t xml:space="preserve">ақын қолданған әр сөзді теріп, </w:t>
      </w:r>
      <w:r w:rsidR="00696FE1" w:rsidRPr="002A7B0A">
        <w:rPr>
          <w:sz w:val="28"/>
          <w:szCs w:val="28"/>
          <w:lang w:val="kk-KZ"/>
        </w:rPr>
        <w:t>талдап</w:t>
      </w:r>
      <w:r w:rsidRPr="002A7B0A">
        <w:rPr>
          <w:sz w:val="28"/>
          <w:szCs w:val="28"/>
          <w:lang w:val="kk-KZ"/>
        </w:rPr>
        <w:t>, арнайы зерт</w:t>
      </w:r>
      <w:r w:rsidR="00696FE1" w:rsidRPr="002A7B0A">
        <w:rPr>
          <w:sz w:val="28"/>
          <w:szCs w:val="28"/>
          <w:lang w:val="kk-KZ"/>
        </w:rPr>
        <w:t>теді</w:t>
      </w:r>
      <w:r w:rsidRPr="002A7B0A">
        <w:rPr>
          <w:sz w:val="28"/>
          <w:szCs w:val="28"/>
          <w:lang w:val="kk-KZ"/>
        </w:rPr>
        <w:t xml:space="preserve">. Осы тұрғыдан келгенде ақынның сөз құдіретін </w:t>
      </w:r>
      <w:r w:rsidR="002478C1" w:rsidRPr="002A7B0A">
        <w:rPr>
          <w:sz w:val="28"/>
          <w:szCs w:val="28"/>
          <w:lang w:val="kk-KZ"/>
        </w:rPr>
        <w:t xml:space="preserve">түсініп, </w:t>
      </w:r>
      <w:r w:rsidRPr="002A7B0A">
        <w:rPr>
          <w:sz w:val="28"/>
          <w:szCs w:val="28"/>
          <w:lang w:val="kk-KZ"/>
        </w:rPr>
        <w:t xml:space="preserve">тани алуы </w:t>
      </w:r>
      <w:r w:rsidR="002478C1" w:rsidRPr="002A7B0A">
        <w:rPr>
          <w:sz w:val="28"/>
          <w:szCs w:val="28"/>
          <w:lang w:val="kk-KZ"/>
        </w:rPr>
        <w:t xml:space="preserve">– </w:t>
      </w:r>
      <w:r w:rsidRPr="002A7B0A">
        <w:rPr>
          <w:sz w:val="28"/>
          <w:szCs w:val="28"/>
          <w:lang w:val="kk-KZ"/>
        </w:rPr>
        <w:t>сыншының да сөз сырын терең меңгерген, әдебиеттің суына қаныққан, терең ойлы ғалым екендігінің дәлелі.</w:t>
      </w:r>
    </w:p>
    <w:p w14:paraId="393AEDBE" w14:textId="2CD28C1B" w:rsidR="00AE08C5" w:rsidRPr="002A7B0A" w:rsidRDefault="00AE08C5" w:rsidP="00536E37">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Ғалымның </w:t>
      </w:r>
      <w:r w:rsidR="00536E37">
        <w:rPr>
          <w:sz w:val="28"/>
          <w:szCs w:val="28"/>
          <w:lang w:val="kk-KZ"/>
        </w:rPr>
        <w:t xml:space="preserve">келесі бір </w:t>
      </w:r>
      <w:r w:rsidRPr="002A7B0A">
        <w:rPr>
          <w:sz w:val="28"/>
          <w:szCs w:val="28"/>
          <w:lang w:val="kk-KZ"/>
        </w:rPr>
        <w:t xml:space="preserve">зерттеуі «Жамбылдың патриоттық жырларына» арналған. Аталған зерттеуде жыр алыбы Жамбыл поэзиясындағы </w:t>
      </w:r>
      <w:r w:rsidR="002478C1" w:rsidRPr="002A7B0A">
        <w:rPr>
          <w:sz w:val="28"/>
          <w:szCs w:val="28"/>
          <w:lang w:val="kk-KZ"/>
        </w:rPr>
        <w:t xml:space="preserve">халық аузында ежелден ардақталып, қастерленіп келе жатқан сезімнің бірі – </w:t>
      </w:r>
      <w:r w:rsidRPr="002A7B0A">
        <w:rPr>
          <w:sz w:val="28"/>
          <w:szCs w:val="28"/>
          <w:lang w:val="kk-KZ"/>
        </w:rPr>
        <w:t xml:space="preserve">«отансүйгіштік» </w:t>
      </w:r>
      <w:r w:rsidR="009B48CC" w:rsidRPr="002A7B0A">
        <w:rPr>
          <w:sz w:val="28"/>
          <w:szCs w:val="28"/>
          <w:lang w:val="kk-KZ"/>
        </w:rPr>
        <w:t>сезімі</w:t>
      </w:r>
      <w:r w:rsidRPr="002A7B0A">
        <w:rPr>
          <w:sz w:val="28"/>
          <w:szCs w:val="28"/>
          <w:lang w:val="kk-KZ"/>
        </w:rPr>
        <w:t xml:space="preserve"> қарастырыл</w:t>
      </w:r>
      <w:r w:rsidR="002478C1" w:rsidRPr="002A7B0A">
        <w:rPr>
          <w:sz w:val="28"/>
          <w:szCs w:val="28"/>
          <w:lang w:val="kk-KZ"/>
        </w:rPr>
        <w:t>ады</w:t>
      </w:r>
      <w:r w:rsidRPr="002A7B0A">
        <w:rPr>
          <w:sz w:val="28"/>
          <w:szCs w:val="28"/>
          <w:lang w:val="kk-KZ"/>
        </w:rPr>
        <w:t>. Ел басына ауыр күн туғанда да, дала</w:t>
      </w:r>
      <w:r w:rsidR="009B48CC" w:rsidRPr="002A7B0A">
        <w:rPr>
          <w:sz w:val="28"/>
          <w:szCs w:val="28"/>
          <w:lang w:val="kk-KZ"/>
        </w:rPr>
        <w:t>да</w:t>
      </w:r>
      <w:r w:rsidRPr="002A7B0A">
        <w:rPr>
          <w:sz w:val="28"/>
          <w:szCs w:val="28"/>
          <w:lang w:val="kk-KZ"/>
        </w:rPr>
        <w:t xml:space="preserve"> тыныштық орнап, бесіктегі сәби алаңсыз ұйықтап жатқанда да, бұл сезім ұмытылған емес. Ғалым Қ.</w:t>
      </w:r>
      <w:r w:rsidR="00CC164D" w:rsidRPr="002A7B0A">
        <w:rPr>
          <w:sz w:val="28"/>
          <w:szCs w:val="28"/>
          <w:lang w:val="kk-KZ"/>
        </w:rPr>
        <w:t xml:space="preserve"> </w:t>
      </w:r>
      <w:r w:rsidRPr="002A7B0A">
        <w:rPr>
          <w:sz w:val="28"/>
          <w:szCs w:val="28"/>
          <w:lang w:val="kk-KZ"/>
        </w:rPr>
        <w:t xml:space="preserve">Жүсіп </w:t>
      </w:r>
      <w:r w:rsidR="009B48CC" w:rsidRPr="002A7B0A">
        <w:rPr>
          <w:sz w:val="28"/>
          <w:szCs w:val="28"/>
          <w:lang w:val="kk-KZ"/>
        </w:rPr>
        <w:t xml:space="preserve">ақын </w:t>
      </w:r>
      <w:r w:rsidRPr="002A7B0A">
        <w:rPr>
          <w:sz w:val="28"/>
          <w:szCs w:val="28"/>
          <w:lang w:val="kk-KZ"/>
        </w:rPr>
        <w:t>Жамбыл туындыларында ел қорғау, батырлықты жыр ету өзекті тақырыптың бірі екендігін айтады.</w:t>
      </w:r>
      <w:r w:rsidR="009B48CC" w:rsidRPr="002A7B0A">
        <w:rPr>
          <w:sz w:val="28"/>
          <w:szCs w:val="28"/>
          <w:lang w:val="kk-KZ"/>
        </w:rPr>
        <w:t xml:space="preserve"> </w:t>
      </w:r>
      <w:r w:rsidRPr="002A7B0A">
        <w:rPr>
          <w:sz w:val="28"/>
          <w:szCs w:val="28"/>
          <w:lang w:val="kk-KZ"/>
        </w:rPr>
        <w:t>1916 жылғы көтеріліс, Ұлы Отан соғысы Жамбыл поэзиясынан айқын көрініс тапқанын әд</w:t>
      </w:r>
      <w:r w:rsidR="00CC164D" w:rsidRPr="002A7B0A">
        <w:rPr>
          <w:sz w:val="28"/>
          <w:szCs w:val="28"/>
          <w:lang w:val="kk-KZ"/>
        </w:rPr>
        <w:t xml:space="preserve">ебиет тарихынан белгілі. Ғалым </w:t>
      </w:r>
      <w:r w:rsidRPr="002A7B0A">
        <w:rPr>
          <w:sz w:val="28"/>
          <w:szCs w:val="28"/>
          <w:lang w:val="kk-KZ"/>
        </w:rPr>
        <w:t>ақынның отансүйгіштік туындыларының әдеби-тарихи маңызын ашып көрсе</w:t>
      </w:r>
      <w:r w:rsidR="009B48CC" w:rsidRPr="002A7B0A">
        <w:rPr>
          <w:sz w:val="28"/>
          <w:szCs w:val="28"/>
          <w:lang w:val="kk-KZ"/>
        </w:rPr>
        <w:t>теді</w:t>
      </w:r>
      <w:r w:rsidRPr="002A7B0A">
        <w:rPr>
          <w:sz w:val="28"/>
          <w:szCs w:val="28"/>
          <w:lang w:val="kk-KZ"/>
        </w:rPr>
        <w:t xml:space="preserve">. Ғалымның </w:t>
      </w:r>
      <w:r w:rsidR="00536E37">
        <w:rPr>
          <w:sz w:val="28"/>
          <w:szCs w:val="28"/>
          <w:lang w:val="kk-KZ"/>
        </w:rPr>
        <w:t xml:space="preserve">пікіріне </w:t>
      </w:r>
      <w:r w:rsidRPr="002A7B0A">
        <w:rPr>
          <w:sz w:val="28"/>
          <w:szCs w:val="28"/>
          <w:lang w:val="kk-KZ"/>
        </w:rPr>
        <w:t>тоқталсақ, онда: «Ұлы Отан соғысы басталуынан көп бұрын, отызыншы жылдарда-ақ Жамбыл туындыларында ел қорғау, батырлықты жыр ету өзекті тақырыптың бірі боп келді. «Аманкелді тойына», «Чапаев» өлеңдерінен халқымыздың азамат соғысы жылдарындағы ерлік дәстүрін көрсек, «Қытайға», «Испандық бауырларға» туындыларында Жамбылдың әлем сахнасына шығып, бостандық үшін арпалысқан халық жағында болып, олармен бірге сөзбен қылыш сермеуіне тап боламыз. «Қызыл әскер», «Біздің дәуірдің батырлары», «Болат тоңды батыр» шығармаларында Кеңес әскерінің жеңілмес асқақ күші бейнеленеді. Ақынның енді бір туындылары туған өлке табиғатына сүйсінуге, жас жеткіншектерге тілек білдіруге, халықтар достығы, жарқын еңбекті шалқыта жырлауға арналған. Бұл да-патриотизмді жыр ету. Мұның бәрі</w:t>
      </w:r>
      <w:r w:rsidR="00536E37">
        <w:rPr>
          <w:sz w:val="28"/>
          <w:szCs w:val="28"/>
          <w:lang w:val="kk-KZ"/>
        </w:rPr>
        <w:t xml:space="preserve"> –</w:t>
      </w:r>
      <w:r w:rsidRPr="002A7B0A">
        <w:rPr>
          <w:sz w:val="28"/>
          <w:szCs w:val="28"/>
          <w:lang w:val="kk-KZ"/>
        </w:rPr>
        <w:t xml:space="preserve"> Жамбыл патриотизмін тудырған, алып дарияны негіздеген өзеннің сан тарам бастаулары» [</w:t>
      </w:r>
      <w:r w:rsidR="00CE781E" w:rsidRPr="002A7B0A">
        <w:rPr>
          <w:sz w:val="28"/>
          <w:szCs w:val="28"/>
          <w:lang w:val="kk-KZ"/>
        </w:rPr>
        <w:t>64</w:t>
      </w:r>
      <w:r w:rsidRPr="002A7B0A">
        <w:rPr>
          <w:sz w:val="28"/>
          <w:szCs w:val="28"/>
          <w:lang w:val="kk-KZ"/>
        </w:rPr>
        <w:t xml:space="preserve">, </w:t>
      </w:r>
      <w:r w:rsidR="0014192E" w:rsidRPr="002A7B0A">
        <w:rPr>
          <w:sz w:val="28"/>
          <w:szCs w:val="28"/>
          <w:lang w:val="kk-KZ"/>
        </w:rPr>
        <w:t xml:space="preserve">б. </w:t>
      </w:r>
      <w:r w:rsidRPr="002A7B0A">
        <w:rPr>
          <w:sz w:val="28"/>
          <w:szCs w:val="28"/>
          <w:lang w:val="kk-KZ"/>
        </w:rPr>
        <w:t>81], -деп бағалаған.</w:t>
      </w:r>
    </w:p>
    <w:p w14:paraId="24BF529D" w14:textId="1336209C" w:rsidR="00AE08C5" w:rsidRPr="002A7B0A" w:rsidRDefault="00AE08C5" w:rsidP="00536E37">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w:t>
      </w:r>
      <w:r w:rsidR="009B48CC" w:rsidRPr="002A7B0A">
        <w:rPr>
          <w:sz w:val="28"/>
          <w:szCs w:val="28"/>
          <w:lang w:val="kk-KZ"/>
        </w:rPr>
        <w:t xml:space="preserve"> зерттеулері</w:t>
      </w:r>
      <w:r w:rsidRPr="002A7B0A">
        <w:rPr>
          <w:sz w:val="28"/>
          <w:szCs w:val="28"/>
          <w:lang w:val="kk-KZ"/>
        </w:rPr>
        <w:t xml:space="preserve"> – ақын көркем туындысын сынап-мінеуге арналған емес, керісінше үлгі тұтуға шақыру, ақын рухының мықтылығын, ел басына ауыр сәт туғанда оның бойынан буырқанған күштің бұлқынып сыртқа шығу сәті</w:t>
      </w:r>
      <w:r w:rsidR="009B48CC" w:rsidRPr="002A7B0A">
        <w:rPr>
          <w:sz w:val="28"/>
          <w:szCs w:val="28"/>
          <w:lang w:val="kk-KZ"/>
        </w:rPr>
        <w:t>н паш ету</w:t>
      </w:r>
      <w:r w:rsidRPr="002A7B0A">
        <w:rPr>
          <w:sz w:val="28"/>
          <w:szCs w:val="28"/>
          <w:lang w:val="kk-KZ"/>
        </w:rPr>
        <w:t xml:space="preserve">. Жыршы Жамбылдың ақындық күші, тынысы, әсіресе, халық ерлігін жырлауда көрінетіндігін, </w:t>
      </w:r>
      <w:r w:rsidR="00536E37">
        <w:rPr>
          <w:sz w:val="28"/>
          <w:szCs w:val="28"/>
          <w:lang w:val="kk-KZ"/>
        </w:rPr>
        <w:t>ө</w:t>
      </w:r>
      <w:r w:rsidRPr="002A7B0A">
        <w:rPr>
          <w:sz w:val="28"/>
          <w:szCs w:val="28"/>
          <w:lang w:val="kk-KZ"/>
        </w:rPr>
        <w:t xml:space="preserve">р халықты ез адам ешқашан да дәл солай биікке көтере жырлай алмақ еместігін </w:t>
      </w:r>
      <w:r w:rsidR="00536E37">
        <w:rPr>
          <w:sz w:val="28"/>
          <w:szCs w:val="28"/>
          <w:lang w:val="kk-KZ"/>
        </w:rPr>
        <w:t>жеткізеді</w:t>
      </w:r>
      <w:r w:rsidRPr="002A7B0A">
        <w:rPr>
          <w:sz w:val="28"/>
          <w:szCs w:val="28"/>
          <w:lang w:val="kk-KZ"/>
        </w:rPr>
        <w:t>. Нақты мысалдар келтірсек, онда, халықта дария күш барының бір көрінісі</w:t>
      </w:r>
      <w:r w:rsidR="00536E37">
        <w:rPr>
          <w:sz w:val="28"/>
          <w:szCs w:val="28"/>
          <w:lang w:val="kk-KZ"/>
        </w:rPr>
        <w:t xml:space="preserve"> –</w:t>
      </w:r>
      <w:r w:rsidRPr="002A7B0A">
        <w:rPr>
          <w:sz w:val="28"/>
          <w:szCs w:val="28"/>
          <w:lang w:val="kk-KZ"/>
        </w:rPr>
        <w:t xml:space="preserve"> Жамбыл өлеңдерінен көрінетін ақынның өз бейнесі, кесек әрекеті. </w:t>
      </w:r>
      <w:r w:rsidR="00536E37">
        <w:rPr>
          <w:sz w:val="28"/>
          <w:szCs w:val="28"/>
          <w:lang w:val="kk-KZ"/>
        </w:rPr>
        <w:t>Қ. Жүсіп ақынның со</w:t>
      </w:r>
      <w:r w:rsidRPr="002A7B0A">
        <w:rPr>
          <w:sz w:val="28"/>
          <w:szCs w:val="28"/>
          <w:lang w:val="kk-KZ"/>
        </w:rPr>
        <w:t>ғыс басталғанын естісімен шығарған өлеңдерінде «Қаһар қаулап денемде» жыр жолы</w:t>
      </w:r>
      <w:r w:rsidR="00536E37">
        <w:rPr>
          <w:sz w:val="28"/>
          <w:szCs w:val="28"/>
          <w:lang w:val="kk-KZ"/>
        </w:rPr>
        <w:t>ндағы</w:t>
      </w:r>
      <w:r w:rsidRPr="002A7B0A">
        <w:rPr>
          <w:sz w:val="28"/>
          <w:szCs w:val="28"/>
          <w:lang w:val="kk-KZ"/>
        </w:rPr>
        <w:t xml:space="preserve"> «</w:t>
      </w:r>
      <w:r w:rsidR="00536E37">
        <w:rPr>
          <w:sz w:val="28"/>
          <w:szCs w:val="28"/>
          <w:lang w:val="kk-KZ"/>
        </w:rPr>
        <w:t>қ</w:t>
      </w:r>
      <w:r w:rsidRPr="002A7B0A">
        <w:rPr>
          <w:sz w:val="28"/>
          <w:szCs w:val="28"/>
          <w:lang w:val="kk-KZ"/>
        </w:rPr>
        <w:t>аһар», «қаулап» деген екі-ақ сөздің тіркесуінен туған нақты, жанды образ</w:t>
      </w:r>
      <w:r w:rsidR="00536E37">
        <w:rPr>
          <w:sz w:val="28"/>
          <w:szCs w:val="28"/>
          <w:lang w:val="kk-KZ"/>
        </w:rPr>
        <w:t>ға, қ</w:t>
      </w:r>
      <w:r w:rsidRPr="002A7B0A">
        <w:rPr>
          <w:sz w:val="28"/>
          <w:szCs w:val="28"/>
          <w:lang w:val="kk-KZ"/>
        </w:rPr>
        <w:t xml:space="preserve">аһар қаулаған қарт адамның аяқ басысына </w:t>
      </w:r>
      <w:r w:rsidR="00536E37">
        <w:rPr>
          <w:sz w:val="28"/>
          <w:szCs w:val="28"/>
          <w:lang w:val="kk-KZ"/>
        </w:rPr>
        <w:t>үңілтеді</w:t>
      </w:r>
      <w:r w:rsidRPr="002A7B0A">
        <w:rPr>
          <w:sz w:val="28"/>
          <w:szCs w:val="28"/>
          <w:lang w:val="kk-KZ"/>
        </w:rPr>
        <w:t>:</w:t>
      </w:r>
    </w:p>
    <w:p w14:paraId="5AD11A8A" w14:textId="259AECCA" w:rsidR="00AE08C5" w:rsidRPr="002A7B0A" w:rsidRDefault="00631119"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Күшімді жинап қайдағы,</w:t>
      </w:r>
    </w:p>
    <w:p w14:paraId="22F4013E" w14:textId="07F21996"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Қаздаңдап басты аяғым</w:t>
      </w:r>
      <w:r w:rsidR="00631119" w:rsidRPr="002A7B0A">
        <w:rPr>
          <w:sz w:val="28"/>
          <w:szCs w:val="28"/>
          <w:lang w:val="kk-KZ"/>
        </w:rPr>
        <w:t>».</w:t>
      </w:r>
    </w:p>
    <w:p w14:paraId="05E06A97" w14:textId="7A0A890F" w:rsidR="00AE08C5" w:rsidRPr="002A7B0A" w:rsidRDefault="00AE08C5" w:rsidP="001E4199">
      <w:pPr>
        <w:pBdr>
          <w:top w:val="nil"/>
          <w:left w:val="nil"/>
          <w:bottom w:val="nil"/>
          <w:right w:val="nil"/>
          <w:between w:val="nil"/>
        </w:pBdr>
        <w:spacing w:line="240" w:lineRule="auto"/>
        <w:ind w:leftChars="1" w:left="2" w:firstLineChars="252" w:firstLine="706"/>
        <w:jc w:val="center"/>
        <w:rPr>
          <w:sz w:val="28"/>
          <w:szCs w:val="28"/>
          <w:lang w:val="kk-KZ"/>
        </w:rPr>
      </w:pPr>
      <w:r w:rsidRPr="002A7B0A">
        <w:rPr>
          <w:sz w:val="28"/>
          <w:szCs w:val="28"/>
          <w:lang w:val="kk-KZ"/>
        </w:rPr>
        <w:t>(«Өмір мен өлім белдесті»)</w:t>
      </w:r>
    </w:p>
    <w:p w14:paraId="0D65C5C7" w14:textId="1C8DD512" w:rsidR="00AE08C5" w:rsidRPr="002A7B0A" w:rsidRDefault="00F1274D"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«А</w:t>
      </w:r>
      <w:r w:rsidR="00AE08C5" w:rsidRPr="002A7B0A">
        <w:rPr>
          <w:sz w:val="28"/>
          <w:szCs w:val="28"/>
          <w:lang w:val="kk-KZ"/>
        </w:rPr>
        <w:t>қын қайратына, сергектігіне шек келтіру мүмкін емес, «қаздаңдап» басқан аяқ бұлтартпастай жанды сурет жасап тұр. Ел басына күн туғанда, жасы ұлғайғанына қарамаған ақынның ат үстіндегі қимылы да сүйсінерлік» [</w:t>
      </w:r>
      <w:r w:rsidR="00CE781E" w:rsidRPr="002A7B0A">
        <w:rPr>
          <w:sz w:val="28"/>
          <w:szCs w:val="28"/>
          <w:lang w:val="kk-KZ"/>
        </w:rPr>
        <w:t>64</w:t>
      </w:r>
      <w:r w:rsidR="00AE08C5" w:rsidRPr="002A7B0A">
        <w:rPr>
          <w:sz w:val="28"/>
          <w:szCs w:val="28"/>
          <w:lang w:val="kk-KZ"/>
        </w:rPr>
        <w:t xml:space="preserve">, </w:t>
      </w:r>
      <w:r w:rsidR="0014192E" w:rsidRPr="002A7B0A">
        <w:rPr>
          <w:sz w:val="28"/>
          <w:szCs w:val="28"/>
          <w:lang w:val="kk-KZ"/>
        </w:rPr>
        <w:t>б.</w:t>
      </w:r>
      <w:r w:rsidR="00F70E6B">
        <w:rPr>
          <w:sz w:val="28"/>
          <w:szCs w:val="28"/>
          <w:lang w:val="kk-KZ"/>
        </w:rPr>
        <w:t> </w:t>
      </w:r>
      <w:r w:rsidR="00AE08C5" w:rsidRPr="002A7B0A">
        <w:rPr>
          <w:sz w:val="28"/>
          <w:szCs w:val="28"/>
          <w:lang w:val="kk-KZ"/>
        </w:rPr>
        <w:t>24]</w:t>
      </w:r>
      <w:r w:rsidR="00536E37">
        <w:rPr>
          <w:sz w:val="28"/>
          <w:szCs w:val="28"/>
          <w:lang w:val="kk-KZ"/>
        </w:rPr>
        <w:t xml:space="preserve"> дейді</w:t>
      </w:r>
      <w:r w:rsidR="00AE08C5" w:rsidRPr="002A7B0A">
        <w:rPr>
          <w:sz w:val="28"/>
          <w:szCs w:val="28"/>
          <w:lang w:val="kk-KZ"/>
        </w:rPr>
        <w:t>.</w:t>
      </w:r>
    </w:p>
    <w:p w14:paraId="3DFA908B" w14:textId="22EEF06E"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Сыншы ғалымның осы бағыттағы зерттеулері көркем шығармаға шынайы баға берген құнды еңбектердің қатарына жатады. Ғалым тек елеулі кемшілік қана таппай лирикалық шығармалардың көркемдігін әділ де қатал сын</w:t>
      </w:r>
      <w:r w:rsidR="00D875F7">
        <w:rPr>
          <w:sz w:val="28"/>
          <w:szCs w:val="28"/>
          <w:lang w:val="kk-KZ"/>
        </w:rPr>
        <w:t>ға алады</w:t>
      </w:r>
      <w:r w:rsidRPr="002A7B0A">
        <w:rPr>
          <w:sz w:val="28"/>
          <w:szCs w:val="28"/>
          <w:lang w:val="kk-KZ"/>
        </w:rPr>
        <w:t xml:space="preserve">. </w:t>
      </w:r>
      <w:r w:rsidR="00601DC8">
        <w:rPr>
          <w:sz w:val="28"/>
          <w:szCs w:val="28"/>
          <w:lang w:val="kk-KZ"/>
        </w:rPr>
        <w:t>Ғ</w:t>
      </w:r>
      <w:r w:rsidRPr="002A7B0A">
        <w:rPr>
          <w:sz w:val="28"/>
          <w:szCs w:val="28"/>
          <w:lang w:val="kk-KZ"/>
        </w:rPr>
        <w:t>алым танымал ақын Нұркенже Хасеновтың «Ауылдың шалдары» өлеңі</w:t>
      </w:r>
      <w:r w:rsidR="006B066A" w:rsidRPr="002A7B0A">
        <w:rPr>
          <w:sz w:val="28"/>
          <w:szCs w:val="28"/>
          <w:lang w:val="kk-KZ"/>
        </w:rPr>
        <w:t>не назар аударады.</w:t>
      </w:r>
      <w:r w:rsidR="00F1274D" w:rsidRPr="002A7B0A">
        <w:rPr>
          <w:sz w:val="28"/>
          <w:szCs w:val="28"/>
          <w:lang w:val="kk-KZ"/>
        </w:rPr>
        <w:t xml:space="preserve"> </w:t>
      </w:r>
      <w:r w:rsidR="006B066A" w:rsidRPr="002A7B0A">
        <w:rPr>
          <w:sz w:val="28"/>
          <w:szCs w:val="28"/>
          <w:lang w:val="kk-KZ"/>
        </w:rPr>
        <w:t>Ө</w:t>
      </w:r>
      <w:r w:rsidRPr="002A7B0A">
        <w:rPr>
          <w:sz w:val="28"/>
          <w:szCs w:val="28"/>
          <w:lang w:val="kk-KZ"/>
        </w:rPr>
        <w:t>ткенді жарыса еске түсірген әңгімелері арқылы екі қарттың күреске, ерлікке толы өмірі біршама шынайы бейнеленген. Бірақ сол әдемі көріністердің алдында автордың, немесе лирикалық қаһарманның, өзі тікелей араласып, екі қарт туралы жалаң мақтау айтуы одағай, оқшау қалып тұр</w:t>
      </w:r>
      <w:r w:rsidR="00601DC8">
        <w:rPr>
          <w:sz w:val="28"/>
          <w:szCs w:val="28"/>
          <w:lang w:val="kk-KZ"/>
        </w:rPr>
        <w:t>ғанын айқындайды</w:t>
      </w:r>
      <w:r w:rsidRPr="002A7B0A">
        <w:rPr>
          <w:sz w:val="28"/>
          <w:szCs w:val="28"/>
          <w:lang w:val="kk-KZ"/>
        </w:rPr>
        <w:t>:</w:t>
      </w:r>
    </w:p>
    <w:p w14:paraId="50880B86" w14:textId="78646B72"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Екі шал-Бейсембай, Әліпбек</w:t>
      </w:r>
    </w:p>
    <w:p w14:paraId="0E2EE428"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Осылар үлгі енді жастарға.</w:t>
      </w:r>
    </w:p>
    <w:p w14:paraId="37F38928" w14:textId="427EBD11"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Міне, қарттардың жастарға үлгі екені өлеңдегі бар оқиға, әрекеттердің өзінен туатынын ескермеу, тікелей өзі кірісіп түсіндіріп жіберуге әуестік / «үлгі енді жастарға» / өлең көркемдігін әжептәуір жүдетіп тұр» [</w:t>
      </w:r>
      <w:r w:rsidR="00CE781E" w:rsidRPr="002A7B0A">
        <w:rPr>
          <w:sz w:val="28"/>
          <w:szCs w:val="28"/>
          <w:lang w:val="kk-KZ"/>
        </w:rPr>
        <w:t>26</w:t>
      </w:r>
      <w:r w:rsidRPr="002A7B0A">
        <w:rPr>
          <w:sz w:val="28"/>
          <w:szCs w:val="28"/>
          <w:lang w:val="kk-KZ"/>
        </w:rPr>
        <w:t xml:space="preserve">, </w:t>
      </w:r>
      <w:r w:rsidR="0014192E" w:rsidRPr="002A7B0A">
        <w:rPr>
          <w:sz w:val="28"/>
          <w:szCs w:val="28"/>
          <w:lang w:val="kk-KZ"/>
        </w:rPr>
        <w:t xml:space="preserve">б. </w:t>
      </w:r>
      <w:r w:rsidRPr="002A7B0A">
        <w:rPr>
          <w:sz w:val="28"/>
          <w:szCs w:val="28"/>
          <w:lang w:val="kk-KZ"/>
        </w:rPr>
        <w:t>2</w:t>
      </w:r>
      <w:r w:rsidR="00CE781E" w:rsidRPr="002A7B0A">
        <w:rPr>
          <w:sz w:val="28"/>
          <w:szCs w:val="28"/>
          <w:lang w:val="kk-KZ"/>
        </w:rPr>
        <w:t>7</w:t>
      </w:r>
      <w:r w:rsidRPr="002A7B0A">
        <w:rPr>
          <w:sz w:val="28"/>
          <w:szCs w:val="28"/>
          <w:lang w:val="kk-KZ"/>
        </w:rPr>
        <w:t>],- деп ақын жетістігін сипаттай келе, кемшің тұстарын тап басып береді. Сол арқылы ақын қаламын ұштайды.</w:t>
      </w:r>
    </w:p>
    <w:p w14:paraId="14E186F8" w14:textId="032EB53E"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Дүйсенбек Қанатбаевтың «Бұрым» өлеңі ақынның кең мүмкіндігін </w:t>
      </w:r>
      <w:r w:rsidR="00E90A3D" w:rsidRPr="002A7B0A">
        <w:rPr>
          <w:sz w:val="28"/>
          <w:szCs w:val="28"/>
          <w:lang w:val="kk-KZ"/>
        </w:rPr>
        <w:t>танытқан сәтті туындысының бірі екендігін алға тартады, алайда</w:t>
      </w:r>
      <w:r w:rsidRPr="002A7B0A">
        <w:rPr>
          <w:sz w:val="28"/>
          <w:szCs w:val="28"/>
          <w:lang w:val="kk-KZ"/>
        </w:rPr>
        <w:t xml:space="preserve"> өлеңде жалаң баяндауға жол бергендігін </w:t>
      </w:r>
      <w:r w:rsidR="00F1274D" w:rsidRPr="002A7B0A">
        <w:rPr>
          <w:sz w:val="28"/>
          <w:szCs w:val="28"/>
          <w:lang w:val="kk-KZ"/>
        </w:rPr>
        <w:t>айқынд</w:t>
      </w:r>
      <w:r w:rsidRPr="002A7B0A">
        <w:rPr>
          <w:sz w:val="28"/>
          <w:szCs w:val="28"/>
          <w:lang w:val="kk-KZ"/>
        </w:rPr>
        <w:t>а</w:t>
      </w:r>
      <w:r w:rsidR="00E90A3D" w:rsidRPr="002A7B0A">
        <w:rPr>
          <w:sz w:val="28"/>
          <w:szCs w:val="28"/>
          <w:lang w:val="kk-KZ"/>
        </w:rPr>
        <w:t>п, ө</w:t>
      </w:r>
      <w:r w:rsidRPr="002A7B0A">
        <w:rPr>
          <w:sz w:val="28"/>
          <w:szCs w:val="28"/>
          <w:lang w:val="kk-KZ"/>
        </w:rPr>
        <w:t>леңнің әсерлілігін солғында</w:t>
      </w:r>
      <w:r w:rsidR="00E90A3D" w:rsidRPr="002A7B0A">
        <w:rPr>
          <w:sz w:val="28"/>
          <w:szCs w:val="28"/>
          <w:lang w:val="kk-KZ"/>
        </w:rPr>
        <w:t>тар тұстарын көрсетеді</w:t>
      </w:r>
      <w:r w:rsidR="00CE781E" w:rsidRPr="002A7B0A">
        <w:rPr>
          <w:sz w:val="28"/>
          <w:szCs w:val="28"/>
          <w:lang w:val="kk-KZ"/>
        </w:rPr>
        <w:t xml:space="preserve"> [26</w:t>
      </w:r>
      <w:r w:rsidR="0032639D" w:rsidRPr="002A7B0A">
        <w:rPr>
          <w:sz w:val="28"/>
          <w:szCs w:val="28"/>
          <w:lang w:val="kk-KZ"/>
        </w:rPr>
        <w:t xml:space="preserve">, </w:t>
      </w:r>
      <w:r w:rsidR="0014192E" w:rsidRPr="002A7B0A">
        <w:rPr>
          <w:sz w:val="28"/>
          <w:szCs w:val="28"/>
          <w:lang w:val="kk-KZ"/>
        </w:rPr>
        <w:t xml:space="preserve">б. </w:t>
      </w:r>
      <w:r w:rsidR="0032639D" w:rsidRPr="002A7B0A">
        <w:rPr>
          <w:sz w:val="28"/>
          <w:szCs w:val="28"/>
          <w:lang w:val="kk-KZ"/>
        </w:rPr>
        <w:t>24</w:t>
      </w:r>
      <w:r w:rsidR="00CE781E" w:rsidRPr="002A7B0A">
        <w:rPr>
          <w:sz w:val="28"/>
          <w:szCs w:val="28"/>
          <w:lang w:val="kk-KZ"/>
        </w:rPr>
        <w:t xml:space="preserve">]. </w:t>
      </w:r>
      <w:r w:rsidRPr="002A7B0A">
        <w:rPr>
          <w:sz w:val="28"/>
          <w:szCs w:val="28"/>
          <w:lang w:val="kk-KZ"/>
        </w:rPr>
        <w:t>Майданға аттанар алдында бір қыз бұрымын кесіп, туған жерге қалдырып кетеді. Әсіресе бойжеткеннің бұрым қияр алдындағы, бұрымды, өмірді, туған жерді қимау сезімдері әсерлі берілген:</w:t>
      </w:r>
    </w:p>
    <w:p w14:paraId="7427C573" w14:textId="160EC9A5" w:rsidR="00CC164D"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«Шашымды мақтап айтса наз,</w:t>
      </w:r>
    </w:p>
    <w:p w14:paraId="30503DC1" w14:textId="0FB1CD79" w:rsidR="00CC164D"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Қинап ем жігіт талайын...</w:t>
      </w:r>
    </w:p>
    <w:p w14:paraId="14E2E1F6" w14:textId="54C1AE3E" w:rsidR="00CC164D"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Тоқташы сәл-сәл, шаштараз,</w:t>
      </w:r>
    </w:p>
    <w:p w14:paraId="124F589B" w14:textId="36AFE4A2" w:rsidR="00294F07"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Айнаға қарап қалайын</w:t>
      </w:r>
      <w:r w:rsidR="00294F07" w:rsidRPr="002A7B0A">
        <w:rPr>
          <w:sz w:val="28"/>
          <w:szCs w:val="28"/>
          <w:lang w:val="kk-KZ"/>
        </w:rPr>
        <w:t>»</w:t>
      </w:r>
      <w:r w:rsidRPr="002A7B0A">
        <w:rPr>
          <w:sz w:val="28"/>
          <w:szCs w:val="28"/>
          <w:lang w:val="kk-KZ"/>
        </w:rPr>
        <w:t>...</w:t>
      </w:r>
    </w:p>
    <w:p w14:paraId="31C097BA" w14:textId="77777777" w:rsidR="00601DC8" w:rsidRPr="002A7B0A" w:rsidRDefault="00601DC8" w:rsidP="001E4199">
      <w:pPr>
        <w:pBdr>
          <w:top w:val="nil"/>
          <w:left w:val="nil"/>
          <w:bottom w:val="nil"/>
          <w:right w:val="nil"/>
          <w:between w:val="nil"/>
        </w:pBdr>
        <w:spacing w:line="240" w:lineRule="auto"/>
        <w:ind w:leftChars="1" w:left="2" w:firstLineChars="252" w:firstLine="706"/>
        <w:rPr>
          <w:sz w:val="28"/>
          <w:szCs w:val="28"/>
          <w:lang w:val="kk-KZ"/>
        </w:rPr>
      </w:pPr>
    </w:p>
    <w:p w14:paraId="5173926B" w14:textId="5D67FED5" w:rsidR="00CC164D" w:rsidRPr="002A7B0A" w:rsidRDefault="006C290A"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е</w:t>
      </w:r>
      <w:r w:rsidR="00AE08C5" w:rsidRPr="002A7B0A">
        <w:rPr>
          <w:sz w:val="28"/>
          <w:szCs w:val="28"/>
          <w:lang w:val="kk-KZ"/>
        </w:rPr>
        <w:t>нді өлеңнің бастапқы шумағына үңілсек:</w:t>
      </w:r>
    </w:p>
    <w:p w14:paraId="14709AC1" w14:textId="5421AD9F" w:rsidR="00CC164D" w:rsidRPr="002A7B0A" w:rsidRDefault="00294F07"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Айқасқа барам өліммен,</w:t>
      </w:r>
    </w:p>
    <w:p w14:paraId="726A5D44" w14:textId="387716D9" w:rsidR="00CC164D"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Қайтемін жалғыз бас қамын.</w:t>
      </w:r>
    </w:p>
    <w:p w14:paraId="56A359F5" w14:textId="60AB8569" w:rsidR="00CC164D"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Бұрымымды төгілген,</w:t>
      </w:r>
    </w:p>
    <w:p w14:paraId="68A21231" w14:textId="192D04CD" w:rsidR="00AE08C5" w:rsidRPr="002A7B0A" w:rsidRDefault="00CC164D"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Туған жер, саған тастадым»</w:t>
      </w:r>
      <w:r w:rsidR="00F77DCE" w:rsidRPr="002A7B0A">
        <w:rPr>
          <w:sz w:val="28"/>
          <w:szCs w:val="28"/>
          <w:lang w:val="kk-KZ"/>
        </w:rPr>
        <w:t xml:space="preserve"> </w:t>
      </w:r>
    </w:p>
    <w:p w14:paraId="2CA0C635" w14:textId="501B06ED" w:rsidR="00AE08C5" w:rsidRPr="002A7B0A" w:rsidRDefault="00601DC8" w:rsidP="001E4199">
      <w:pPr>
        <w:pBdr>
          <w:top w:val="nil"/>
          <w:left w:val="nil"/>
          <w:bottom w:val="nil"/>
          <w:right w:val="nil"/>
          <w:between w:val="nil"/>
        </w:pBdr>
        <w:spacing w:line="240" w:lineRule="auto"/>
        <w:ind w:leftChars="1" w:left="2" w:firstLineChars="252" w:firstLine="706"/>
        <w:jc w:val="both"/>
        <w:rPr>
          <w:sz w:val="28"/>
          <w:szCs w:val="28"/>
          <w:lang w:val="kk-KZ"/>
        </w:rPr>
      </w:pPr>
      <w:r>
        <w:rPr>
          <w:sz w:val="28"/>
          <w:szCs w:val="28"/>
          <w:lang w:val="kk-KZ"/>
        </w:rPr>
        <w:t>Ғалым өлеңде ақынның қ</w:t>
      </w:r>
      <w:r w:rsidR="00AE08C5" w:rsidRPr="002A7B0A">
        <w:rPr>
          <w:sz w:val="28"/>
          <w:szCs w:val="28"/>
          <w:lang w:val="kk-KZ"/>
        </w:rPr>
        <w:t>ызға «қайтемін жалғыз бас қамын» - деп айтқызуы орынсыз</w:t>
      </w:r>
      <w:r>
        <w:rPr>
          <w:sz w:val="28"/>
          <w:szCs w:val="28"/>
          <w:lang w:val="kk-KZ"/>
        </w:rPr>
        <w:t xml:space="preserve"> болғанын, с</w:t>
      </w:r>
      <w:r w:rsidR="00AE08C5" w:rsidRPr="002A7B0A">
        <w:rPr>
          <w:sz w:val="28"/>
          <w:szCs w:val="28"/>
          <w:lang w:val="kk-KZ"/>
        </w:rPr>
        <w:t>ебебі қыздың «жалғыз бас қамын» ойламайтыны туған жерге бұрым қалдырып аттануынан да жеткілікті көрінейін деп тұрғанын айқындайды. Ақынның жалаң баяндап, түсіндіріп айту артық екендігін, оның кейінгі жолдардағы шынайы көріністердің әсерін дамытуға емес, қайта әлсіретуге қызмет еткендігін көрсетеді. Өлеңдегі «қайтемін жалғыз бас қамын» деген жолдардың қыздың тебіреніс</w:t>
      </w:r>
      <w:r>
        <w:rPr>
          <w:sz w:val="28"/>
          <w:szCs w:val="28"/>
          <w:lang w:val="kk-KZ"/>
        </w:rPr>
        <w:t>інен</w:t>
      </w:r>
      <w:r w:rsidR="00AE08C5" w:rsidRPr="002A7B0A">
        <w:rPr>
          <w:sz w:val="28"/>
          <w:szCs w:val="28"/>
          <w:lang w:val="kk-KZ"/>
        </w:rPr>
        <w:t>, өсуінен шынайы өрбімей, еш дайындықсыз жалаң баяндала салуымен де жасанды, әсерсіз естілетіндігін сын</w:t>
      </w:r>
      <w:r w:rsidR="00E25117">
        <w:rPr>
          <w:sz w:val="28"/>
          <w:szCs w:val="28"/>
          <w:lang w:val="kk-KZ"/>
        </w:rPr>
        <w:t>ға алады</w:t>
      </w:r>
      <w:r w:rsidR="00AE08C5" w:rsidRPr="002A7B0A">
        <w:rPr>
          <w:sz w:val="28"/>
          <w:szCs w:val="28"/>
          <w:lang w:val="kk-KZ"/>
        </w:rPr>
        <w:t>.</w:t>
      </w:r>
    </w:p>
    <w:p w14:paraId="2EE0A204" w14:textId="13B9F697"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w:t>
      </w:r>
      <w:r w:rsidR="00F70E6B">
        <w:rPr>
          <w:sz w:val="28"/>
          <w:szCs w:val="28"/>
          <w:lang w:val="kk-KZ"/>
        </w:rPr>
        <w:t xml:space="preserve"> </w:t>
      </w:r>
      <w:r w:rsidRPr="002A7B0A">
        <w:rPr>
          <w:sz w:val="28"/>
          <w:szCs w:val="28"/>
          <w:lang w:val="kk-KZ"/>
        </w:rPr>
        <w:t>Жүсіп ақын шығармаларының жетістіктерін, шеберлігін ашу арқылы өлең құдіретін айқында</w:t>
      </w:r>
      <w:r w:rsidR="00E25117">
        <w:rPr>
          <w:sz w:val="28"/>
          <w:szCs w:val="28"/>
          <w:lang w:val="kk-KZ"/>
        </w:rPr>
        <w:t>йды</w:t>
      </w:r>
      <w:r w:rsidRPr="002A7B0A">
        <w:rPr>
          <w:sz w:val="28"/>
          <w:szCs w:val="28"/>
          <w:lang w:val="kk-KZ"/>
        </w:rPr>
        <w:t>,</w:t>
      </w:r>
      <w:r w:rsidR="00E25117">
        <w:rPr>
          <w:sz w:val="28"/>
          <w:szCs w:val="28"/>
          <w:lang w:val="kk-KZ"/>
        </w:rPr>
        <w:t xml:space="preserve"> </w:t>
      </w:r>
      <w:r w:rsidR="00E90A3D" w:rsidRPr="002A7B0A">
        <w:rPr>
          <w:sz w:val="28"/>
          <w:szCs w:val="28"/>
          <w:lang w:val="kk-KZ"/>
        </w:rPr>
        <w:t>шеберлік жайындағы тұщымды ойын ортаға салады</w:t>
      </w:r>
      <w:r w:rsidRPr="002A7B0A">
        <w:rPr>
          <w:sz w:val="28"/>
          <w:szCs w:val="28"/>
          <w:lang w:val="kk-KZ"/>
        </w:rPr>
        <w:t xml:space="preserve">. </w:t>
      </w:r>
    </w:p>
    <w:p w14:paraId="7AB44738" w14:textId="0356384F"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Сәбит Баймолдиннің «Армия сериясы» циклындағы «Біздің жыр» өлеңін қарастырады</w:t>
      </w:r>
      <w:r w:rsidR="00CE781E" w:rsidRPr="002A7B0A">
        <w:rPr>
          <w:sz w:val="28"/>
          <w:szCs w:val="28"/>
          <w:lang w:val="kk-KZ"/>
        </w:rPr>
        <w:t xml:space="preserve"> [26</w:t>
      </w:r>
      <w:r w:rsidR="0032639D" w:rsidRPr="002A7B0A">
        <w:rPr>
          <w:sz w:val="28"/>
          <w:szCs w:val="28"/>
          <w:lang w:val="kk-KZ"/>
        </w:rPr>
        <w:t xml:space="preserve">, </w:t>
      </w:r>
      <w:r w:rsidR="0014192E" w:rsidRPr="002A7B0A">
        <w:rPr>
          <w:sz w:val="28"/>
          <w:szCs w:val="28"/>
          <w:lang w:val="kk-KZ"/>
        </w:rPr>
        <w:t xml:space="preserve">б. </w:t>
      </w:r>
      <w:r w:rsidR="0032639D" w:rsidRPr="002A7B0A">
        <w:rPr>
          <w:sz w:val="28"/>
          <w:szCs w:val="28"/>
          <w:lang w:val="kk-KZ"/>
        </w:rPr>
        <w:t>25</w:t>
      </w:r>
      <w:r w:rsidR="00CE781E" w:rsidRPr="002A7B0A">
        <w:rPr>
          <w:sz w:val="28"/>
          <w:szCs w:val="28"/>
          <w:lang w:val="kk-KZ"/>
        </w:rPr>
        <w:t>]</w:t>
      </w:r>
      <w:r w:rsidRPr="002A7B0A">
        <w:rPr>
          <w:sz w:val="28"/>
          <w:szCs w:val="28"/>
          <w:lang w:val="kk-KZ"/>
        </w:rPr>
        <w:t>. Онда әкесі қаза болған балаларға деген үлкендер ықыласы бір-ақ ұтымды детальмен өрілгендігіне сүйсінеді.</w:t>
      </w:r>
    </w:p>
    <w:p w14:paraId="711D3264"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«Сөйледі ауылдың қара мұрт ағасы:</w:t>
      </w:r>
    </w:p>
    <w:p w14:paraId="08231AB2"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«Мыналар Отанның өзінің баласы!»</w:t>
      </w:r>
    </w:p>
    <w:p w14:paraId="45C3D596" w14:textId="01419674"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Балалардың соғыста әкесі өлгенін бедел тұтуын, Отан қамқорлығына сүйенгенін, тіпті оны</w:t>
      </w:r>
      <w:r w:rsidR="00E25117">
        <w:rPr>
          <w:sz w:val="28"/>
          <w:szCs w:val="28"/>
          <w:lang w:val="kk-KZ"/>
        </w:rPr>
        <w:t xml:space="preserve">ң </w:t>
      </w:r>
      <w:r w:rsidRPr="002A7B0A">
        <w:rPr>
          <w:sz w:val="28"/>
          <w:szCs w:val="28"/>
          <w:lang w:val="kk-KZ"/>
        </w:rPr>
        <w:t>аздаған «аңқаулығын» көрсететін деталь бар:</w:t>
      </w:r>
    </w:p>
    <w:p w14:paraId="04E5BACE" w14:textId="0EB4C96C"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Айттық біз: «Тиіп көр, кәнеки, байқағын,</w:t>
      </w:r>
    </w:p>
    <w:p w14:paraId="7C3C261B"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rPr>
      </w:pPr>
      <w:r w:rsidRPr="002A7B0A">
        <w:rPr>
          <w:sz w:val="28"/>
          <w:szCs w:val="28"/>
        </w:rPr>
        <w:t>Мен сені тек қана Отанға айтамын».</w:t>
      </w:r>
    </w:p>
    <w:p w14:paraId="2A8EDFA2" w14:textId="0DFFD395" w:rsidR="00AE08C5" w:rsidRPr="002A7B0A" w:rsidRDefault="00AE08C5" w:rsidP="001E4199">
      <w:pPr>
        <w:pBdr>
          <w:top w:val="nil"/>
          <w:left w:val="nil"/>
          <w:bottom w:val="nil"/>
          <w:right w:val="nil"/>
          <w:between w:val="nil"/>
        </w:pBdr>
        <w:spacing w:line="240" w:lineRule="auto"/>
        <w:ind w:leftChars="1" w:left="2" w:firstLineChars="252" w:firstLine="706"/>
        <w:jc w:val="both"/>
        <w:rPr>
          <w:sz w:val="28"/>
          <w:szCs w:val="28"/>
        </w:rPr>
      </w:pPr>
      <w:r w:rsidRPr="002A7B0A">
        <w:rPr>
          <w:sz w:val="28"/>
          <w:szCs w:val="28"/>
        </w:rPr>
        <w:t>Балалардың жасынан бейнет шеккені де жалаң баяндала салма</w:t>
      </w:r>
      <w:r w:rsidR="00E25117">
        <w:rPr>
          <w:sz w:val="28"/>
          <w:szCs w:val="28"/>
          <w:lang w:val="kk-KZ"/>
        </w:rPr>
        <w:t>й</w:t>
      </w:r>
      <w:r w:rsidRPr="002A7B0A">
        <w:rPr>
          <w:sz w:val="28"/>
          <w:szCs w:val="28"/>
        </w:rPr>
        <w:t>, айқын деталь арқылы шынайы бейнелен</w:t>
      </w:r>
      <w:r w:rsidR="00E25117">
        <w:rPr>
          <w:sz w:val="28"/>
          <w:szCs w:val="28"/>
          <w:lang w:val="kk-KZ"/>
        </w:rPr>
        <w:t>генін көрсетеді</w:t>
      </w:r>
      <w:r w:rsidRPr="002A7B0A">
        <w:rPr>
          <w:sz w:val="28"/>
          <w:szCs w:val="28"/>
        </w:rPr>
        <w:t>:</w:t>
      </w:r>
    </w:p>
    <w:p w14:paraId="46260D36" w14:textId="7E536962" w:rsidR="00AE08C5" w:rsidRPr="002A7B0A" w:rsidRDefault="00863644"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w:t>
      </w:r>
      <w:r w:rsidR="00AE08C5" w:rsidRPr="002A7B0A">
        <w:rPr>
          <w:sz w:val="28"/>
          <w:szCs w:val="28"/>
          <w:lang w:val="kk-KZ"/>
        </w:rPr>
        <w:t>Қараша үй. Қара су. Бір сиыр, бір шелек.</w:t>
      </w:r>
    </w:p>
    <w:p w14:paraId="3CD5B5C5"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Үш қасық, қос көрпе. /Баюға ертерек/.</w:t>
      </w:r>
    </w:p>
    <w:p w14:paraId="6DAB28A5" w14:textId="431993C6"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Көңіл де жамаулы, көйлек те жамаулы</w:t>
      </w:r>
    </w:p>
    <w:p w14:paraId="5A43393A" w14:textId="275A2258"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Алаулы дүние, көзіміз алаулы!</w:t>
      </w:r>
      <w:r w:rsidR="00863644" w:rsidRPr="002A7B0A">
        <w:rPr>
          <w:sz w:val="28"/>
          <w:szCs w:val="28"/>
          <w:lang w:val="kk-KZ"/>
        </w:rPr>
        <w:t>»</w:t>
      </w:r>
    </w:p>
    <w:p w14:paraId="5FF74680" w14:textId="1DB10E5C" w:rsidR="00AE08C5" w:rsidRPr="002A7B0A" w:rsidRDefault="00E25117" w:rsidP="001E4199">
      <w:pPr>
        <w:pBdr>
          <w:top w:val="nil"/>
          <w:left w:val="nil"/>
          <w:bottom w:val="nil"/>
          <w:right w:val="nil"/>
          <w:between w:val="nil"/>
        </w:pBdr>
        <w:spacing w:line="240" w:lineRule="auto"/>
        <w:ind w:leftChars="1" w:left="2" w:firstLineChars="252" w:firstLine="706"/>
        <w:jc w:val="both"/>
        <w:rPr>
          <w:sz w:val="28"/>
          <w:szCs w:val="28"/>
          <w:lang w:val="kk-KZ"/>
        </w:rPr>
      </w:pPr>
      <w:r>
        <w:rPr>
          <w:sz w:val="28"/>
          <w:szCs w:val="28"/>
          <w:lang w:val="kk-KZ"/>
        </w:rPr>
        <w:t>Ғалым ө</w:t>
      </w:r>
      <w:r w:rsidR="00AE08C5" w:rsidRPr="002A7B0A">
        <w:rPr>
          <w:sz w:val="28"/>
          <w:szCs w:val="28"/>
          <w:lang w:val="kk-KZ"/>
        </w:rPr>
        <w:t>лең жолдарындағы сурет-детальдардың жеке өзі өлең идеясын: отансүйгіштікті, қажырлылықты айқында</w:t>
      </w:r>
      <w:r>
        <w:rPr>
          <w:sz w:val="28"/>
          <w:szCs w:val="28"/>
          <w:lang w:val="kk-KZ"/>
        </w:rPr>
        <w:t>п тұрғанын, с</w:t>
      </w:r>
      <w:r w:rsidR="00AE08C5" w:rsidRPr="002A7B0A">
        <w:rPr>
          <w:sz w:val="28"/>
          <w:szCs w:val="28"/>
          <w:lang w:val="kk-KZ"/>
        </w:rPr>
        <w:t xml:space="preserve">онымен қатар тікелей ой айту арқылы өлең көркемдігіне нұқсан келтірмеудің де үлгісін көруге болатынын </w:t>
      </w:r>
      <w:r>
        <w:rPr>
          <w:sz w:val="28"/>
          <w:szCs w:val="28"/>
          <w:lang w:val="kk-KZ"/>
        </w:rPr>
        <w:t>пайымдайды</w:t>
      </w:r>
      <w:r w:rsidR="00AE08C5" w:rsidRPr="002A7B0A">
        <w:rPr>
          <w:sz w:val="28"/>
          <w:szCs w:val="28"/>
          <w:lang w:val="kk-KZ"/>
        </w:rPr>
        <w:t xml:space="preserve">. </w:t>
      </w:r>
    </w:p>
    <w:p w14:paraId="2C5893F0" w14:textId="0DC04890" w:rsidR="00AE08C5" w:rsidRPr="002A7B0A" w:rsidRDefault="00AE08C5" w:rsidP="001E4199">
      <w:pPr>
        <w:pBdr>
          <w:top w:val="nil"/>
          <w:left w:val="nil"/>
          <w:bottom w:val="nil"/>
          <w:right w:val="nil"/>
          <w:between w:val="nil"/>
        </w:pBdr>
        <w:spacing w:line="240" w:lineRule="auto"/>
        <w:ind w:leftChars="0" w:left="-2" w:firstLineChars="0" w:firstLine="710"/>
        <w:jc w:val="both"/>
        <w:rPr>
          <w:sz w:val="28"/>
          <w:szCs w:val="28"/>
          <w:lang w:val="kk-KZ"/>
        </w:rPr>
      </w:pPr>
      <w:r w:rsidRPr="002A7B0A">
        <w:rPr>
          <w:sz w:val="28"/>
          <w:szCs w:val="28"/>
          <w:lang w:val="kk-KZ"/>
        </w:rPr>
        <w:t>Ғалым</w:t>
      </w:r>
      <w:r w:rsidR="00ED41B1" w:rsidRPr="002A7B0A">
        <w:rPr>
          <w:sz w:val="28"/>
          <w:szCs w:val="28"/>
          <w:lang w:val="kk-KZ"/>
        </w:rPr>
        <w:t xml:space="preserve"> </w:t>
      </w:r>
      <w:r w:rsidRPr="002A7B0A">
        <w:rPr>
          <w:sz w:val="28"/>
          <w:szCs w:val="28"/>
          <w:lang w:val="kk-KZ"/>
        </w:rPr>
        <w:t>лирикалық шығармалардағы жетістіктерді дәріптей отырып, кемшіліктерді де аямай сынап береді. Мысалы</w:t>
      </w:r>
      <w:r w:rsidR="00ED41B1" w:rsidRPr="002A7B0A">
        <w:rPr>
          <w:sz w:val="28"/>
          <w:szCs w:val="28"/>
          <w:lang w:val="kk-KZ"/>
        </w:rPr>
        <w:t>,</w:t>
      </w:r>
      <w:r w:rsidRPr="002A7B0A">
        <w:rPr>
          <w:sz w:val="28"/>
          <w:szCs w:val="28"/>
          <w:lang w:val="kk-KZ"/>
        </w:rPr>
        <w:t xml:space="preserve"> ғалым Кеңшілік Мырзабековтің «Ақ көйлек» </w:t>
      </w:r>
      <w:r w:rsidR="00CF0DC1" w:rsidRPr="002A7B0A">
        <w:rPr>
          <w:sz w:val="28"/>
          <w:szCs w:val="28"/>
          <w:lang w:val="kk-KZ"/>
        </w:rPr>
        <w:t>[26,</w:t>
      </w:r>
      <w:r w:rsidR="0032639D" w:rsidRPr="002A7B0A">
        <w:rPr>
          <w:sz w:val="28"/>
          <w:szCs w:val="28"/>
          <w:lang w:val="kk-KZ"/>
        </w:rPr>
        <w:t xml:space="preserve"> </w:t>
      </w:r>
      <w:r w:rsidR="0014192E" w:rsidRPr="002A7B0A">
        <w:rPr>
          <w:sz w:val="28"/>
          <w:szCs w:val="28"/>
          <w:lang w:val="kk-KZ"/>
        </w:rPr>
        <w:t xml:space="preserve">б. </w:t>
      </w:r>
      <w:r w:rsidR="0032639D" w:rsidRPr="002A7B0A">
        <w:rPr>
          <w:sz w:val="28"/>
          <w:szCs w:val="28"/>
          <w:lang w:val="kk-KZ"/>
        </w:rPr>
        <w:t>26</w:t>
      </w:r>
      <w:r w:rsidR="00CF0DC1" w:rsidRPr="002A7B0A">
        <w:rPr>
          <w:sz w:val="28"/>
          <w:szCs w:val="28"/>
          <w:lang w:val="kk-KZ"/>
        </w:rPr>
        <w:t>],</w:t>
      </w:r>
      <w:r w:rsidR="00F70E6B">
        <w:rPr>
          <w:sz w:val="28"/>
          <w:szCs w:val="28"/>
          <w:lang w:val="kk-KZ"/>
        </w:rPr>
        <w:t xml:space="preserve"> </w:t>
      </w:r>
      <w:r w:rsidR="00CF0DC1" w:rsidRPr="002A7B0A">
        <w:rPr>
          <w:sz w:val="28"/>
          <w:szCs w:val="28"/>
          <w:lang w:val="kk-KZ"/>
        </w:rPr>
        <w:t xml:space="preserve">- </w:t>
      </w:r>
      <w:r w:rsidRPr="002A7B0A">
        <w:rPr>
          <w:sz w:val="28"/>
          <w:szCs w:val="28"/>
          <w:lang w:val="kk-KZ"/>
        </w:rPr>
        <w:t>деген өлеңін ащы сынға ал</w:t>
      </w:r>
      <w:r w:rsidR="00ED41B1" w:rsidRPr="002A7B0A">
        <w:rPr>
          <w:sz w:val="28"/>
          <w:szCs w:val="28"/>
          <w:lang w:val="kk-KZ"/>
        </w:rPr>
        <w:t>ады</w:t>
      </w:r>
      <w:r w:rsidRPr="002A7B0A">
        <w:rPr>
          <w:sz w:val="28"/>
          <w:szCs w:val="28"/>
          <w:lang w:val="kk-KZ"/>
        </w:rPr>
        <w:t>. Өлеңдегі жасандылықты ашып бер</w:t>
      </w:r>
      <w:r w:rsidR="00910729">
        <w:rPr>
          <w:sz w:val="28"/>
          <w:szCs w:val="28"/>
          <w:lang w:val="kk-KZ"/>
        </w:rPr>
        <w:t>еді</w:t>
      </w:r>
      <w:r w:rsidRPr="002A7B0A">
        <w:rPr>
          <w:sz w:val="28"/>
          <w:szCs w:val="28"/>
          <w:lang w:val="kk-KZ"/>
        </w:rPr>
        <w:t xml:space="preserve">. Нақты дәлел келтірсек: </w:t>
      </w:r>
      <w:r w:rsidR="00910729">
        <w:rPr>
          <w:sz w:val="28"/>
          <w:szCs w:val="28"/>
          <w:lang w:val="kk-KZ"/>
        </w:rPr>
        <w:t>ш</w:t>
      </w:r>
      <w:r w:rsidRPr="002A7B0A">
        <w:rPr>
          <w:sz w:val="28"/>
          <w:szCs w:val="28"/>
          <w:lang w:val="kk-KZ"/>
        </w:rPr>
        <w:t>ығармада лирикалық қаһарманның бала кезінде өзіне сатып алынған бір ақ көйлекке ерекше ден қойғаны, бірде сол киімін жел ұшырып ап кеткенде, жете алмауы, өкініші өрнектеледі. Өлең сонымен-ақ аяқталмай, өмірде жетпеген арман аз ба, басқалар үшін ақ көйлегі қатардағы зат болса да, қиын жылдарда жұпыны семьяда өскен бала үшін, бозбала- жеткіншек үшін, ақ көйлек ерекше бағалы. Бала сезімі табиғилығы оқырманды баурап алады. Ақын бірақ өлеңнің ең соңында өзінше тапқырлық танытпақ болған:</w:t>
      </w:r>
    </w:p>
    <w:p w14:paraId="5D302631" w14:textId="77777777"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«Жеткізбей маған көңілімдей</w:t>
      </w:r>
    </w:p>
    <w:p w14:paraId="1B3614FF" w14:textId="1940C4C1"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аппақ көйлегім</w:t>
      </w:r>
    </w:p>
    <w:p w14:paraId="04D04365" w14:textId="5992FF53"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Бозбала болдым,</w:t>
      </w:r>
    </w:p>
    <w:p w14:paraId="44B63B7A" w14:textId="4B40B641" w:rsidR="00AE08C5" w:rsidRPr="002A7B0A" w:rsidRDefault="00AE08C5" w:rsidP="001E4199">
      <w:pPr>
        <w:pBdr>
          <w:top w:val="nil"/>
          <w:left w:val="nil"/>
          <w:bottom w:val="nil"/>
          <w:right w:val="nil"/>
          <w:between w:val="nil"/>
        </w:pBdr>
        <w:spacing w:line="240" w:lineRule="auto"/>
        <w:ind w:leftChars="1" w:left="2" w:firstLineChars="252" w:firstLine="706"/>
        <w:rPr>
          <w:sz w:val="28"/>
          <w:szCs w:val="28"/>
          <w:lang w:val="kk-KZ"/>
        </w:rPr>
      </w:pPr>
      <w:r w:rsidRPr="002A7B0A">
        <w:rPr>
          <w:sz w:val="28"/>
          <w:szCs w:val="28"/>
          <w:lang w:val="kk-KZ"/>
        </w:rPr>
        <w:t>Балалық көңілім мертігіп...»</w:t>
      </w:r>
    </w:p>
    <w:p w14:paraId="1E14A398" w14:textId="24AC6AD8" w:rsidR="00AE08C5" w:rsidRPr="002A7B0A" w:rsidRDefault="00AE08C5" w:rsidP="001E4199">
      <w:pPr>
        <w:pBdr>
          <w:top w:val="nil"/>
          <w:left w:val="nil"/>
          <w:bottom w:val="nil"/>
          <w:right w:val="nil"/>
          <w:between w:val="nil"/>
        </w:pBdr>
        <w:spacing w:line="240" w:lineRule="auto"/>
        <w:ind w:leftChars="0" w:left="-2" w:firstLineChars="0" w:firstLine="710"/>
        <w:jc w:val="both"/>
        <w:rPr>
          <w:sz w:val="28"/>
          <w:szCs w:val="28"/>
          <w:lang w:val="kk-KZ"/>
        </w:rPr>
      </w:pPr>
      <w:r w:rsidRPr="002A7B0A">
        <w:rPr>
          <w:sz w:val="28"/>
          <w:szCs w:val="28"/>
          <w:lang w:val="kk-KZ"/>
        </w:rPr>
        <w:t xml:space="preserve">Ғалым өлеңнің рухына сай, осы соңғы жолдардағы «балалық көңіл мертігіп» сөзі, бозбала болуда ғана емес екенін, ең бастысы: сол бір көйлекке деген ықыласы арқылы көрінген бала сезімінің әсемдігіне ден қою керектігін, алайда ақын өлеңіндегі негізгі, басты идея, аяқ астынан екінші бір идеяға ұласып ауытқығанын, соңғы екі жол, өлең шынайылығын әжептеуір солғындатып тұрғанын, өлеңдегі олқылықтарды сынға алады. </w:t>
      </w:r>
    </w:p>
    <w:p w14:paraId="18D4C3C1" w14:textId="2F2B4030"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w:t>
      </w:r>
      <w:r w:rsidR="00910729">
        <w:rPr>
          <w:sz w:val="28"/>
          <w:szCs w:val="28"/>
          <w:lang w:val="kk-KZ"/>
        </w:rPr>
        <w:t xml:space="preserve"> Қ. Жүсіп</w:t>
      </w:r>
      <w:r w:rsidRPr="002A7B0A">
        <w:rPr>
          <w:sz w:val="28"/>
          <w:szCs w:val="28"/>
          <w:lang w:val="kk-KZ"/>
        </w:rPr>
        <w:t xml:space="preserve"> ақын шығармасындағы бірқатар өлеңдердің оқырманға әсер етпейтінін, себебі: онда нақтылық, шынайылық, сезімді жинақтай отырып даралаудың жетіспейтіндігін орынды </w:t>
      </w:r>
      <w:r w:rsidR="00910729">
        <w:rPr>
          <w:sz w:val="28"/>
          <w:szCs w:val="28"/>
          <w:lang w:val="kk-KZ"/>
        </w:rPr>
        <w:t>ескертеді</w:t>
      </w:r>
      <w:r w:rsidRPr="002A7B0A">
        <w:rPr>
          <w:sz w:val="28"/>
          <w:szCs w:val="28"/>
          <w:lang w:val="kk-KZ"/>
        </w:rPr>
        <w:t>.</w:t>
      </w:r>
    </w:p>
    <w:p w14:paraId="35668C2B" w14:textId="79D90956"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Болатқан Әліқұловтың «Мен сағынышпын ғой» </w:t>
      </w:r>
      <w:r w:rsidR="0031406B" w:rsidRPr="002A7B0A">
        <w:rPr>
          <w:sz w:val="28"/>
          <w:szCs w:val="28"/>
          <w:lang w:val="kk-KZ"/>
        </w:rPr>
        <w:t>[26,</w:t>
      </w:r>
      <w:r w:rsidR="0032639D" w:rsidRPr="002A7B0A">
        <w:rPr>
          <w:sz w:val="28"/>
          <w:szCs w:val="28"/>
          <w:lang w:val="kk-KZ"/>
        </w:rPr>
        <w:t xml:space="preserve"> </w:t>
      </w:r>
      <w:r w:rsidR="0014192E" w:rsidRPr="002A7B0A">
        <w:rPr>
          <w:sz w:val="28"/>
          <w:szCs w:val="28"/>
          <w:lang w:val="kk-KZ"/>
        </w:rPr>
        <w:t xml:space="preserve">б. </w:t>
      </w:r>
      <w:r w:rsidR="0032639D" w:rsidRPr="002A7B0A">
        <w:rPr>
          <w:sz w:val="28"/>
          <w:szCs w:val="28"/>
          <w:lang w:val="kk-KZ"/>
        </w:rPr>
        <w:t>28</w:t>
      </w:r>
      <w:r w:rsidR="0031406B" w:rsidRPr="002A7B0A">
        <w:rPr>
          <w:sz w:val="28"/>
          <w:szCs w:val="28"/>
          <w:lang w:val="kk-KZ"/>
        </w:rPr>
        <w:t>]</w:t>
      </w:r>
      <w:r w:rsidR="00910729">
        <w:rPr>
          <w:sz w:val="28"/>
          <w:szCs w:val="28"/>
          <w:lang w:val="kk-KZ"/>
        </w:rPr>
        <w:t xml:space="preserve"> деген </w:t>
      </w:r>
      <w:r w:rsidRPr="002A7B0A">
        <w:rPr>
          <w:sz w:val="28"/>
          <w:szCs w:val="28"/>
          <w:lang w:val="kk-KZ"/>
        </w:rPr>
        <w:t>өлеңі</w:t>
      </w:r>
      <w:r w:rsidR="00910729">
        <w:rPr>
          <w:sz w:val="28"/>
          <w:szCs w:val="28"/>
          <w:lang w:val="kk-KZ"/>
        </w:rPr>
        <w:t>нде</w:t>
      </w:r>
      <w:r w:rsidRPr="002A7B0A">
        <w:rPr>
          <w:sz w:val="28"/>
          <w:szCs w:val="28"/>
          <w:lang w:val="kk-KZ"/>
        </w:rPr>
        <w:t>:</w:t>
      </w:r>
    </w:p>
    <w:p w14:paraId="3A1C2B48" w14:textId="77777777"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«Саған бір келсем сағынып,</w:t>
      </w:r>
    </w:p>
    <w:p w14:paraId="65B544F1" w14:textId="12FE1027"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Көңіл-күй де жөнделер.</w:t>
      </w:r>
    </w:p>
    <w:p w14:paraId="7622BEF1" w14:textId="7A2DE4B3"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Алдымнан желдей ағылып,</w:t>
      </w:r>
    </w:p>
    <w:p w14:paraId="2E042B3F" w14:textId="0FCC3603"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Шығасыңдар ғой, жеңгелер.</w:t>
      </w:r>
    </w:p>
    <w:p w14:paraId="50E35E32" w14:textId="292E6419" w:rsidR="00BC030F"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Бауырына ыстық басқандай,</w:t>
      </w:r>
    </w:p>
    <w:p w14:paraId="694E6DB1" w14:textId="38CE6370" w:rsidR="00BC030F"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Сәлемді берген бағалар.</w:t>
      </w:r>
    </w:p>
    <w:p w14:paraId="58785670" w14:textId="184A4A3A" w:rsidR="00BC030F"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Көңілі ашық аспандай,</w:t>
      </w:r>
    </w:p>
    <w:p w14:paraId="66DE571B" w14:textId="0AA808ED"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Ақжарқын асыл ағалар...»</w:t>
      </w:r>
    </w:p>
    <w:p w14:paraId="7AC09879" w14:textId="4ED90891" w:rsidR="00AE08C5" w:rsidRPr="002A7B0A" w:rsidRDefault="00AE08C5" w:rsidP="001E4199">
      <w:pPr>
        <w:pBdr>
          <w:top w:val="nil"/>
          <w:left w:val="nil"/>
          <w:bottom w:val="nil"/>
          <w:right w:val="nil"/>
          <w:between w:val="nil"/>
        </w:pBdr>
        <w:spacing w:line="240" w:lineRule="auto"/>
        <w:ind w:leftChars="0" w:left="-2" w:firstLineChars="252" w:firstLine="706"/>
        <w:jc w:val="both"/>
        <w:rPr>
          <w:sz w:val="28"/>
          <w:szCs w:val="28"/>
          <w:lang w:val="kk-KZ"/>
        </w:rPr>
      </w:pPr>
      <w:r w:rsidRPr="002A7B0A">
        <w:rPr>
          <w:sz w:val="28"/>
          <w:szCs w:val="28"/>
          <w:lang w:val="kk-KZ"/>
        </w:rPr>
        <w:t>«Өлеңді тым нашар деп, сонымен бірге тәуір деуге болмайды. Нашар өлеңнің татымсыз екендігін дәлелдеудің керегі жоқ, ол кімге болса да, бадырайып көрініп тұрады. Ал, мына тәрізді біршама тәуір шықты деген өлеңнің жетімсіздігіне үңілуге көп бара бермейміз. Қазір біздің поэзиямыздың дамуына сырты теп-тегіс, ұйқасы әдемі, жылт етпе сезімі бар, бірақ онша сәтті деуге келмейтін ортақолды өлеңдердің қаптауы елеулі бөгет тудырып жүргендігі», - ғалымды қынжылтады [1</w:t>
      </w:r>
      <w:r w:rsidR="00F05F6F" w:rsidRPr="002A7B0A">
        <w:rPr>
          <w:sz w:val="28"/>
          <w:szCs w:val="28"/>
          <w:lang w:val="kk-KZ"/>
        </w:rPr>
        <w:t>4</w:t>
      </w:r>
      <w:r w:rsidRPr="002A7B0A">
        <w:rPr>
          <w:sz w:val="28"/>
          <w:szCs w:val="28"/>
          <w:lang w:val="kk-KZ"/>
        </w:rPr>
        <w:t>,</w:t>
      </w:r>
      <w:r w:rsidR="00F05F6F" w:rsidRPr="002A7B0A">
        <w:rPr>
          <w:sz w:val="28"/>
          <w:szCs w:val="28"/>
          <w:lang w:val="kk-KZ"/>
        </w:rPr>
        <w:t xml:space="preserve"> </w:t>
      </w:r>
      <w:r w:rsidR="0014192E" w:rsidRPr="002A7B0A">
        <w:rPr>
          <w:sz w:val="28"/>
          <w:szCs w:val="28"/>
          <w:lang w:val="kk-KZ"/>
        </w:rPr>
        <w:t xml:space="preserve">б. </w:t>
      </w:r>
      <w:r w:rsidRPr="002A7B0A">
        <w:rPr>
          <w:sz w:val="28"/>
          <w:szCs w:val="28"/>
          <w:lang w:val="kk-KZ"/>
        </w:rPr>
        <w:t>128].</w:t>
      </w:r>
    </w:p>
    <w:p w14:paraId="49A648DA" w14:textId="6DC02E35" w:rsidR="00AE08C5" w:rsidRPr="002A7B0A" w:rsidRDefault="00212AFB"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ж</w:t>
      </w:r>
      <w:r w:rsidR="00AE08C5" w:rsidRPr="002A7B0A">
        <w:rPr>
          <w:sz w:val="28"/>
          <w:szCs w:val="28"/>
          <w:lang w:val="kk-KZ"/>
        </w:rPr>
        <w:t>ас ақын Мұхамедия Жұмағалиевтің «Сағыныш»</w:t>
      </w:r>
      <w:r w:rsidR="0032639D" w:rsidRPr="002A7B0A">
        <w:rPr>
          <w:sz w:val="28"/>
          <w:szCs w:val="28"/>
          <w:lang w:val="kk-KZ"/>
        </w:rPr>
        <w:t xml:space="preserve"> [26, </w:t>
      </w:r>
      <w:r w:rsidR="0014192E" w:rsidRPr="002A7B0A">
        <w:rPr>
          <w:sz w:val="28"/>
          <w:szCs w:val="28"/>
          <w:lang w:val="kk-KZ"/>
        </w:rPr>
        <w:t xml:space="preserve">б. </w:t>
      </w:r>
      <w:r w:rsidR="0032639D" w:rsidRPr="002A7B0A">
        <w:rPr>
          <w:sz w:val="28"/>
          <w:szCs w:val="28"/>
          <w:lang w:val="kk-KZ"/>
        </w:rPr>
        <w:t>29],</w:t>
      </w:r>
      <w:r w:rsidR="00910729">
        <w:rPr>
          <w:sz w:val="28"/>
          <w:szCs w:val="28"/>
          <w:lang w:val="kk-KZ"/>
        </w:rPr>
        <w:t xml:space="preserve"> </w:t>
      </w:r>
      <w:r w:rsidR="0032639D" w:rsidRPr="002A7B0A">
        <w:rPr>
          <w:sz w:val="28"/>
          <w:szCs w:val="28"/>
          <w:lang w:val="kk-KZ"/>
        </w:rPr>
        <w:t>-</w:t>
      </w:r>
      <w:r w:rsidR="00AE08C5" w:rsidRPr="002A7B0A">
        <w:rPr>
          <w:sz w:val="28"/>
          <w:szCs w:val="28"/>
          <w:lang w:val="kk-KZ"/>
        </w:rPr>
        <w:t xml:space="preserve"> өлеңі</w:t>
      </w:r>
      <w:r w:rsidR="00910729">
        <w:rPr>
          <w:sz w:val="28"/>
          <w:szCs w:val="28"/>
          <w:lang w:val="kk-KZ"/>
        </w:rPr>
        <w:t>н</w:t>
      </w:r>
      <w:r w:rsidR="00AE08C5" w:rsidRPr="002A7B0A">
        <w:rPr>
          <w:sz w:val="28"/>
          <w:szCs w:val="28"/>
          <w:lang w:val="kk-KZ"/>
        </w:rPr>
        <w:t xml:space="preserve"> С</w:t>
      </w:r>
      <w:r w:rsidR="00910729">
        <w:rPr>
          <w:sz w:val="28"/>
          <w:szCs w:val="28"/>
          <w:lang w:val="kk-KZ"/>
        </w:rPr>
        <w:t xml:space="preserve">. </w:t>
      </w:r>
      <w:r w:rsidR="00AE08C5" w:rsidRPr="002A7B0A">
        <w:rPr>
          <w:sz w:val="28"/>
          <w:szCs w:val="28"/>
          <w:lang w:val="kk-KZ"/>
        </w:rPr>
        <w:t>Сейфуллин шығармасы</w:t>
      </w:r>
      <w:r w:rsidR="00910729">
        <w:rPr>
          <w:sz w:val="28"/>
          <w:szCs w:val="28"/>
          <w:lang w:val="kk-KZ"/>
        </w:rPr>
        <w:t xml:space="preserve">мен </w:t>
      </w:r>
      <w:r w:rsidR="00AE08C5" w:rsidRPr="002A7B0A">
        <w:rPr>
          <w:sz w:val="28"/>
          <w:szCs w:val="28"/>
          <w:lang w:val="kk-KZ"/>
        </w:rPr>
        <w:t>қатар алып қарастыру арқылы осал тұстарын айқындап береді.</w:t>
      </w:r>
    </w:p>
    <w:p w14:paraId="0B45A672" w14:textId="77777777"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rPr>
      </w:pPr>
      <w:r w:rsidRPr="002A7B0A">
        <w:rPr>
          <w:sz w:val="28"/>
          <w:szCs w:val="28"/>
        </w:rPr>
        <w:t>«Сағынам сар самалды дала таңын,</w:t>
      </w:r>
    </w:p>
    <w:p w14:paraId="0A0F0F53" w14:textId="377B42BF"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Шырқатқан қиялымның балапанын.</w:t>
      </w:r>
    </w:p>
    <w:p w14:paraId="7ECBA78F" w14:textId="62C6FC5B"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Сағынамын шау тартқан шалдарымды,</w:t>
      </w:r>
    </w:p>
    <w:p w14:paraId="132B2994" w14:textId="5A019C99"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Әжелердің әжімді алақанын»,</w:t>
      </w:r>
      <w:r w:rsidR="00212AFB" w:rsidRPr="002A7B0A">
        <w:rPr>
          <w:sz w:val="28"/>
          <w:szCs w:val="28"/>
          <w:lang w:val="kk-KZ"/>
        </w:rPr>
        <w:t xml:space="preserve"> </w:t>
      </w:r>
      <w:r w:rsidRPr="002A7B0A">
        <w:rPr>
          <w:sz w:val="28"/>
          <w:szCs w:val="28"/>
          <w:lang w:val="kk-KZ"/>
        </w:rPr>
        <w:t>-деп жазады.</w:t>
      </w:r>
    </w:p>
    <w:p w14:paraId="79E6C291" w14:textId="6F04E2DD" w:rsidR="00AE08C5" w:rsidRPr="002A7B0A" w:rsidRDefault="00AE08C5" w:rsidP="001E4199">
      <w:pPr>
        <w:pBdr>
          <w:top w:val="nil"/>
          <w:left w:val="nil"/>
          <w:bottom w:val="nil"/>
          <w:right w:val="nil"/>
          <w:between w:val="nil"/>
        </w:pBdr>
        <w:spacing w:line="240" w:lineRule="auto"/>
        <w:ind w:leftChars="0" w:left="-2" w:firstLineChars="252" w:firstLine="706"/>
        <w:jc w:val="both"/>
        <w:rPr>
          <w:sz w:val="28"/>
          <w:szCs w:val="28"/>
          <w:lang w:val="kk-KZ"/>
        </w:rPr>
      </w:pPr>
      <w:r w:rsidRPr="002A7B0A">
        <w:rPr>
          <w:sz w:val="28"/>
          <w:szCs w:val="28"/>
          <w:lang w:val="kk-KZ"/>
        </w:rPr>
        <w:t>«Автор кімдерді сағынатынын теріп береді, әйт</w:t>
      </w:r>
      <w:r w:rsidR="00F05F6F" w:rsidRPr="002A7B0A">
        <w:rPr>
          <w:sz w:val="28"/>
          <w:szCs w:val="28"/>
          <w:lang w:val="kk-KZ"/>
        </w:rPr>
        <w:t xml:space="preserve">се де қалай сағынатыны, өзіндік </w:t>
      </w:r>
      <w:r w:rsidRPr="002A7B0A">
        <w:rPr>
          <w:sz w:val="28"/>
          <w:szCs w:val="28"/>
          <w:lang w:val="kk-KZ"/>
        </w:rPr>
        <w:t>бітім, мінез ерекшелігіне сай басқаға ұқсамайтын толғанысы, «Мұқамедия сағынышы ғой мынау!»</w:t>
      </w:r>
      <w:r w:rsidR="00910729" w:rsidRPr="00910729">
        <w:rPr>
          <w:sz w:val="28"/>
          <w:szCs w:val="28"/>
          <w:lang w:val="kk-KZ"/>
        </w:rPr>
        <w:t xml:space="preserve"> </w:t>
      </w:r>
      <w:r w:rsidR="00910729" w:rsidRPr="002A7B0A">
        <w:rPr>
          <w:sz w:val="28"/>
          <w:szCs w:val="28"/>
          <w:lang w:val="kk-KZ"/>
        </w:rPr>
        <w:t xml:space="preserve">[26, б. </w:t>
      </w:r>
      <w:r w:rsidR="00910729">
        <w:rPr>
          <w:sz w:val="28"/>
          <w:szCs w:val="28"/>
          <w:lang w:val="kk-KZ"/>
        </w:rPr>
        <w:t>30</w:t>
      </w:r>
      <w:r w:rsidR="00910729" w:rsidRPr="002A7B0A">
        <w:rPr>
          <w:sz w:val="28"/>
          <w:szCs w:val="28"/>
          <w:lang w:val="kk-KZ"/>
        </w:rPr>
        <w:t>]</w:t>
      </w:r>
      <w:r w:rsidRPr="002A7B0A">
        <w:rPr>
          <w:sz w:val="28"/>
          <w:szCs w:val="28"/>
          <w:lang w:val="kk-KZ"/>
        </w:rPr>
        <w:t xml:space="preserve"> - дейтіндей, ерекше сезімі жоқ екенін айтып ащы сынға алады.</w:t>
      </w:r>
    </w:p>
    <w:p w14:paraId="24C33089" w14:textId="0015C99C"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«Өзенді, көлді жайлаған,</w:t>
      </w:r>
    </w:p>
    <w:p w14:paraId="6F29B4FC" w14:textId="7A6E9362"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Кермеге тұлпар байлаған,</w:t>
      </w:r>
    </w:p>
    <w:p w14:paraId="2E1110BF" w14:textId="66FA6F7B"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Хабарсыз арам ойлардан</w:t>
      </w:r>
    </w:p>
    <w:p w14:paraId="0871BC2B" w14:textId="54FDAC78" w:rsidR="00AE08C5" w:rsidRPr="002A7B0A" w:rsidRDefault="00AE08C5" w:rsidP="0091072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Сағындым мен ауылымды», - деген С</w:t>
      </w:r>
      <w:r w:rsidR="00F76C1E" w:rsidRPr="002A7B0A">
        <w:rPr>
          <w:sz w:val="28"/>
          <w:szCs w:val="28"/>
          <w:lang w:val="kk-KZ"/>
        </w:rPr>
        <w:t>.</w:t>
      </w:r>
      <w:r w:rsidRPr="002A7B0A">
        <w:rPr>
          <w:sz w:val="28"/>
          <w:szCs w:val="28"/>
          <w:lang w:val="kk-KZ"/>
        </w:rPr>
        <w:t>Сейфуллин өлең жолдарында қиындық асуында шыңдалған қаһарманның ел қадірін, бостандық мәнін кең түсінген, көп қырлы өзіндік сағынышын қастерлеп көрсетеді. Т.Айбергенов өлеңіндегі сағыныш, оның:</w:t>
      </w:r>
      <w:r w:rsidR="00A82AA9" w:rsidRPr="002A7B0A">
        <w:rPr>
          <w:sz w:val="28"/>
          <w:szCs w:val="28"/>
          <w:lang w:val="kk-KZ"/>
        </w:rPr>
        <w:t xml:space="preserve"> </w:t>
      </w:r>
      <w:r w:rsidRPr="002A7B0A">
        <w:rPr>
          <w:sz w:val="28"/>
          <w:szCs w:val="28"/>
          <w:lang w:val="kk-KZ"/>
        </w:rPr>
        <w:t>«Мен мынау ыстық жүрегіммен қара тасты да сағынам,</w:t>
      </w:r>
      <w:r w:rsidR="00F70E6B">
        <w:rPr>
          <w:sz w:val="28"/>
          <w:szCs w:val="28"/>
          <w:lang w:val="kk-KZ"/>
        </w:rPr>
        <w:t xml:space="preserve"> </w:t>
      </w:r>
      <w:r w:rsidRPr="002A7B0A">
        <w:rPr>
          <w:sz w:val="28"/>
          <w:szCs w:val="28"/>
          <w:lang w:val="kk-KZ"/>
        </w:rPr>
        <w:t>Қаланып қалса тәртіппен!</w:t>
      </w:r>
      <w:r w:rsidR="00910729">
        <w:rPr>
          <w:sz w:val="28"/>
          <w:szCs w:val="28"/>
          <w:lang w:val="kk-KZ"/>
        </w:rPr>
        <w:t xml:space="preserve"> - </w:t>
      </w:r>
      <w:r w:rsidRPr="002A7B0A">
        <w:rPr>
          <w:sz w:val="28"/>
          <w:szCs w:val="28"/>
          <w:lang w:val="kk-KZ"/>
        </w:rPr>
        <w:t>деген жыр тармақтарына бас иіп</w:t>
      </w:r>
      <w:r w:rsidR="00F76C1E" w:rsidRPr="002A7B0A">
        <w:rPr>
          <w:sz w:val="28"/>
          <w:szCs w:val="28"/>
          <w:lang w:val="kk-KZ"/>
        </w:rPr>
        <w:t xml:space="preserve"> </w:t>
      </w:r>
      <w:r w:rsidR="00A82AA9" w:rsidRPr="002A7B0A">
        <w:rPr>
          <w:sz w:val="28"/>
          <w:szCs w:val="28"/>
          <w:lang w:val="kk-KZ"/>
        </w:rPr>
        <w:t>едік.</w:t>
      </w:r>
      <w:r w:rsidR="00910729" w:rsidRPr="00910729">
        <w:rPr>
          <w:sz w:val="28"/>
          <w:szCs w:val="28"/>
          <w:lang w:val="kk-KZ"/>
        </w:rPr>
        <w:t xml:space="preserve"> </w:t>
      </w:r>
      <w:r w:rsidR="00910729" w:rsidRPr="002A7B0A">
        <w:rPr>
          <w:sz w:val="28"/>
          <w:szCs w:val="28"/>
          <w:lang w:val="kk-KZ"/>
        </w:rPr>
        <w:t xml:space="preserve">[26, б. </w:t>
      </w:r>
      <w:r w:rsidR="00910729">
        <w:rPr>
          <w:sz w:val="28"/>
          <w:szCs w:val="28"/>
          <w:lang w:val="kk-KZ"/>
        </w:rPr>
        <w:t>31</w:t>
      </w:r>
      <w:r w:rsidR="00910729" w:rsidRPr="002A7B0A">
        <w:rPr>
          <w:sz w:val="28"/>
          <w:szCs w:val="28"/>
          <w:lang w:val="kk-KZ"/>
        </w:rPr>
        <w:t>]</w:t>
      </w:r>
      <w:r w:rsidR="00910729">
        <w:rPr>
          <w:sz w:val="28"/>
          <w:szCs w:val="28"/>
          <w:lang w:val="kk-KZ"/>
        </w:rPr>
        <w:t xml:space="preserve">. </w:t>
      </w:r>
      <w:r w:rsidR="00A82AA9" w:rsidRPr="002A7B0A">
        <w:rPr>
          <w:sz w:val="28"/>
          <w:szCs w:val="28"/>
          <w:lang w:val="kk-KZ"/>
        </w:rPr>
        <w:t xml:space="preserve">Себебі, </w:t>
      </w:r>
      <w:r w:rsidRPr="002A7B0A">
        <w:rPr>
          <w:sz w:val="28"/>
          <w:szCs w:val="28"/>
          <w:lang w:val="kk-KZ"/>
        </w:rPr>
        <w:t>алдында қаһарманның:</w:t>
      </w:r>
    </w:p>
    <w:p w14:paraId="0E4C857B" w14:textId="77777777"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Сағынбай барсаң, теңіз де сенің тебіренбес жастық шағыңдай,</w:t>
      </w:r>
    </w:p>
    <w:p w14:paraId="3AB7303E" w14:textId="0B056673" w:rsidR="00AE08C5"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Бұлбұлдың даусын есіте алмайсың, бауларға кірсең сағынбай,</w:t>
      </w:r>
      <w:r w:rsidR="00F76C1E" w:rsidRPr="002A7B0A">
        <w:rPr>
          <w:sz w:val="28"/>
          <w:szCs w:val="28"/>
          <w:lang w:val="kk-KZ"/>
        </w:rPr>
        <w:t xml:space="preserve"> </w:t>
      </w:r>
      <w:r w:rsidRPr="002A7B0A">
        <w:rPr>
          <w:sz w:val="28"/>
          <w:szCs w:val="28"/>
          <w:lang w:val="kk-KZ"/>
        </w:rPr>
        <w:t>- деген тебіренісін бастан кешір</w:t>
      </w:r>
      <w:r w:rsidR="00910729">
        <w:rPr>
          <w:sz w:val="28"/>
          <w:szCs w:val="28"/>
          <w:lang w:val="kk-KZ"/>
        </w:rPr>
        <w:t xml:space="preserve">іп, </w:t>
      </w:r>
      <w:r w:rsidRPr="002A7B0A">
        <w:rPr>
          <w:sz w:val="28"/>
          <w:szCs w:val="28"/>
          <w:lang w:val="kk-KZ"/>
        </w:rPr>
        <w:t>бұл</w:t>
      </w:r>
      <w:r w:rsidR="00910729">
        <w:rPr>
          <w:sz w:val="28"/>
          <w:szCs w:val="28"/>
          <w:lang w:val="kk-KZ"/>
        </w:rPr>
        <w:t xml:space="preserve"> да</w:t>
      </w:r>
      <w:r w:rsidRPr="002A7B0A">
        <w:rPr>
          <w:sz w:val="28"/>
          <w:szCs w:val="28"/>
          <w:lang w:val="kk-KZ"/>
        </w:rPr>
        <w:t xml:space="preserve"> ақынның өзіндік, ешкімге ұқсамайтын сағынышы деп түйе</w:t>
      </w:r>
      <w:r w:rsidR="00910729">
        <w:rPr>
          <w:sz w:val="28"/>
          <w:szCs w:val="28"/>
          <w:lang w:val="kk-KZ"/>
        </w:rPr>
        <w:t>ді</w:t>
      </w:r>
      <w:r w:rsidRPr="002A7B0A">
        <w:rPr>
          <w:sz w:val="28"/>
          <w:szCs w:val="28"/>
          <w:lang w:val="kk-KZ"/>
        </w:rPr>
        <w:t>. Ал, ақын Т.Молдағалиев «Сағыныш»</w:t>
      </w:r>
      <w:r w:rsidR="00F76C1E" w:rsidRPr="002A7B0A">
        <w:rPr>
          <w:sz w:val="28"/>
          <w:szCs w:val="28"/>
          <w:lang w:val="kk-KZ"/>
        </w:rPr>
        <w:t xml:space="preserve"> </w:t>
      </w:r>
      <w:r w:rsidRPr="002A7B0A">
        <w:rPr>
          <w:sz w:val="28"/>
          <w:szCs w:val="28"/>
          <w:lang w:val="kk-KZ"/>
        </w:rPr>
        <w:t>өлеңінде:</w:t>
      </w:r>
    </w:p>
    <w:p w14:paraId="20C2877A" w14:textId="6C352BEE" w:rsidR="00AE08C5" w:rsidRPr="002A7B0A" w:rsidRDefault="00AE08C5"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«Бұдан жиырма жылдай бұрын қайтыс болған баласын,</w:t>
      </w:r>
    </w:p>
    <w:p w14:paraId="61D41BB3" w14:textId="0A731C06" w:rsidR="00AE08C5" w:rsidRPr="002A7B0A" w:rsidRDefault="00AE08C5" w:rsidP="00F70E6B">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«Келе ме?» - деп сұрағанда, үнсіз толқып қаласың.</w:t>
      </w:r>
    </w:p>
    <w:p w14:paraId="21378DB4" w14:textId="5D883303" w:rsidR="00AE08C5" w:rsidRPr="002A7B0A" w:rsidRDefault="00AE08C5"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w:t>
      </w:r>
      <w:r w:rsidR="00F70E6B">
        <w:rPr>
          <w:sz w:val="28"/>
          <w:szCs w:val="28"/>
          <w:lang w:val="kk-KZ"/>
        </w:rPr>
        <w:t xml:space="preserve"> </w:t>
      </w:r>
      <w:r w:rsidRPr="002A7B0A">
        <w:rPr>
          <w:sz w:val="28"/>
          <w:szCs w:val="28"/>
          <w:lang w:val="kk-KZ"/>
        </w:rPr>
        <w:t>Келеді, апа, - деймін оған жандай-ақ бір кінәлі,</w:t>
      </w:r>
    </w:p>
    <w:p w14:paraId="6B43E68A" w14:textId="02F4D028" w:rsidR="00AE08C5" w:rsidRPr="002A7B0A" w:rsidRDefault="00AE08C5" w:rsidP="00F70E6B">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Менің алдап тұрғанымды ол да біліп тұрады», -дейді.</w:t>
      </w:r>
    </w:p>
    <w:p w14:paraId="26F02629" w14:textId="1E701EFD" w:rsidR="00AE08C5" w:rsidRPr="002A7B0A" w:rsidRDefault="00AE08C5"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Ақын Т</w:t>
      </w:r>
      <w:r w:rsidR="00F76C1E" w:rsidRPr="002A7B0A">
        <w:rPr>
          <w:sz w:val="28"/>
          <w:szCs w:val="28"/>
          <w:lang w:val="kk-KZ"/>
        </w:rPr>
        <w:t xml:space="preserve">. </w:t>
      </w:r>
      <w:r w:rsidRPr="002A7B0A">
        <w:rPr>
          <w:sz w:val="28"/>
          <w:szCs w:val="28"/>
          <w:lang w:val="kk-KZ"/>
        </w:rPr>
        <w:t>Молдағалиев кез келген бір ананы емес, жиырма жыл бұрын хабарсыз кеткен ұлын өлді деуге қимай жүрген, үлкен жүрек иесін сағынады, лирикалық қаһарманның ана алдында өзін кінәлі жандай сезінуі де оның сезімін даралай түседі. Бұл да өзіндік ыстық сағыныш, сонысымен де есте қалатын әсерлі толғаныс екенін айта</w:t>
      </w:r>
      <w:r w:rsidR="00085BE5">
        <w:rPr>
          <w:sz w:val="28"/>
          <w:szCs w:val="28"/>
          <w:lang w:val="kk-KZ"/>
        </w:rPr>
        <w:t>ды.</w:t>
      </w:r>
      <w:r w:rsidRPr="002A7B0A">
        <w:rPr>
          <w:sz w:val="28"/>
          <w:szCs w:val="28"/>
          <w:lang w:val="kk-KZ"/>
        </w:rPr>
        <w:t xml:space="preserve"> «</w:t>
      </w:r>
      <w:r w:rsidR="00085BE5">
        <w:rPr>
          <w:sz w:val="28"/>
          <w:szCs w:val="28"/>
          <w:lang w:val="kk-KZ"/>
        </w:rPr>
        <w:t>Ә</w:t>
      </w:r>
      <w:r w:rsidRPr="002A7B0A">
        <w:rPr>
          <w:sz w:val="28"/>
          <w:szCs w:val="28"/>
          <w:lang w:val="kk-KZ"/>
        </w:rPr>
        <w:t>рине, біз жас ақындар Болатқан мен Мұқамедияға: «Неге бірден жақсы жазбайсыңдар?» - дегелі отырғанымыз жоқ, тек мұндай үстірттіктен тез арылу идеясын діттемекпіз» [</w:t>
      </w:r>
      <w:r w:rsidR="0032639D" w:rsidRPr="002A7B0A">
        <w:rPr>
          <w:sz w:val="28"/>
          <w:szCs w:val="28"/>
          <w:lang w:val="kk-KZ"/>
        </w:rPr>
        <w:t>26</w:t>
      </w:r>
      <w:r w:rsidRPr="002A7B0A">
        <w:rPr>
          <w:sz w:val="28"/>
          <w:szCs w:val="28"/>
          <w:lang w:val="kk-KZ"/>
        </w:rPr>
        <w:t xml:space="preserve">, </w:t>
      </w:r>
      <w:r w:rsidR="0014192E" w:rsidRPr="002A7B0A">
        <w:rPr>
          <w:sz w:val="28"/>
          <w:szCs w:val="28"/>
          <w:lang w:val="kk-KZ"/>
        </w:rPr>
        <w:t xml:space="preserve">б. </w:t>
      </w:r>
      <w:r w:rsidR="00085BE5">
        <w:rPr>
          <w:sz w:val="28"/>
          <w:szCs w:val="28"/>
          <w:lang w:val="kk-KZ"/>
        </w:rPr>
        <w:t>39</w:t>
      </w:r>
      <w:r w:rsidRPr="002A7B0A">
        <w:rPr>
          <w:sz w:val="28"/>
          <w:szCs w:val="28"/>
          <w:lang w:val="kk-KZ"/>
        </w:rPr>
        <w:t>] -деп жас ақындарға жол сілтейді.</w:t>
      </w:r>
    </w:p>
    <w:p w14:paraId="65F4A744" w14:textId="58FED149" w:rsidR="00AE08C5" w:rsidRPr="002A7B0A" w:rsidRDefault="00AE08C5"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 Қ.Жүсіп сыншылығының келесі бір қыры</w:t>
      </w:r>
      <w:r w:rsidR="0041053C" w:rsidRPr="002A7B0A">
        <w:rPr>
          <w:sz w:val="28"/>
          <w:szCs w:val="28"/>
          <w:lang w:val="kk-KZ"/>
        </w:rPr>
        <w:t xml:space="preserve"> – </w:t>
      </w:r>
      <w:r w:rsidRPr="002A7B0A">
        <w:rPr>
          <w:sz w:val="28"/>
          <w:szCs w:val="28"/>
          <w:lang w:val="kk-KZ"/>
        </w:rPr>
        <w:t>әдеби туындыларды сын елегінен өткізіп қана қоймай, сыншы ғалымдардың еңбегін талдап, сынды сынға алады. «Сын туралы әңгіме өрбіту әрі оңай, әрі қиын. Оңай болатыны- «бізде сын жоқ» - деп жұрт айтып жүрген солақай пікірге иек арта салу, қиын болатыны - бұл бір мая шөп ішінен ине іздеумен бірдей азапты іс. Күні кеше «Абай жолы» жазылмастан бұрын әдебиетшілер арасында «бізде көркем проза нашар» - деген сөздер етек алғаны мәлім. Қазір олай дабыралай алмаймыз» [</w:t>
      </w:r>
      <w:r w:rsidR="00564674" w:rsidRPr="002A7B0A">
        <w:rPr>
          <w:sz w:val="28"/>
          <w:szCs w:val="28"/>
          <w:lang w:val="kk-KZ"/>
        </w:rPr>
        <w:t>26</w:t>
      </w:r>
      <w:r w:rsidRPr="002A7B0A">
        <w:rPr>
          <w:sz w:val="28"/>
          <w:szCs w:val="28"/>
          <w:lang w:val="kk-KZ"/>
        </w:rPr>
        <w:t xml:space="preserve">, </w:t>
      </w:r>
      <w:r w:rsidR="0014192E" w:rsidRPr="002A7B0A">
        <w:rPr>
          <w:sz w:val="28"/>
          <w:szCs w:val="28"/>
          <w:lang w:val="kk-KZ"/>
        </w:rPr>
        <w:t xml:space="preserve">б. </w:t>
      </w:r>
      <w:r w:rsidR="00085BE5">
        <w:rPr>
          <w:sz w:val="28"/>
          <w:szCs w:val="28"/>
          <w:lang w:val="kk-KZ"/>
        </w:rPr>
        <w:t>4</w:t>
      </w:r>
      <w:r w:rsidRPr="002A7B0A">
        <w:rPr>
          <w:sz w:val="28"/>
          <w:szCs w:val="28"/>
          <w:lang w:val="kk-KZ"/>
        </w:rPr>
        <w:t>7], -дей келе, сынның әдебиетте алар маңызын айтады.</w:t>
      </w:r>
    </w:p>
    <w:p w14:paraId="59A943A9" w14:textId="20C6934B" w:rsidR="003B44E9" w:rsidRPr="002A7B0A" w:rsidRDefault="00162491" w:rsidP="008C32D2">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Түйіп айтсақ, ш</w:t>
      </w:r>
      <w:r w:rsidR="00AE08C5" w:rsidRPr="002A7B0A">
        <w:rPr>
          <w:sz w:val="28"/>
          <w:szCs w:val="28"/>
          <w:lang w:val="kk-KZ"/>
        </w:rPr>
        <w:t xml:space="preserve">ындық күрделі болса, одан туған шығарма одан да – күрделі. Сыншы ғалымның зерттеу еңбектері қазақ поэзиясының іргелі мәселелерін шешіп берді. </w:t>
      </w:r>
    </w:p>
    <w:p w14:paraId="7B00FA63" w14:textId="6E5815FA" w:rsidR="003B44E9" w:rsidRPr="002A7B0A" w:rsidRDefault="003B44E9" w:rsidP="003B44E9">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Жоғарыда атап өткендегіміздей, ғалым Қ.</w:t>
      </w:r>
      <w:r w:rsidR="00354160" w:rsidRPr="002A7B0A">
        <w:rPr>
          <w:sz w:val="28"/>
          <w:szCs w:val="28"/>
          <w:lang w:val="kk-KZ"/>
        </w:rPr>
        <w:t xml:space="preserve"> </w:t>
      </w:r>
      <w:r w:rsidRPr="002A7B0A">
        <w:rPr>
          <w:sz w:val="28"/>
          <w:szCs w:val="28"/>
          <w:lang w:val="kk-KZ"/>
        </w:rPr>
        <w:t xml:space="preserve">Жүсіптің әдеби-сын </w:t>
      </w:r>
      <w:r w:rsidR="008C32D2" w:rsidRPr="002A7B0A">
        <w:rPr>
          <w:sz w:val="28"/>
          <w:szCs w:val="28"/>
          <w:lang w:val="kk-KZ"/>
        </w:rPr>
        <w:t>зерттеулерін</w:t>
      </w:r>
      <w:r w:rsidRPr="002A7B0A">
        <w:rPr>
          <w:sz w:val="28"/>
          <w:szCs w:val="28"/>
          <w:lang w:val="kk-KZ"/>
        </w:rPr>
        <w:t xml:space="preserve"> екі топқа бөліп қарастырдық. Бірінші топқа</w:t>
      </w:r>
      <w:r w:rsidR="008C32D2" w:rsidRPr="002A7B0A">
        <w:rPr>
          <w:sz w:val="28"/>
          <w:szCs w:val="28"/>
          <w:lang w:val="kk-KZ"/>
        </w:rPr>
        <w:t xml:space="preserve"> ақын </w:t>
      </w:r>
      <w:r w:rsidRPr="002A7B0A">
        <w:rPr>
          <w:sz w:val="28"/>
          <w:szCs w:val="28"/>
          <w:lang w:val="kk-KZ"/>
        </w:rPr>
        <w:t>Жамбыл, Қ</w:t>
      </w:r>
      <w:r w:rsidR="008C32D2" w:rsidRPr="002A7B0A">
        <w:rPr>
          <w:sz w:val="28"/>
          <w:szCs w:val="28"/>
          <w:lang w:val="kk-KZ"/>
        </w:rPr>
        <w:t>.</w:t>
      </w:r>
      <w:r w:rsidR="00F70E6B">
        <w:rPr>
          <w:sz w:val="28"/>
          <w:szCs w:val="28"/>
          <w:lang w:val="kk-KZ"/>
        </w:rPr>
        <w:t> </w:t>
      </w:r>
      <w:r w:rsidR="008C32D2" w:rsidRPr="002A7B0A">
        <w:rPr>
          <w:sz w:val="28"/>
          <w:szCs w:val="28"/>
          <w:lang w:val="kk-KZ"/>
        </w:rPr>
        <w:t>Аманжолов, Т.</w:t>
      </w:r>
      <w:r w:rsidR="00354160" w:rsidRPr="002A7B0A">
        <w:rPr>
          <w:sz w:val="28"/>
          <w:szCs w:val="28"/>
          <w:lang w:val="kk-KZ"/>
        </w:rPr>
        <w:t xml:space="preserve"> </w:t>
      </w:r>
      <w:r w:rsidR="008C32D2" w:rsidRPr="002A7B0A">
        <w:rPr>
          <w:sz w:val="28"/>
          <w:szCs w:val="28"/>
          <w:lang w:val="kk-KZ"/>
        </w:rPr>
        <w:t>Молдағалиев, С.</w:t>
      </w:r>
      <w:r w:rsidR="00354160" w:rsidRPr="002A7B0A">
        <w:rPr>
          <w:sz w:val="28"/>
          <w:szCs w:val="28"/>
          <w:lang w:val="kk-KZ"/>
        </w:rPr>
        <w:t xml:space="preserve"> </w:t>
      </w:r>
      <w:r w:rsidR="008C32D2" w:rsidRPr="002A7B0A">
        <w:rPr>
          <w:sz w:val="28"/>
          <w:szCs w:val="28"/>
          <w:lang w:val="kk-KZ"/>
        </w:rPr>
        <w:t>Сейфуллин, Т.</w:t>
      </w:r>
      <w:r w:rsidR="00354160" w:rsidRPr="002A7B0A">
        <w:rPr>
          <w:sz w:val="28"/>
          <w:szCs w:val="28"/>
          <w:lang w:val="kk-KZ"/>
        </w:rPr>
        <w:t xml:space="preserve"> </w:t>
      </w:r>
      <w:r w:rsidR="008C32D2" w:rsidRPr="002A7B0A">
        <w:rPr>
          <w:sz w:val="28"/>
          <w:szCs w:val="28"/>
          <w:lang w:val="kk-KZ"/>
        </w:rPr>
        <w:t>Айбергенов сынды ақиық</w:t>
      </w:r>
      <w:r w:rsidRPr="002A7B0A">
        <w:rPr>
          <w:sz w:val="28"/>
          <w:szCs w:val="28"/>
          <w:lang w:val="kk-KZ"/>
        </w:rPr>
        <w:t xml:space="preserve"> ақындардың қаламынан туындаған еңбектерді жатқызсақ, екінші топқа сын айту, сынау арқылы кемшіліктерді көрсету мақсатындағы зерттеулер</w:t>
      </w:r>
      <w:r w:rsidR="001F5479">
        <w:rPr>
          <w:sz w:val="28"/>
          <w:szCs w:val="28"/>
          <w:lang w:val="kk-KZ"/>
        </w:rPr>
        <w:t>ді</w:t>
      </w:r>
      <w:r w:rsidRPr="002A7B0A">
        <w:rPr>
          <w:sz w:val="28"/>
          <w:szCs w:val="28"/>
          <w:lang w:val="kk-KZ"/>
        </w:rPr>
        <w:t xml:space="preserve"> айта</w:t>
      </w:r>
      <w:r w:rsidR="001F5479">
        <w:rPr>
          <w:sz w:val="28"/>
          <w:szCs w:val="28"/>
          <w:lang w:val="kk-KZ"/>
        </w:rPr>
        <w:t>мыз</w:t>
      </w:r>
      <w:r w:rsidRPr="002A7B0A">
        <w:rPr>
          <w:sz w:val="28"/>
          <w:szCs w:val="28"/>
          <w:lang w:val="kk-KZ"/>
        </w:rPr>
        <w:t xml:space="preserve">. </w:t>
      </w:r>
    </w:p>
    <w:p w14:paraId="6F9297E8" w14:textId="252DC95A" w:rsidR="003B44E9" w:rsidRPr="002A7B0A" w:rsidRDefault="003B44E9" w:rsidP="003B44E9">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Бірінші топтағы </w:t>
      </w:r>
      <w:r w:rsidR="001F5479">
        <w:rPr>
          <w:sz w:val="28"/>
          <w:szCs w:val="28"/>
          <w:lang w:val="kk-KZ"/>
        </w:rPr>
        <w:t>зерттеулерінде</w:t>
      </w:r>
      <w:r w:rsidRPr="002A7B0A">
        <w:rPr>
          <w:sz w:val="28"/>
          <w:szCs w:val="28"/>
          <w:lang w:val="kk-KZ"/>
        </w:rPr>
        <w:t xml:space="preserve"> ғалым тек сыни көзқараста аталған ақындар өлеңдері топтамасын үлгі, өнеге, қазақ поэзиясының ілгерлеуінің бағдаршамы ретінде көрсетеді.</w:t>
      </w:r>
    </w:p>
    <w:p w14:paraId="11F83B20" w14:textId="037F0185" w:rsidR="003B44E9" w:rsidRPr="002A7B0A" w:rsidRDefault="003B44E9" w:rsidP="00113BA1">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Екінші топтағы </w:t>
      </w:r>
      <w:r w:rsidR="001F5479">
        <w:rPr>
          <w:sz w:val="28"/>
          <w:szCs w:val="28"/>
          <w:lang w:val="kk-KZ"/>
        </w:rPr>
        <w:t>зерттеулер</w:t>
      </w:r>
      <w:r w:rsidRPr="002A7B0A">
        <w:rPr>
          <w:sz w:val="28"/>
          <w:szCs w:val="28"/>
          <w:lang w:val="kk-KZ"/>
        </w:rPr>
        <w:t>інде Қ.</w:t>
      </w:r>
      <w:r w:rsidR="00354160" w:rsidRPr="002A7B0A">
        <w:rPr>
          <w:sz w:val="28"/>
          <w:szCs w:val="28"/>
          <w:lang w:val="kk-KZ"/>
        </w:rPr>
        <w:t xml:space="preserve"> </w:t>
      </w:r>
      <w:r w:rsidRPr="002A7B0A">
        <w:rPr>
          <w:sz w:val="28"/>
          <w:szCs w:val="28"/>
          <w:lang w:val="kk-KZ"/>
        </w:rPr>
        <w:t>Жүсіп өзінің сын зерттеулері арқылы ақын-жазушылар шығармаларын саралау арқылы әдеби сынды дамытты, ілгерілетті, тіпті, нығаюына себепші болды.</w:t>
      </w:r>
    </w:p>
    <w:p w14:paraId="28ED4727" w14:textId="0B8BE018"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sidR="002976E5" w:rsidRPr="002A7B0A">
        <w:rPr>
          <w:sz w:val="28"/>
          <w:szCs w:val="28"/>
          <w:lang w:val="kk-KZ"/>
        </w:rPr>
        <w:t xml:space="preserve"> </w:t>
      </w:r>
      <w:r w:rsidRPr="002A7B0A">
        <w:rPr>
          <w:sz w:val="28"/>
          <w:szCs w:val="28"/>
          <w:lang w:val="kk-KZ"/>
        </w:rPr>
        <w:t>Жүсіп әдеби-сын зерттеулерінде</w:t>
      </w:r>
      <w:r w:rsidR="003D06C5">
        <w:rPr>
          <w:sz w:val="28"/>
          <w:szCs w:val="28"/>
          <w:lang w:val="kk-KZ"/>
        </w:rPr>
        <w:t xml:space="preserve"> ақын-жазушылар шығармаларына қатысты</w:t>
      </w:r>
      <w:r w:rsidRPr="002A7B0A">
        <w:rPr>
          <w:sz w:val="28"/>
          <w:szCs w:val="28"/>
          <w:lang w:val="kk-KZ"/>
        </w:rPr>
        <w:t xml:space="preserve"> </w:t>
      </w:r>
      <w:r w:rsidR="003D06C5">
        <w:rPr>
          <w:sz w:val="28"/>
          <w:szCs w:val="28"/>
          <w:lang w:val="kk-KZ"/>
        </w:rPr>
        <w:t>сын-пікірлерді орнымен айтудың</w:t>
      </w:r>
      <w:r w:rsidR="00823B7D">
        <w:rPr>
          <w:sz w:val="28"/>
          <w:szCs w:val="28"/>
          <w:lang w:val="kk-KZ"/>
        </w:rPr>
        <w:t>, терең зерттеудің</w:t>
      </w:r>
      <w:r w:rsidRPr="002A7B0A">
        <w:rPr>
          <w:sz w:val="28"/>
          <w:szCs w:val="28"/>
          <w:lang w:val="kk-KZ"/>
        </w:rPr>
        <w:t xml:space="preserve"> шебер </w:t>
      </w:r>
      <w:r w:rsidR="003D06C5">
        <w:rPr>
          <w:sz w:val="28"/>
          <w:szCs w:val="28"/>
          <w:lang w:val="kk-KZ"/>
        </w:rPr>
        <w:t xml:space="preserve">үлгісін </w:t>
      </w:r>
      <w:r w:rsidRPr="002A7B0A">
        <w:rPr>
          <w:sz w:val="28"/>
          <w:szCs w:val="28"/>
          <w:lang w:val="kk-KZ"/>
        </w:rPr>
        <w:t xml:space="preserve">көрсетті. Ғалымның зерттеу барысында қолданған амал-тәсілдері әдеби сындағы үлкен дипломатиялық </w:t>
      </w:r>
      <w:r w:rsidRPr="00823B7D">
        <w:rPr>
          <w:sz w:val="28"/>
          <w:szCs w:val="28"/>
          <w:lang w:val="kk-KZ"/>
        </w:rPr>
        <w:t>қа</w:t>
      </w:r>
      <w:r w:rsidR="00823B7D" w:rsidRPr="00823B7D">
        <w:rPr>
          <w:sz w:val="28"/>
          <w:szCs w:val="28"/>
          <w:lang w:val="kk-KZ"/>
        </w:rPr>
        <w:t xml:space="preserve">тынасқа жол </w:t>
      </w:r>
      <w:r w:rsidRPr="00823B7D">
        <w:rPr>
          <w:sz w:val="28"/>
          <w:szCs w:val="28"/>
          <w:lang w:val="kk-KZ"/>
        </w:rPr>
        <w:t xml:space="preserve">ашып берді. </w:t>
      </w:r>
    </w:p>
    <w:p w14:paraId="31CF75F7" w14:textId="3C414F90"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w:t>
      </w:r>
      <w:r w:rsidR="008C32D2" w:rsidRPr="002A7B0A">
        <w:rPr>
          <w:sz w:val="28"/>
          <w:szCs w:val="28"/>
          <w:lang w:val="kk-KZ"/>
        </w:rPr>
        <w:t>әдеби-</w:t>
      </w:r>
      <w:r w:rsidRPr="002A7B0A">
        <w:rPr>
          <w:sz w:val="28"/>
          <w:szCs w:val="28"/>
          <w:lang w:val="kk-KZ"/>
        </w:rPr>
        <w:t xml:space="preserve">сын </w:t>
      </w:r>
      <w:r w:rsidR="00526B99">
        <w:rPr>
          <w:sz w:val="28"/>
          <w:szCs w:val="28"/>
          <w:lang w:val="kk-KZ"/>
        </w:rPr>
        <w:t>зерттеулерінде</w:t>
      </w:r>
      <w:r w:rsidRPr="002A7B0A">
        <w:rPr>
          <w:sz w:val="28"/>
          <w:szCs w:val="28"/>
          <w:lang w:val="kk-KZ"/>
        </w:rPr>
        <w:t xml:space="preserve"> артық кету, асыра сілтеу, ақынның сағын сындыру, оның ой-арманын жерге таптау сияқты өрескел әдеттер</w:t>
      </w:r>
      <w:r w:rsidR="0041053C" w:rsidRPr="002A7B0A">
        <w:rPr>
          <w:sz w:val="28"/>
          <w:szCs w:val="28"/>
          <w:lang w:val="kk-KZ"/>
        </w:rPr>
        <w:t>ге</w:t>
      </w:r>
      <w:r w:rsidRPr="002A7B0A">
        <w:rPr>
          <w:sz w:val="28"/>
          <w:szCs w:val="28"/>
          <w:lang w:val="kk-KZ"/>
        </w:rPr>
        <w:t xml:space="preserve"> мүлде </w:t>
      </w:r>
      <w:r w:rsidR="0041053C" w:rsidRPr="002A7B0A">
        <w:rPr>
          <w:sz w:val="28"/>
          <w:szCs w:val="28"/>
          <w:lang w:val="kk-KZ"/>
        </w:rPr>
        <w:t>бармайды</w:t>
      </w:r>
      <w:r w:rsidRPr="002A7B0A">
        <w:rPr>
          <w:sz w:val="28"/>
          <w:szCs w:val="28"/>
          <w:lang w:val="kk-KZ"/>
        </w:rPr>
        <w:t xml:space="preserve">. Керісінше, сыншы өзінің асқан тәжірибелігін байқата отырып, ақынды ұялтады, </w:t>
      </w:r>
      <w:r w:rsidR="00823B7D">
        <w:rPr>
          <w:sz w:val="28"/>
          <w:szCs w:val="28"/>
          <w:lang w:val="kk-KZ"/>
        </w:rPr>
        <w:t>олқы тұстарын айтып ескертеді</w:t>
      </w:r>
      <w:r w:rsidRPr="002A7B0A">
        <w:rPr>
          <w:sz w:val="28"/>
          <w:szCs w:val="28"/>
          <w:lang w:val="kk-KZ"/>
        </w:rPr>
        <w:t xml:space="preserve">. Сын айту барысында келтірген мысалдары дау-дамайға немесе таласты дауласуға соқтырмайды. Оның мәні сыншы-ғалым шығармадағы кемшің, осал тұстар турасындағы көкейкесті мәселелерді нақты тап баса айтуында жатса керек. </w:t>
      </w:r>
    </w:p>
    <w:p w14:paraId="71AB4BB8" w14:textId="1C9F4615" w:rsidR="00AE08C5" w:rsidRPr="00CC32F8" w:rsidRDefault="00AE08C5"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Демек, Қ.</w:t>
      </w:r>
      <w:r w:rsidR="002976E5" w:rsidRPr="002A7B0A">
        <w:rPr>
          <w:sz w:val="28"/>
          <w:szCs w:val="28"/>
          <w:lang w:val="kk-KZ"/>
        </w:rPr>
        <w:t xml:space="preserve"> </w:t>
      </w:r>
      <w:r w:rsidRPr="002A7B0A">
        <w:rPr>
          <w:sz w:val="28"/>
          <w:szCs w:val="28"/>
          <w:lang w:val="kk-KZ"/>
        </w:rPr>
        <w:t>Жүсіптің әдеби сыншылдығына ешқандай күмән болмасы да шындық. Ақын-жазушылар шеберлігін ашу арқылы жас қаламгерлердің қаламын ұштайды, қанатын қатайтады. Ғалымның мақсаты</w:t>
      </w:r>
      <w:r w:rsidR="0041053C" w:rsidRPr="002A7B0A">
        <w:rPr>
          <w:sz w:val="28"/>
          <w:szCs w:val="28"/>
          <w:lang w:val="kk-KZ"/>
        </w:rPr>
        <w:t xml:space="preserve"> – </w:t>
      </w:r>
      <w:r w:rsidRPr="002A7B0A">
        <w:rPr>
          <w:sz w:val="28"/>
          <w:szCs w:val="28"/>
          <w:lang w:val="kk-KZ"/>
        </w:rPr>
        <w:t xml:space="preserve">жас </w:t>
      </w:r>
      <w:r w:rsidR="008C32D2" w:rsidRPr="002A7B0A">
        <w:rPr>
          <w:sz w:val="28"/>
          <w:szCs w:val="28"/>
          <w:lang w:val="kk-KZ"/>
        </w:rPr>
        <w:t>қаламгерлердің</w:t>
      </w:r>
      <w:r w:rsidRPr="002A7B0A">
        <w:rPr>
          <w:sz w:val="28"/>
          <w:szCs w:val="28"/>
          <w:lang w:val="kk-KZ"/>
        </w:rPr>
        <w:t xml:space="preserve"> осал тұстарын көрсетіп, кемшілігін баса айту емес, жетістіктерін де саралап, әділ бағалауы сындағы өткірлік, әділдік болып табылады.</w:t>
      </w:r>
      <w:r w:rsidRPr="002A7B0A">
        <w:rPr>
          <w:b/>
          <w:sz w:val="28"/>
          <w:szCs w:val="28"/>
          <w:lang w:val="kk-KZ"/>
        </w:rPr>
        <w:t xml:space="preserve"> </w:t>
      </w:r>
    </w:p>
    <w:p w14:paraId="66369F71" w14:textId="77777777" w:rsidR="00CC32F8" w:rsidRPr="00CC32F8" w:rsidRDefault="00CC32F8" w:rsidP="00CC32F8">
      <w:pPr>
        <w:pBdr>
          <w:top w:val="nil"/>
          <w:left w:val="nil"/>
          <w:bottom w:val="nil"/>
          <w:right w:val="nil"/>
          <w:between w:val="nil"/>
        </w:pBdr>
        <w:spacing w:line="240" w:lineRule="auto"/>
        <w:ind w:leftChars="0" w:left="1" w:firstLineChars="251" w:firstLine="706"/>
        <w:jc w:val="both"/>
        <w:rPr>
          <w:b/>
          <w:sz w:val="28"/>
          <w:szCs w:val="28"/>
          <w:lang w:val="kk-KZ"/>
        </w:rPr>
      </w:pPr>
    </w:p>
    <w:p w14:paraId="1A1E0BA7" w14:textId="6D4452CC" w:rsidR="00CC32F8" w:rsidRPr="002A7B0A" w:rsidRDefault="00CC32F8" w:rsidP="00CC32F8">
      <w:pPr>
        <w:pBdr>
          <w:top w:val="nil"/>
          <w:left w:val="nil"/>
          <w:bottom w:val="nil"/>
          <w:right w:val="nil"/>
          <w:between w:val="nil"/>
        </w:pBdr>
        <w:spacing w:line="240" w:lineRule="auto"/>
        <w:ind w:leftChars="0" w:left="1" w:firstLineChars="251" w:firstLine="706"/>
        <w:jc w:val="both"/>
        <w:rPr>
          <w:b/>
          <w:sz w:val="28"/>
          <w:szCs w:val="28"/>
          <w:lang w:val="kk-KZ"/>
        </w:rPr>
      </w:pPr>
      <w:r w:rsidRPr="002A7B0A">
        <w:rPr>
          <w:b/>
          <w:sz w:val="28"/>
          <w:szCs w:val="28"/>
          <w:lang w:val="kk-KZ"/>
        </w:rPr>
        <w:t>3.2 Қазақ әдебиетін оқыту мәселелері және Қ.П. Жүсіп</w:t>
      </w:r>
    </w:p>
    <w:p w14:paraId="0DB1C270"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Әдебиетті оқыту ғылымының іргетасын қалап, негізін салған көп жылғы тәжірибелері мен ғылыми тұжырымдары арқылы әдістеме тарихынан орын алған ғалымдар: А. Байтұрсынұлы, М. Жұмабаев, Ж. Аймауытов, М. Әуезов, С.</w:t>
      </w:r>
      <w:r>
        <w:rPr>
          <w:sz w:val="28"/>
          <w:szCs w:val="28"/>
          <w:lang w:val="kk-KZ"/>
        </w:rPr>
        <w:t> </w:t>
      </w:r>
      <w:r w:rsidRPr="002A7B0A">
        <w:rPr>
          <w:sz w:val="28"/>
          <w:szCs w:val="28"/>
          <w:lang w:val="kk-KZ"/>
        </w:rPr>
        <w:t>Мұқанов, І. Жансүгіров, Ғ.Мүсірепов, С. Сейітов, С. Сейфуллин, т.б</w:t>
      </w:r>
      <w:r>
        <w:rPr>
          <w:sz w:val="28"/>
          <w:szCs w:val="28"/>
          <w:lang w:val="kk-KZ"/>
        </w:rPr>
        <w:t xml:space="preserve">. және 1940 – </w:t>
      </w:r>
      <w:r w:rsidRPr="002A7B0A">
        <w:rPr>
          <w:sz w:val="28"/>
          <w:szCs w:val="28"/>
          <w:lang w:val="kk-KZ"/>
        </w:rPr>
        <w:t>90 жылдар аралығындағы әдебиетті оқыту әдістемесінің кемелденген шағында оқулықтар мен бағдарламалар жасауда А. Көшімбаев [103], Ә.</w:t>
      </w:r>
      <w:bookmarkStart w:id="13" w:name="_Hlk217235787"/>
      <w:r>
        <w:rPr>
          <w:sz w:val="28"/>
          <w:szCs w:val="28"/>
          <w:lang w:val="kk-KZ"/>
        </w:rPr>
        <w:t> </w:t>
      </w:r>
      <w:r w:rsidRPr="002A7B0A">
        <w:rPr>
          <w:sz w:val="28"/>
          <w:szCs w:val="28"/>
          <w:lang w:val="kk-KZ"/>
        </w:rPr>
        <w:t>Қоңыратбаев</w:t>
      </w:r>
      <w:bookmarkEnd w:id="13"/>
      <w:r w:rsidRPr="002A7B0A">
        <w:rPr>
          <w:sz w:val="28"/>
          <w:szCs w:val="28"/>
          <w:lang w:val="kk-KZ"/>
        </w:rPr>
        <w:t xml:space="preserve"> [104], Ш. Кәрібаев [105], Қ. Жұмалиев [106], С. Қирабаев, З.</w:t>
      </w:r>
      <w:r>
        <w:rPr>
          <w:sz w:val="28"/>
          <w:szCs w:val="28"/>
          <w:lang w:val="kk-KZ"/>
        </w:rPr>
        <w:t> </w:t>
      </w:r>
      <w:r w:rsidRPr="002A7B0A">
        <w:rPr>
          <w:sz w:val="28"/>
          <w:szCs w:val="28"/>
          <w:lang w:val="kk-KZ"/>
        </w:rPr>
        <w:t>Қабдолов, Т. Ақшолақов [107], Ә. Дайырова [108], С. Тілешева [109], Е.</w:t>
      </w:r>
      <w:r>
        <w:rPr>
          <w:sz w:val="28"/>
          <w:szCs w:val="28"/>
          <w:lang w:val="kk-KZ"/>
        </w:rPr>
        <w:t> </w:t>
      </w:r>
      <w:r w:rsidRPr="002A7B0A">
        <w:rPr>
          <w:sz w:val="28"/>
          <w:szCs w:val="28"/>
          <w:lang w:val="kk-KZ"/>
        </w:rPr>
        <w:t>Жұматаева [110], Г. Құрманбаева [111], Қ. Бітібаева [112], Қ. Жүсіп [113] сынды ғалымдардың және әдіскер-ұстаздардың еңбектерін атай аламыз.</w:t>
      </w:r>
    </w:p>
    <w:p w14:paraId="777D0213" w14:textId="23B59718" w:rsidR="00CC32F8" w:rsidRDefault="00CC32F8" w:rsidP="003A1FA6">
      <w:pPr>
        <w:pBdr>
          <w:top w:val="nil"/>
          <w:left w:val="nil"/>
          <w:bottom w:val="nil"/>
          <w:right w:val="nil"/>
          <w:between w:val="nil"/>
        </w:pBdr>
        <w:tabs>
          <w:tab w:val="left" w:pos="2400"/>
        </w:tabs>
        <w:spacing w:line="240" w:lineRule="auto"/>
        <w:ind w:leftChars="0" w:left="1" w:firstLineChars="252" w:firstLine="706"/>
        <w:jc w:val="both"/>
        <w:rPr>
          <w:sz w:val="28"/>
          <w:szCs w:val="28"/>
          <w:lang w:val="kk-KZ"/>
        </w:rPr>
      </w:pPr>
      <w:r>
        <w:rPr>
          <w:sz w:val="28"/>
          <w:szCs w:val="28"/>
          <w:lang w:val="kk-KZ"/>
        </w:rPr>
        <w:t>Қуандық Пазылұлы Жүсіп</w:t>
      </w:r>
      <w:r w:rsidR="003A1FA6">
        <w:rPr>
          <w:sz w:val="28"/>
          <w:szCs w:val="28"/>
          <w:lang w:val="kk-KZ"/>
        </w:rPr>
        <w:t xml:space="preserve"> –</w:t>
      </w:r>
      <w:r>
        <w:rPr>
          <w:sz w:val="28"/>
          <w:szCs w:val="28"/>
          <w:lang w:val="kk-KZ"/>
        </w:rPr>
        <w:t xml:space="preserve"> жазушы, драматург, </w:t>
      </w:r>
      <w:r w:rsidR="003A1FA6">
        <w:rPr>
          <w:sz w:val="28"/>
          <w:szCs w:val="28"/>
          <w:lang w:val="kk-KZ"/>
        </w:rPr>
        <w:t>әдебиеттанушы ғалым ғана емес,</w:t>
      </w:r>
      <w:r>
        <w:rPr>
          <w:sz w:val="28"/>
          <w:szCs w:val="28"/>
          <w:lang w:val="kk-KZ"/>
        </w:rPr>
        <w:t xml:space="preserve"> </w:t>
      </w:r>
      <w:r w:rsidR="003A1FA6">
        <w:rPr>
          <w:sz w:val="28"/>
          <w:szCs w:val="28"/>
          <w:lang w:val="kk-KZ"/>
        </w:rPr>
        <w:t xml:space="preserve">сонымен қатар </w:t>
      </w:r>
      <w:r>
        <w:rPr>
          <w:sz w:val="28"/>
          <w:szCs w:val="28"/>
          <w:lang w:val="kk-KZ"/>
        </w:rPr>
        <w:t>әдебиетті оқыту әдістемесі бойынша 1983 жылдан бері республикалық «Қазақстан мектебі», «Қазақ тілі мен әдебиеті» журналдарында үзбей мақалалар жариялап кел</w:t>
      </w:r>
      <w:r w:rsidR="006A06B8">
        <w:rPr>
          <w:sz w:val="28"/>
          <w:szCs w:val="28"/>
          <w:lang w:val="kk-KZ"/>
        </w:rPr>
        <w:t>ген әдістемеші-ұстаз</w:t>
      </w:r>
      <w:r>
        <w:rPr>
          <w:sz w:val="28"/>
          <w:szCs w:val="28"/>
          <w:lang w:val="kk-KZ"/>
        </w:rPr>
        <w:t>.</w:t>
      </w:r>
    </w:p>
    <w:p w14:paraId="11C5865F" w14:textId="30B926B7" w:rsidR="00CC32F8" w:rsidRPr="002A7B0A" w:rsidRDefault="00CC32F8" w:rsidP="00CC32F8">
      <w:pPr>
        <w:pBdr>
          <w:top w:val="nil"/>
          <w:left w:val="nil"/>
          <w:bottom w:val="nil"/>
          <w:right w:val="nil"/>
          <w:between w:val="nil"/>
        </w:pBdr>
        <w:tabs>
          <w:tab w:val="left" w:pos="2400"/>
        </w:tabs>
        <w:spacing w:line="240" w:lineRule="auto"/>
        <w:ind w:leftChars="0" w:left="1" w:firstLineChars="252" w:firstLine="706"/>
        <w:jc w:val="both"/>
        <w:rPr>
          <w:sz w:val="28"/>
          <w:szCs w:val="28"/>
          <w:lang w:val="kk-KZ"/>
        </w:rPr>
      </w:pPr>
      <w:r w:rsidRPr="002A7B0A">
        <w:rPr>
          <w:sz w:val="28"/>
          <w:szCs w:val="28"/>
          <w:lang w:val="kk-KZ"/>
        </w:rPr>
        <w:t xml:space="preserve">Әдіскер-ғалым қазақ әдебиетін оқыту кезінде туындаған мәселелерді өз мүмкіндігінше терең бойлап қарауға ден қойған, зерделеген. Бұл турасында әдіскер Қ. Бітібаева: «Қуандық Мәшһүр-Жүсіп қазіргі кезеңнің аса ойлампаз әрі оқыту әдістемесінің «жілігін шағып, майын ішкен» майталман сөз шебері. Оның әрбір дәрісі, өткізген тәжірибелік сабағы – үлкен ғылыми әдістемелік негіз, оқулық деп айтсам, маған осы Қазақстанда ғұмыр кешіп, </w:t>
      </w:r>
      <w:r w:rsidRPr="00D44D69">
        <w:rPr>
          <w:sz w:val="28"/>
          <w:szCs w:val="28"/>
          <w:lang w:val="kk-KZ"/>
        </w:rPr>
        <w:t>дәріс оқып жатқан білікті ұстаздар қауымы қарсы пікір білдіре қоймасы анық» [114</w:t>
      </w:r>
      <w:r w:rsidR="00730007" w:rsidRPr="00D44D69">
        <w:rPr>
          <w:sz w:val="28"/>
          <w:szCs w:val="28"/>
          <w:lang w:val="kk-KZ"/>
        </w:rPr>
        <w:t>, б. 17</w:t>
      </w:r>
      <w:r w:rsidRPr="00D44D69">
        <w:rPr>
          <w:sz w:val="28"/>
          <w:szCs w:val="28"/>
          <w:lang w:val="kk-KZ"/>
        </w:rPr>
        <w:t xml:space="preserve">], - деген ойын айтады. </w:t>
      </w:r>
    </w:p>
    <w:p w14:paraId="61C09A8A" w14:textId="77777777" w:rsidR="00CC32F8" w:rsidRPr="002A7B0A" w:rsidRDefault="00CC32F8" w:rsidP="00CC32F8">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ab/>
        <w:t>Ғалымның қазақ әдебиетін оқытуда қалыптастырған оқыту әдістемесінің маңыздылығы соншалық, университет болсын, мектеп қабырғасында болсын</w:t>
      </w:r>
      <w:r>
        <w:rPr>
          <w:sz w:val="28"/>
          <w:szCs w:val="28"/>
          <w:lang w:val="kk-KZ"/>
        </w:rPr>
        <w:t>,</w:t>
      </w:r>
      <w:r w:rsidRPr="002A7B0A">
        <w:rPr>
          <w:sz w:val="28"/>
          <w:szCs w:val="28"/>
          <w:lang w:val="kk-KZ"/>
        </w:rPr>
        <w:t xml:space="preserve"> оқыту бағдарламасы негізінде қарастырылатын ақын-жазушылардың шығармаларының құрылымы мен сөз ұйқастыруы ғана емес, әңгімені баяндаудағы сырлары, артықшылықтары мен кемшіліктерін жасырып-жабу мүмкін еместігі айқын көрінеді. Әрбір шығарманы талдағанда көзге көнбейтін ұсақ жағдаяттар мен астарлы баяндаулар ғалымның қырағы көзімен ұшқыр ойының нысанына ілікпей қалмайды. Ғалым лирикалық шығарманы саралағанда да әр ақын өлеңіндегі әрбір деталь шығарманың мәні мен мазмұнына, көркемдігіне әсер ететіндігі ескеріліп отырады. </w:t>
      </w:r>
    </w:p>
    <w:p w14:paraId="34F58A88" w14:textId="77777777" w:rsidR="00CC32F8" w:rsidRPr="002A7B0A" w:rsidRDefault="00CC32F8" w:rsidP="00CC32F8">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Қазіргі замана талабына сай, жаңа ұрпақтың өзгеше ойлауына, олардың біртұтас дүниетанымының қалыптасуына, әлемдік сапа деңгейіндегі, білік негіздерін меңгеруіне ықпал ететін жаңаша білім мазмұнын құру –жалпы білім беру жүйесіндегі өзекті мәселенің бірі. Ал осы мәселелерді жүзеге асыруға бағытталған оқыту технологияларының оқушының өзіндік әрекетін дамыту, білімді өздігінен меңгерту, дамыта оқыту баланың оқуға деген ынтасы мен зейінін</w:t>
      </w:r>
      <w:r>
        <w:rPr>
          <w:sz w:val="28"/>
          <w:szCs w:val="28"/>
          <w:lang w:val="kk-KZ"/>
        </w:rPr>
        <w:t xml:space="preserve"> арттырады</w:t>
      </w:r>
      <w:r w:rsidRPr="002A7B0A">
        <w:rPr>
          <w:sz w:val="28"/>
          <w:szCs w:val="28"/>
          <w:lang w:val="kk-KZ"/>
        </w:rPr>
        <w:t xml:space="preserve">, баланы өз іс-әрекетінің иесі етуге ұмтылдырады. Қ.Жүсіп ұсынған жаңа сипаттағы ұлттық негізге сәйкес ерекше оқыту технологиялары осы мақсаттарды шешуге арналады. </w:t>
      </w:r>
    </w:p>
    <w:p w14:paraId="4AD05A8C" w14:textId="77777777" w:rsidR="00CC32F8" w:rsidRPr="002A7B0A" w:rsidRDefault="00CC32F8" w:rsidP="00CC32F8">
      <w:pPr>
        <w:pBdr>
          <w:top w:val="nil"/>
          <w:left w:val="nil"/>
          <w:bottom w:val="nil"/>
          <w:right w:val="nil"/>
          <w:between w:val="nil"/>
        </w:pBdr>
        <w:tabs>
          <w:tab w:val="left" w:pos="709"/>
        </w:tabs>
        <w:spacing w:line="240" w:lineRule="auto"/>
        <w:ind w:leftChars="0" w:left="0" w:firstLineChars="252" w:firstLine="706"/>
        <w:jc w:val="both"/>
        <w:rPr>
          <w:sz w:val="28"/>
          <w:szCs w:val="28"/>
          <w:lang w:val="kk-KZ"/>
        </w:rPr>
      </w:pPr>
      <w:r w:rsidRPr="002A7B0A">
        <w:rPr>
          <w:sz w:val="28"/>
          <w:szCs w:val="28"/>
          <w:lang w:val="kk-KZ"/>
        </w:rPr>
        <w:t xml:space="preserve">Бұл ерекшеліктер турасында әдіскер-ғалым Т. Жұмажанова: «Ғалым Қуандық Пазылұлы Мәшһүр Жүсіптің қазақ әдебиетін оқыту әдіс-тәсілдері ерекше болып келеді. Ғалым оқыту барысында теория мен тәжірибені қоса алмастыру тәсілін шебер пайдаланады. Бұл ерекшеліктің студентке я болмаса, оқушыға тигізер екі жақты пайдасы бар. Біріншіден, оқушы немесе студент шығарманы талдағанда ондағы атаулар мағынасымен тереңірек танысады, екіншіден, студенттің немесе оқушының сөздік қоры молаяды. Демек, соңында оқушылар немесе студенттер белгілі тақырыптарға сәйкес, қазақи ұғымдар мен атаулардың мән-мағынасын толықтай игеріп, сөздік қорлары молыға түсетініне күмәнсіз сенеміз» [7, б. 19], – дейді. </w:t>
      </w:r>
    </w:p>
    <w:p w14:paraId="362E9037" w14:textId="03CAB79A"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Болашақтың кілті жас ұрпақтың қолында екенін жақсы білетін тәжірибелі ұстаз Қ.</w:t>
      </w:r>
      <w:r>
        <w:rPr>
          <w:sz w:val="28"/>
          <w:szCs w:val="28"/>
          <w:lang w:val="kk-KZ"/>
        </w:rPr>
        <w:t xml:space="preserve"> </w:t>
      </w:r>
      <w:r w:rsidRPr="002A7B0A">
        <w:rPr>
          <w:sz w:val="28"/>
          <w:szCs w:val="28"/>
          <w:lang w:val="kk-KZ"/>
        </w:rPr>
        <w:t xml:space="preserve">Жүсіп жас ұрпаққа </w:t>
      </w:r>
      <w:r>
        <w:rPr>
          <w:sz w:val="28"/>
          <w:szCs w:val="28"/>
          <w:lang w:val="kk-KZ"/>
        </w:rPr>
        <w:t>әдебиетті</w:t>
      </w:r>
      <w:r w:rsidRPr="002A7B0A">
        <w:rPr>
          <w:sz w:val="28"/>
          <w:szCs w:val="28"/>
          <w:lang w:val="kk-KZ"/>
        </w:rPr>
        <w:t xml:space="preserve"> оқыту методологиясына мән беріп, мектеп қабырғасында білім алушылар үшін арнаулы әдістемелік оқу құралдарын жарыққа шығаруды мақсат еткен. Ғалымның осындай мақсатта </w:t>
      </w:r>
      <w:bookmarkStart w:id="14" w:name="_Hlk217236783"/>
      <w:r w:rsidRPr="002A7B0A">
        <w:rPr>
          <w:sz w:val="28"/>
          <w:szCs w:val="28"/>
          <w:lang w:val="kk-KZ"/>
        </w:rPr>
        <w:t xml:space="preserve">«Мектепте қазақ әдебиетін оқыту» </w:t>
      </w:r>
      <w:bookmarkEnd w:id="14"/>
      <w:r w:rsidRPr="002A7B0A">
        <w:rPr>
          <w:sz w:val="28"/>
          <w:szCs w:val="28"/>
          <w:lang w:val="kk-KZ"/>
        </w:rPr>
        <w:t xml:space="preserve">[115] атты еңбегі бүгінде әр мұғалім үшін өте қажетті, құнды. Кітапта Қуандық Пазылұлының көпжылдық ізденістері жинақталған. Сондай-ақ, автордың зерттеулері республикалық журналдарда мерзімді түрде жарияланып отырды. Ғалымның көптеген мақалалары әдістеме ғылымының қыр-сырын үйретуге арналды. Бұған дейін ғалымның </w:t>
      </w:r>
      <w:bookmarkStart w:id="15" w:name="_Hlk217236860"/>
      <w:r w:rsidRPr="002A7B0A">
        <w:rPr>
          <w:sz w:val="28"/>
          <w:szCs w:val="28"/>
          <w:lang w:val="kk-KZ"/>
        </w:rPr>
        <w:t xml:space="preserve">«Көркем сөздің құдіреті» </w:t>
      </w:r>
      <w:bookmarkEnd w:id="15"/>
      <w:r w:rsidRPr="002A7B0A">
        <w:rPr>
          <w:sz w:val="28"/>
          <w:szCs w:val="28"/>
          <w:lang w:val="kk-KZ"/>
        </w:rPr>
        <w:t>[116</w:t>
      </w:r>
      <w:r>
        <w:rPr>
          <w:sz w:val="28"/>
          <w:szCs w:val="28"/>
          <w:lang w:val="kk-KZ"/>
        </w:rPr>
        <w:t>, б. 3-286</w:t>
      </w:r>
      <w:r w:rsidRPr="002A7B0A">
        <w:rPr>
          <w:sz w:val="28"/>
          <w:szCs w:val="28"/>
          <w:lang w:val="kk-KZ"/>
        </w:rPr>
        <w:t xml:space="preserve">] және «Қазақ әдебиетін оқыту жолдары» [113, б. 3-126] атты кітаптары жарық көрген еді. </w:t>
      </w:r>
    </w:p>
    <w:p w14:paraId="335F6247"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 Жүсіп еңбектерінде қазақ әдебиетін, тілін оқытуда ескерілмей келген өте бір маңызды мәселелерді көтерді. Көркем шығарманы жалаң мазмұндаумен, баяндаумен шектелмей, тың бағыт яғни, шығарма көркемдігін танытуды басты нысана айналдырды. Поэзияны оқытудың ерекшеліктеріне, эпостық шығарманы оқытудың қыр-сырына, көркем шығарма тілін сараптауға зер салды.</w:t>
      </w:r>
    </w:p>
    <w:p w14:paraId="6D49FE87"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 қазақ әдебиетін оқыту сапасын жетілдіруде әр түрлі әдіс-тәсілдерді көбейтіп қолдана берудің барлығы ұтымды бола бермейтінін, кез келген әдіс-амалдар шығарманың көркемдігін таныту шарттарына бағындырылмаса, күткен нәтижеге жете алмайтынын ескереді. </w:t>
      </w:r>
    </w:p>
    <w:p w14:paraId="4AB67ED9" w14:textId="77777777" w:rsidR="00CC32F8"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Ұстаздар арасында әдістемелері кең тараған ғалымдардар – А.</w:t>
      </w:r>
      <w:r>
        <w:rPr>
          <w:sz w:val="28"/>
          <w:szCs w:val="28"/>
          <w:lang w:val="kk-KZ"/>
        </w:rPr>
        <w:t> </w:t>
      </w:r>
      <w:r w:rsidRPr="002A7B0A">
        <w:rPr>
          <w:sz w:val="28"/>
          <w:szCs w:val="28"/>
          <w:lang w:val="kk-KZ"/>
        </w:rPr>
        <w:t>Көшімбаев, Т. Ақшолақов, Ә. Қасымбеков, Б. Сманов, Т. Жабагин, Қ.</w:t>
      </w:r>
      <w:r>
        <w:rPr>
          <w:sz w:val="28"/>
          <w:szCs w:val="28"/>
          <w:lang w:val="kk-KZ"/>
        </w:rPr>
        <w:t> </w:t>
      </w:r>
      <w:r w:rsidRPr="002A7B0A">
        <w:rPr>
          <w:sz w:val="28"/>
          <w:szCs w:val="28"/>
          <w:lang w:val="kk-KZ"/>
        </w:rPr>
        <w:t xml:space="preserve">Бітібаеваның еңбектерінде қазақ әдебиетін оқытудың түрлі әдістері жинақталған, ақын-жазушылардың өмірі мен шығармашылығы салыстырыла берілген, көрнекі құралдарды тиімді пайдалану сияқты ізденістер бар. Алайда, зерттелмеген, жете қамтылмаған мәселелер де бар. Соның бірі, бастысы – көркем әдебиеттің көркемдік сипатын жеткізу. Ғалым пікірінше: «Бізде әдебиет теориясын, оқушылардың білім өрісін, жас ерекшелігін, психологиясын қабат меңгерген білікті мамандар аздығы, екінші қолдан жасалған, «оқушылар түсінбейді» деген қисынсыз қағиданы бетке ұстап, іздену атаулыға сенімсіздікпен қарау. Өз енжарлығымыздан өріс алған ізденбеушілікте, тоғышарлықта, жалқаулықты елеулі кемшілік санамайтын қате түсінікте жатыр» [113, б. 6]. </w:t>
      </w:r>
    </w:p>
    <w:p w14:paraId="562D23C5"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 Қ. Жүсіп қазақ әдебиетін оқытуда оқулықтардың жай-күйі, оқулық жасаудағы кемшіліктер, әдебиет пәнін оқыту жайы, оқытуға қойылар жалпы талаптар, ұстаздардың тақырыпты өту тәжірибелерін қорытып, жинақтау мәселесін көтерді әрі оны іске асырды. </w:t>
      </w:r>
    </w:p>
    <w:p w14:paraId="1CC22DB6" w14:textId="12F2511C"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Ғалымның қазақ әдебиетін оқыту әдісіне қосқан үлесі орасан зор. Ең алдымен, қазақ әдебиетін оқыту сапасын арттырудағы «көркем сөздің құдіретін» зерттеудің маңыздылығына назар аудартады. </w:t>
      </w:r>
    </w:p>
    <w:p w14:paraId="60605D3B" w14:textId="180AFBC9"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Pr>
          <w:sz w:val="28"/>
          <w:szCs w:val="28"/>
          <w:lang w:val="kk-KZ"/>
        </w:rPr>
        <w:t>Әдістемеші-</w:t>
      </w:r>
      <w:r w:rsidRPr="002A7B0A">
        <w:rPr>
          <w:sz w:val="28"/>
          <w:szCs w:val="28"/>
          <w:lang w:val="kk-KZ"/>
        </w:rPr>
        <w:t>маман Д.</w:t>
      </w:r>
      <w:r>
        <w:rPr>
          <w:sz w:val="28"/>
          <w:szCs w:val="28"/>
          <w:lang w:val="kk-KZ"/>
        </w:rPr>
        <w:t xml:space="preserve"> </w:t>
      </w:r>
      <w:r w:rsidRPr="002A7B0A">
        <w:rPr>
          <w:sz w:val="28"/>
          <w:szCs w:val="28"/>
          <w:lang w:val="kk-KZ"/>
        </w:rPr>
        <w:t>Әлімжанова: «Оқушыларға сапалы білім беру мен ол жөніндегі оқушылардың жүргізетін жұмыстарының тиімділігін арттыруға ерекше көңіл аударғандықтан, проблемалап оқыту қолға алынып отыр. Проблемалап оқытудың мақсаттары мен міндеттері немесе оның мазмұнымен жүргізудің жолдары оқушылардың ғылыми творчестволық білім алуына негізделеді. Соған негіздей отырып, білім алдың тиімді жолдарын үйретеді, өздігінен ізденіп, ғылыми жаңалықтарын тануға ақыл ой қабілеттерін жетілдіреді, материалды талдап білуге дағдыландырады әрі жан жақты талдау шеберлігіне төселдіреді» [117</w:t>
      </w:r>
      <w:r w:rsidR="00730007">
        <w:rPr>
          <w:sz w:val="28"/>
          <w:szCs w:val="28"/>
          <w:lang w:val="kk-KZ"/>
        </w:rPr>
        <w:t>, б. 88</w:t>
      </w:r>
      <w:r w:rsidRPr="002A7B0A">
        <w:rPr>
          <w:sz w:val="28"/>
          <w:szCs w:val="28"/>
          <w:lang w:val="kk-KZ"/>
        </w:rPr>
        <w:t xml:space="preserve">] – дейді. </w:t>
      </w:r>
    </w:p>
    <w:p w14:paraId="6BE59086" w14:textId="19DF8DED"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Осы пікірге сүйенсек, көркем шығарма мазмұнын танытумен шектелу, оқушының өздерін ойлантып, іздендірмеу сияқты олқылықтарды жоймасақ, проблемалық оқытуды іске асыру мүмкін болмайды [118</w:t>
      </w:r>
      <w:r w:rsidR="00730007">
        <w:rPr>
          <w:sz w:val="28"/>
          <w:szCs w:val="28"/>
          <w:lang w:val="kk-KZ"/>
        </w:rPr>
        <w:t>, б. 12</w:t>
      </w:r>
      <w:r w:rsidRPr="002A7B0A">
        <w:rPr>
          <w:sz w:val="28"/>
          <w:szCs w:val="28"/>
          <w:lang w:val="kk-KZ"/>
        </w:rPr>
        <w:t>].</w:t>
      </w:r>
    </w:p>
    <w:p w14:paraId="60E65AB1"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 Әдебиетте ең көп тараған әрі басты кемшілік – шығарма мазмұнын ауызша жалаң баяндаумен ғана шектелу. Ең негізгісі – көркем туындының көркемдік нәрін жеткізу керек. Сол арқылы әдемілікті сүюге, әсемдікті көре білуге тәрбиелеу, әдебиетке деген сүйіспеншілігін арттыру міндеті тұрады.</w:t>
      </w:r>
    </w:p>
    <w:p w14:paraId="00321571" w14:textId="3E64668B"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 Қ. Жүсіп мектеп </w:t>
      </w:r>
      <w:r w:rsidRPr="00D44D69">
        <w:rPr>
          <w:sz w:val="28"/>
          <w:szCs w:val="28"/>
          <w:lang w:val="kk-KZ"/>
        </w:rPr>
        <w:t xml:space="preserve">оқулықтарындағы поэзияны талдаудың ең ұтымды үлгісін ұсынды. Әдетте, мұғалім көркем суреттелген сөздерді елемей, бірен-саран көркемдегіш құралдарды жалаң талдаумен шектеліп, сөз сырына оқушыларды үңілтпейді. Ғалым болса өлеңдердегі таудың биіктігі, шөптің тығыздығы, судың мөлдірлігі, ағаштың биіктігі, құстың ұшуы сияқты көріністердің, лирикалық қаһарманның психологиялық сезімі, көңіл-күйі қалай суреттелгеніне назар аударту арқылы сөз бейнелілігін меңгертеді. </w:t>
      </w:r>
      <w:r w:rsidRPr="002A7B0A">
        <w:rPr>
          <w:sz w:val="28"/>
          <w:szCs w:val="28"/>
          <w:lang w:val="kk-KZ"/>
        </w:rPr>
        <w:t xml:space="preserve">Бұл әдіс оқушының тілдік дағдыларын жетілдіріп, тіл байлығын дамытады. </w:t>
      </w:r>
    </w:p>
    <w:p w14:paraId="690B059B" w14:textId="77777777" w:rsidR="00823C2F" w:rsidRDefault="00CC32F8" w:rsidP="00823C2F">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оқушыларға алдымен шығарманың авторларын, олардың қысқаша өмір жолдарын таныстырудан бастау қажеттігін, содан соң, лирикалық оқытуда мына мәселелер болуы керектігін санамалап берді. Мысалы:</w:t>
      </w:r>
    </w:p>
    <w:p w14:paraId="378AD754" w14:textId="77777777" w:rsidR="00823C2F" w:rsidRDefault="00823C2F" w:rsidP="00823C2F">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 xml:space="preserve"> - </w:t>
      </w:r>
      <w:r w:rsidR="00CC32F8" w:rsidRPr="002A7B0A">
        <w:rPr>
          <w:sz w:val="28"/>
          <w:szCs w:val="28"/>
          <w:lang w:val="kk-KZ"/>
        </w:rPr>
        <w:t>лирика жайында әдеби және теориялық алғашқы түсінік беру, алдымен оны тереңдете ұғындыру;</w:t>
      </w:r>
    </w:p>
    <w:p w14:paraId="2A1D8D9D" w14:textId="40204EF2" w:rsidR="00CC32F8" w:rsidRPr="002A7B0A" w:rsidRDefault="00823C2F" w:rsidP="00823C2F">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 xml:space="preserve">- </w:t>
      </w:r>
      <w:r w:rsidR="00CC32F8" w:rsidRPr="002A7B0A">
        <w:rPr>
          <w:sz w:val="28"/>
          <w:szCs w:val="28"/>
          <w:lang w:val="kk-KZ"/>
        </w:rPr>
        <w:t>төменгі сыныпта оқыған әңгімелерін, өлеңд</w:t>
      </w:r>
      <w:r w:rsidR="00CC32F8">
        <w:rPr>
          <w:sz w:val="28"/>
          <w:szCs w:val="28"/>
          <w:lang w:val="kk-KZ"/>
        </w:rPr>
        <w:t xml:space="preserve">ерін, мысалдарын, ертегілерін </w:t>
      </w:r>
      <w:r w:rsidR="00CC32F8" w:rsidRPr="002A7B0A">
        <w:rPr>
          <w:sz w:val="28"/>
          <w:szCs w:val="28"/>
          <w:lang w:val="kk-KZ"/>
        </w:rPr>
        <w:t>салыстыру арқылы тұжырымдау және қарапайым әрі қысқаша түсініктеме беру;</w:t>
      </w:r>
    </w:p>
    <w:p w14:paraId="4ACE857E"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Pr>
          <w:sz w:val="28"/>
          <w:szCs w:val="28"/>
          <w:lang w:val="kk-KZ"/>
        </w:rPr>
        <w:t xml:space="preserve">- </w:t>
      </w:r>
      <w:r w:rsidRPr="002A7B0A">
        <w:rPr>
          <w:sz w:val="28"/>
          <w:szCs w:val="28"/>
          <w:lang w:val="kk-KZ"/>
        </w:rPr>
        <w:t>өлеңді алдын-ала оқуға және үйде қарауға тапсырма беру;</w:t>
      </w:r>
    </w:p>
    <w:p w14:paraId="6FE41B39"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Pr>
          <w:sz w:val="28"/>
          <w:szCs w:val="28"/>
          <w:lang w:val="kk-KZ"/>
        </w:rPr>
        <w:t xml:space="preserve">- </w:t>
      </w:r>
      <w:r w:rsidRPr="002A7B0A">
        <w:rPr>
          <w:sz w:val="28"/>
          <w:szCs w:val="28"/>
          <w:lang w:val="kk-KZ"/>
        </w:rPr>
        <w:t>қағаз жүзінде үлестірмелі тапсырмалар жіберу;</w:t>
      </w:r>
    </w:p>
    <w:p w14:paraId="1CF53B7E"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Pr>
          <w:sz w:val="28"/>
          <w:szCs w:val="28"/>
          <w:lang w:val="kk-KZ"/>
        </w:rPr>
        <w:t xml:space="preserve">- </w:t>
      </w:r>
      <w:r w:rsidRPr="002A7B0A">
        <w:rPr>
          <w:sz w:val="28"/>
          <w:szCs w:val="28"/>
          <w:lang w:val="kk-KZ"/>
        </w:rPr>
        <w:t>мұғалім міндетті түрде өлеңнің құрылымына, тіліне көңіл бөлу;</w:t>
      </w:r>
    </w:p>
    <w:p w14:paraId="06F805E7"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оқушылардың өздеріне ұнаған, әсерлі өлең жолдарын анықтау;</w:t>
      </w:r>
    </w:p>
    <w:p w14:paraId="74071A13"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Pr>
          <w:sz w:val="28"/>
          <w:szCs w:val="28"/>
          <w:lang w:val="kk-KZ"/>
        </w:rPr>
        <w:t xml:space="preserve">- </w:t>
      </w:r>
      <w:r w:rsidRPr="002A7B0A">
        <w:rPr>
          <w:sz w:val="28"/>
          <w:szCs w:val="28"/>
          <w:lang w:val="kk-KZ"/>
        </w:rPr>
        <w:t>өлеңді жатқа оқуға, оны музыканың сүйемелдеуімен мәнерлеп оқуға ерекше назар аудару;</w:t>
      </w:r>
    </w:p>
    <w:p w14:paraId="4AD745D2" w14:textId="77777777" w:rsidR="00823C2F" w:rsidRDefault="00CC32F8" w:rsidP="00823C2F">
      <w:pPr>
        <w:pBdr>
          <w:top w:val="nil"/>
          <w:left w:val="nil"/>
          <w:bottom w:val="nil"/>
          <w:right w:val="nil"/>
          <w:between w:val="nil"/>
        </w:pBdr>
        <w:spacing w:line="240" w:lineRule="auto"/>
        <w:ind w:leftChars="0" w:left="1" w:firstLineChars="252" w:firstLine="706"/>
        <w:jc w:val="both"/>
        <w:rPr>
          <w:sz w:val="28"/>
          <w:szCs w:val="28"/>
          <w:lang w:val="kk-KZ"/>
        </w:rPr>
      </w:pPr>
      <w:r>
        <w:rPr>
          <w:sz w:val="28"/>
          <w:szCs w:val="28"/>
          <w:lang w:val="kk-KZ"/>
        </w:rPr>
        <w:t xml:space="preserve">- </w:t>
      </w:r>
      <w:r w:rsidRPr="002A7B0A">
        <w:rPr>
          <w:sz w:val="28"/>
          <w:szCs w:val="28"/>
          <w:lang w:val="kk-KZ"/>
        </w:rPr>
        <w:t>оқушылардың өлеңнен алған әсері, сезімдері, көңіл күйлері;</w:t>
      </w:r>
    </w:p>
    <w:p w14:paraId="05A63564" w14:textId="3F9E7363" w:rsidR="00CC32F8" w:rsidRPr="002A7B0A" w:rsidRDefault="00823C2F" w:rsidP="00823C2F">
      <w:pPr>
        <w:pBdr>
          <w:top w:val="nil"/>
          <w:left w:val="nil"/>
          <w:bottom w:val="nil"/>
          <w:right w:val="nil"/>
          <w:between w:val="nil"/>
        </w:pBdr>
        <w:spacing w:line="240" w:lineRule="auto"/>
        <w:ind w:leftChars="0" w:left="1" w:firstLineChars="252" w:firstLine="706"/>
        <w:jc w:val="both"/>
        <w:rPr>
          <w:sz w:val="28"/>
          <w:szCs w:val="28"/>
          <w:lang w:val="kk-KZ"/>
        </w:rPr>
      </w:pPr>
      <w:r>
        <w:rPr>
          <w:sz w:val="28"/>
          <w:szCs w:val="28"/>
          <w:lang w:val="kk-KZ"/>
        </w:rPr>
        <w:t xml:space="preserve">- </w:t>
      </w:r>
      <w:r w:rsidR="00CC32F8" w:rsidRPr="002A7B0A">
        <w:rPr>
          <w:sz w:val="28"/>
          <w:szCs w:val="28"/>
          <w:lang w:val="kk-KZ"/>
        </w:rPr>
        <w:t>қабілетті ояту, шабыт алу, белсенділікті арттыру мақсатында шығармашылық сипаттағы әдістерді қолдану және әртүрлі сабақ үлгілерін іздеу.</w:t>
      </w:r>
    </w:p>
    <w:p w14:paraId="545AE8EF"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Сонымен, егер лирикалық шығармаларды құлақпен емес, жүрекпен, сезіммен қабылдау керек деп айтатын болсақ, онда оқушылар бұл шығармаларды игереді,  әсерлі көңіл-күйде болғанын сезеді. Өлеңді оқытуда қиындықтар туындайды, көркем тілдің нәзіктігіне, астарына терең бойламай, өлеңдерді меңгеру мүмкін емес. Өлеңді оқумен және есте сақтаумен ғана шектелу кездеседі. Алайда тілдік дағдыларды игеру үшін әдебиетті сүюге, өлең оқи білуге үйрету керек.</w:t>
      </w:r>
    </w:p>
    <w:p w14:paraId="3EA70E16" w14:textId="3922844B" w:rsidR="00CC32F8" w:rsidRPr="00D44D69"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Н. Жүсіпов әдебиетті оқытуда қазақтың әйгілі ақын-жырауларының еңбектеріне баса көңіл аударуды ұсынады: «Қазақ әдебиеті оқулығына Мәшһүр Жүсіп шығармаларының ерекше танылатын кезі де келді. Бұл қазіргі қазақ әдебиетін оқытудағы өзекті мәселелердің бірі лирикалық </w:t>
      </w:r>
      <w:r w:rsidRPr="00D44D69">
        <w:rPr>
          <w:sz w:val="28"/>
          <w:szCs w:val="28"/>
          <w:lang w:val="kk-KZ"/>
        </w:rPr>
        <w:t>шығармаларды оқыту болып табылатындығына байланысты. Бұл – оқушыға лирикалық шығармаларды мазмұнды түрде оқып, талдауға мүмкіндік береді» [119</w:t>
      </w:r>
      <w:r w:rsidR="00730007" w:rsidRPr="00D44D69">
        <w:rPr>
          <w:sz w:val="28"/>
          <w:szCs w:val="28"/>
          <w:lang w:val="kk-KZ"/>
        </w:rPr>
        <w:t>, б.17</w:t>
      </w:r>
      <w:r w:rsidRPr="00D44D69">
        <w:rPr>
          <w:sz w:val="28"/>
          <w:szCs w:val="28"/>
          <w:lang w:val="kk-KZ"/>
        </w:rPr>
        <w:t xml:space="preserve">] дейді. </w:t>
      </w:r>
    </w:p>
    <w:p w14:paraId="29D44619" w14:textId="77777777" w:rsidR="00CC32F8" w:rsidRPr="00D44D69"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D44D69">
        <w:rPr>
          <w:sz w:val="28"/>
          <w:szCs w:val="28"/>
          <w:lang w:val="kk-KZ"/>
        </w:rPr>
        <w:t>Әдіскер Қ. Бітібаева лириканы оқыту мәселесіне қатысты: «Лириканы оқыту күрделілігі оның жанрлық ерекшелігінде ғана емес, ең бастысы, оқушылардың оған деген көзқарасы, қарым-қатынасында», – деп түйеді [112, б. 38].</w:t>
      </w:r>
    </w:p>
    <w:p w14:paraId="4F91FA55" w14:textId="77777777" w:rsidR="00CC32F8" w:rsidRPr="002A7B0A" w:rsidRDefault="00CC32F8" w:rsidP="00CC32F8">
      <w:pPr>
        <w:pBdr>
          <w:top w:val="nil"/>
          <w:left w:val="nil"/>
          <w:bottom w:val="nil"/>
          <w:right w:val="nil"/>
          <w:between w:val="nil"/>
        </w:pBdr>
        <w:spacing w:line="240" w:lineRule="auto"/>
        <w:ind w:leftChars="0" w:left="1" w:firstLineChars="0" w:firstLine="707"/>
        <w:jc w:val="both"/>
        <w:rPr>
          <w:sz w:val="28"/>
          <w:szCs w:val="28"/>
          <w:lang w:val="kk-KZ"/>
        </w:rPr>
      </w:pPr>
      <w:r w:rsidRPr="00D44D69">
        <w:rPr>
          <w:sz w:val="28"/>
          <w:szCs w:val="28"/>
          <w:lang w:val="kk-KZ"/>
        </w:rPr>
        <w:t xml:space="preserve">Ғалым Қ. Жүсіп оқушыларға өлеңді қалай талдау </w:t>
      </w:r>
      <w:r>
        <w:rPr>
          <w:sz w:val="28"/>
          <w:szCs w:val="28"/>
          <w:lang w:val="kk-KZ"/>
        </w:rPr>
        <w:t xml:space="preserve">керектігіне мысал ретінде </w:t>
      </w:r>
      <w:r w:rsidRPr="002A7B0A">
        <w:rPr>
          <w:sz w:val="28"/>
          <w:szCs w:val="28"/>
          <w:lang w:val="kk-KZ"/>
        </w:rPr>
        <w:t xml:space="preserve">Абай өлеңдерін оқытудың тиімді жолдарын ұсынады. </w:t>
      </w:r>
    </w:p>
    <w:p w14:paraId="2E3D7322" w14:textId="77777777" w:rsidR="00CC32F8" w:rsidRPr="002A7B0A" w:rsidRDefault="00CC32F8" w:rsidP="00CC32F8">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Ғалым Абай Құнанбаевтың "Қыс" өлеңі бойынша оқушыларға келесі сұрақтарды ұсынады: </w:t>
      </w:r>
    </w:p>
    <w:p w14:paraId="0676BA8B" w14:textId="77777777" w:rsidR="00CC32F8" w:rsidRPr="002A7B0A" w:rsidRDefault="00CC32F8" w:rsidP="00CC32F8">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1. Қыстың суреті үшін ойдан шығарылған сөз бен сөз тіркесін кім табады?</w:t>
      </w:r>
    </w:p>
    <w:p w14:paraId="13DF1C26" w14:textId="77777777" w:rsidR="00CC32F8" w:rsidRPr="002A7B0A" w:rsidRDefault="00CC32F8" w:rsidP="00CC32F8">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2. Ақын жансыз табиғатқа қарай қозғалатын тірі адам әрекетін бейнелеуді, яғни, дарытуды қалай жүзеге асырды? </w:t>
      </w:r>
    </w:p>
    <w:p w14:paraId="71479360" w14:textId="77777777" w:rsidR="00CC32F8" w:rsidRPr="002A7B0A" w:rsidRDefault="00CC32F8" w:rsidP="00CC32F8">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3. Қыста адамдардың іс-әрекетінде не байқадыңыз? </w:t>
      </w:r>
    </w:p>
    <w:p w14:paraId="61EDC535" w14:textId="77777777" w:rsidR="00CC32F8" w:rsidRDefault="00CC32F8" w:rsidP="00CC32F8">
      <w:pPr>
        <w:spacing w:line="240" w:lineRule="auto"/>
        <w:ind w:leftChars="1" w:left="2" w:firstLineChars="252" w:firstLine="706"/>
        <w:jc w:val="both"/>
        <w:rPr>
          <w:sz w:val="28"/>
          <w:szCs w:val="28"/>
          <w:lang w:val="kk-KZ"/>
        </w:rPr>
      </w:pPr>
      <w:r w:rsidRPr="002A7B0A">
        <w:rPr>
          <w:sz w:val="28"/>
          <w:szCs w:val="28"/>
          <w:lang w:val="kk-KZ"/>
        </w:rPr>
        <w:t xml:space="preserve">4. Лирикалық кейіпкердің көңіл-күйін қайдан көреміз? </w:t>
      </w:r>
    </w:p>
    <w:p w14:paraId="79B35B7E" w14:textId="32817447" w:rsidR="00CC32F8" w:rsidRPr="00D44D69" w:rsidRDefault="00CC32F8" w:rsidP="00CC32F8">
      <w:pPr>
        <w:spacing w:line="240" w:lineRule="auto"/>
        <w:ind w:leftChars="1" w:left="2" w:firstLineChars="252" w:firstLine="706"/>
        <w:jc w:val="both"/>
        <w:rPr>
          <w:sz w:val="28"/>
          <w:szCs w:val="28"/>
          <w:lang w:val="kk-KZ"/>
        </w:rPr>
      </w:pPr>
      <w:r>
        <w:rPr>
          <w:sz w:val="28"/>
          <w:szCs w:val="28"/>
          <w:lang w:val="kk-KZ"/>
        </w:rPr>
        <w:t xml:space="preserve">Оқушылар ой </w:t>
      </w:r>
      <w:r w:rsidRPr="00D44D69">
        <w:rPr>
          <w:sz w:val="28"/>
          <w:szCs w:val="28"/>
          <w:lang w:val="kk-KZ"/>
        </w:rPr>
        <w:t>жүгірте отырып, осы сұрақтарға өлең жолдарынан жауап іздейді. Осылайша, лирикалық шығармаларға талдау жасалады. Бұл – маңызды әрі күрделі әрекет.</w:t>
      </w:r>
    </w:p>
    <w:p w14:paraId="70C9D76C" w14:textId="236BEE5B" w:rsidR="00CC32F8" w:rsidRPr="00D44D69" w:rsidRDefault="00CC32F8" w:rsidP="00CC32F8">
      <w:pPr>
        <w:spacing w:line="240" w:lineRule="auto"/>
        <w:ind w:leftChars="1" w:left="2" w:firstLineChars="252" w:firstLine="706"/>
        <w:jc w:val="both"/>
        <w:rPr>
          <w:sz w:val="28"/>
          <w:szCs w:val="28"/>
          <w:lang w:val="kk-KZ"/>
        </w:rPr>
      </w:pPr>
      <w:r w:rsidRPr="00D44D69">
        <w:rPr>
          <w:sz w:val="28"/>
          <w:szCs w:val="28"/>
          <w:lang w:val="kk-KZ"/>
        </w:rPr>
        <w:t xml:space="preserve">Қ. Жүсіп әдістемелік еңбегінде тек сұрақтар берумен шектелмейді, өзі ұсынған сұрақтардың ықтимал жауаптарын </w:t>
      </w:r>
      <w:r w:rsidR="00823C2F" w:rsidRPr="00D44D69">
        <w:rPr>
          <w:sz w:val="28"/>
          <w:szCs w:val="28"/>
          <w:lang w:val="kk-KZ"/>
        </w:rPr>
        <w:t xml:space="preserve">да </w:t>
      </w:r>
      <w:r w:rsidRPr="00D44D69">
        <w:rPr>
          <w:sz w:val="28"/>
          <w:szCs w:val="28"/>
          <w:lang w:val="kk-KZ"/>
        </w:rPr>
        <w:t>бірге ұсынады. Бұл оқушылардың да, мұғалімдердің де өз</w:t>
      </w:r>
      <w:r w:rsidR="00823C2F" w:rsidRPr="00D44D69">
        <w:rPr>
          <w:sz w:val="28"/>
          <w:szCs w:val="28"/>
          <w:lang w:val="kk-KZ"/>
        </w:rPr>
        <w:t>дері жеке дара</w:t>
      </w:r>
      <w:r w:rsidRPr="00D44D69">
        <w:rPr>
          <w:sz w:val="28"/>
          <w:szCs w:val="28"/>
          <w:lang w:val="kk-KZ"/>
        </w:rPr>
        <w:t xml:space="preserve"> жаттығу</w:t>
      </w:r>
      <w:r w:rsidR="00823C2F" w:rsidRPr="00D44D69">
        <w:rPr>
          <w:sz w:val="28"/>
          <w:szCs w:val="28"/>
          <w:lang w:val="kk-KZ"/>
        </w:rPr>
        <w:t>ы</w:t>
      </w:r>
      <w:r w:rsidRPr="00D44D69">
        <w:rPr>
          <w:sz w:val="28"/>
          <w:szCs w:val="28"/>
          <w:lang w:val="kk-KZ"/>
        </w:rPr>
        <w:t>на ықпал етеді.</w:t>
      </w:r>
    </w:p>
    <w:p w14:paraId="0A5A44BF" w14:textId="77777777" w:rsidR="00CC32F8" w:rsidRPr="002A7B0A" w:rsidRDefault="00CC32F8" w:rsidP="00CC32F8">
      <w:pPr>
        <w:spacing w:line="240" w:lineRule="auto"/>
        <w:ind w:left="-2" w:firstLineChars="0" w:firstLine="710"/>
        <w:jc w:val="both"/>
        <w:rPr>
          <w:sz w:val="28"/>
          <w:szCs w:val="28"/>
          <w:lang w:val="kk-KZ"/>
        </w:rPr>
      </w:pPr>
      <w:r w:rsidRPr="00D44D69">
        <w:rPr>
          <w:sz w:val="28"/>
          <w:szCs w:val="28"/>
          <w:lang w:val="kk-KZ"/>
        </w:rPr>
        <w:t xml:space="preserve">«Лирика түсінуді қажет етеді. Лириканы ерте жастан бастап үйрету керек деп айтар едік. Мектепте поэзияны үйрету, поэтикалық табиғатты көрсету оңай емес. Ол үшін біз әр ақынның көркемдігіне </w:t>
      </w:r>
      <w:r w:rsidRPr="002A7B0A">
        <w:rPr>
          <w:sz w:val="28"/>
          <w:szCs w:val="28"/>
          <w:lang w:val="kk-KZ"/>
        </w:rPr>
        <w:t>терең үңіліп, оның сөзжасам ерекшелігін, стилін, шығарманың идеялық-тақырыптық негізін әр сөзге бағындыру қабілетін зерттей аламыз. Сонымен қатар, біз өлеңнің ырғағы, әр сөздің мағыналы бола бастағанын, әр сөздің әсері бар екенін және оның басқаларға әсер ететінін түсіну – бұл сөздің мағынасын түсінудің, бағалаудың кілті деп айтқымыз келеді» [115, б. 51].</w:t>
      </w:r>
    </w:p>
    <w:p w14:paraId="440C0643" w14:textId="77777777" w:rsidR="00CC32F8" w:rsidRPr="002A7B0A" w:rsidRDefault="00CC32F8" w:rsidP="00CC32F8">
      <w:pPr>
        <w:spacing w:line="240" w:lineRule="auto"/>
        <w:ind w:left="-2" w:firstLineChars="0" w:firstLine="710"/>
        <w:jc w:val="both"/>
        <w:rPr>
          <w:rFonts w:ascii="KZ Times New Roman" w:hAnsi="KZ Times New Roman" w:cs="Arial"/>
          <w:sz w:val="28"/>
          <w:szCs w:val="28"/>
          <w:lang w:val="kk-KZ"/>
        </w:rPr>
      </w:pPr>
      <w:r w:rsidRPr="002A7B0A">
        <w:rPr>
          <w:rFonts w:ascii="KZ Times New Roman" w:hAnsi="KZ Times New Roman" w:cs="Arial"/>
          <w:sz w:val="28"/>
          <w:szCs w:val="28"/>
          <w:lang w:val="kk-KZ"/>
        </w:rPr>
        <w:t xml:space="preserve">Ғалымның әдістемелік еңбектерінде мектепте өлең оқыту ерекшелігі </w:t>
      </w:r>
      <w:r>
        <w:rPr>
          <w:rFonts w:ascii="KZ Times New Roman" w:hAnsi="KZ Times New Roman" w:cs="Arial"/>
          <w:sz w:val="28"/>
          <w:szCs w:val="28"/>
          <w:lang w:val="kk-KZ"/>
        </w:rPr>
        <w:t>оқушылардың жас ерекшелігіне</w:t>
      </w:r>
      <w:r w:rsidRPr="002A7B0A">
        <w:rPr>
          <w:rFonts w:ascii="KZ Times New Roman" w:hAnsi="KZ Times New Roman" w:cs="Arial"/>
          <w:sz w:val="28"/>
          <w:szCs w:val="28"/>
          <w:lang w:val="kk-KZ"/>
        </w:rPr>
        <w:t xml:space="preserve"> қатысты талдан</w:t>
      </w:r>
      <w:r>
        <w:rPr>
          <w:rFonts w:ascii="KZ Times New Roman" w:hAnsi="KZ Times New Roman" w:cs="Arial"/>
          <w:sz w:val="28"/>
          <w:szCs w:val="28"/>
          <w:lang w:val="kk-KZ"/>
        </w:rPr>
        <w:t>а</w:t>
      </w:r>
      <w:r w:rsidRPr="002A7B0A">
        <w:rPr>
          <w:rFonts w:ascii="KZ Times New Roman" w:hAnsi="KZ Times New Roman" w:cs="Arial"/>
          <w:sz w:val="28"/>
          <w:szCs w:val="28"/>
          <w:lang w:val="kk-KZ"/>
        </w:rPr>
        <w:t>ды. Оқушылардың әдеби тео</w:t>
      </w:r>
      <w:r>
        <w:rPr>
          <w:rFonts w:ascii="KZ Times New Roman" w:hAnsi="KZ Times New Roman" w:cs="Arial"/>
          <w:sz w:val="28"/>
          <w:szCs w:val="28"/>
          <w:lang w:val="kk-KZ"/>
        </w:rPr>
        <w:t xml:space="preserve">риялық түсініктерді меңгерудің </w:t>
      </w:r>
      <w:r w:rsidRPr="002A7B0A">
        <w:rPr>
          <w:rFonts w:ascii="KZ Times New Roman" w:hAnsi="KZ Times New Roman" w:cs="Arial"/>
          <w:sz w:val="28"/>
          <w:szCs w:val="28"/>
          <w:lang w:val="kk-KZ"/>
        </w:rPr>
        <w:t>маңыздылығы баса айтыл</w:t>
      </w:r>
      <w:r>
        <w:rPr>
          <w:rFonts w:ascii="KZ Times New Roman" w:hAnsi="KZ Times New Roman" w:cs="Arial"/>
          <w:sz w:val="28"/>
          <w:szCs w:val="28"/>
          <w:lang w:val="kk-KZ"/>
        </w:rPr>
        <w:t>а</w:t>
      </w:r>
      <w:r w:rsidRPr="002A7B0A">
        <w:rPr>
          <w:rFonts w:ascii="KZ Times New Roman" w:hAnsi="KZ Times New Roman" w:cs="Arial"/>
          <w:sz w:val="28"/>
          <w:szCs w:val="28"/>
          <w:lang w:val="kk-KZ"/>
        </w:rPr>
        <w:t>ды. Өлең оқыту сынып жоғарылаған сайын күрделене түсетініне назар аудартады.</w:t>
      </w:r>
      <w:r>
        <w:rPr>
          <w:rFonts w:ascii="KZ Times New Roman" w:hAnsi="KZ Times New Roman" w:cs="Arial"/>
          <w:sz w:val="28"/>
          <w:szCs w:val="28"/>
          <w:lang w:val="kk-KZ"/>
        </w:rPr>
        <w:t xml:space="preserve"> </w:t>
      </w:r>
      <w:r w:rsidRPr="002A7B0A">
        <w:rPr>
          <w:sz w:val="28"/>
          <w:szCs w:val="28"/>
          <w:lang w:val="kk-KZ"/>
        </w:rPr>
        <w:t xml:space="preserve">Ғалым Қ. Жүсіп әдебиет сабағын тиімді өткізудің, уақытты үнемдеудің нақты әрі ұтымды жолдарын ұсынды. </w:t>
      </w:r>
    </w:p>
    <w:p w14:paraId="1C591EFE" w14:textId="6DB68C42" w:rsidR="00CC32F8" w:rsidRPr="00D44D69" w:rsidRDefault="00CC32F8" w:rsidP="00CC32F8">
      <w:pPr>
        <w:spacing w:line="240" w:lineRule="auto"/>
        <w:ind w:left="-2" w:firstLineChars="0" w:firstLine="709"/>
        <w:jc w:val="both"/>
        <w:rPr>
          <w:sz w:val="28"/>
          <w:szCs w:val="28"/>
          <w:lang w:val="kk-KZ"/>
        </w:rPr>
      </w:pPr>
      <w:r w:rsidRPr="002A7B0A">
        <w:rPr>
          <w:sz w:val="28"/>
          <w:szCs w:val="28"/>
          <w:lang w:val="kk-KZ"/>
        </w:rPr>
        <w:t xml:space="preserve">Ғалым мұғалімнің сабаққа кіріспес бұрын екі жайтты ескеру керектігін көрсетті. Олар: оқушылардың әдеби-теориялық білім дайындығы, құбылту мен айшықтау түрлерін </w:t>
      </w:r>
      <w:r w:rsidRPr="00D44D69">
        <w:rPr>
          <w:sz w:val="28"/>
          <w:szCs w:val="28"/>
          <w:lang w:val="kk-KZ"/>
        </w:rPr>
        <w:t>ажырата білу әзірлігі, оқушылардың әдеби теориялық түсініктерді меңгерудің маңыздылығы; әр оқушының қолында өлең мәтінінің көшірмесі болуы; мұғалім ұсынған, сандармен көрсетілген сұрақтар, көркемдегіш құралдар негізінде оқушы мәтіндегі сөздер мен сөз тіркестерін дұрыс деп тапқан сандармен белгілеу.</w:t>
      </w:r>
    </w:p>
    <w:p w14:paraId="2206CA45" w14:textId="0F2FA7C1" w:rsidR="00CC32F8" w:rsidRPr="00D44D69" w:rsidRDefault="00CC32F8" w:rsidP="00CC32F8">
      <w:pPr>
        <w:spacing w:line="240" w:lineRule="auto"/>
        <w:ind w:left="-2" w:firstLineChars="0" w:firstLine="709"/>
        <w:jc w:val="both"/>
        <w:rPr>
          <w:sz w:val="28"/>
          <w:szCs w:val="28"/>
          <w:lang w:val="kk-KZ"/>
        </w:rPr>
      </w:pPr>
      <w:r w:rsidRPr="00D44D69">
        <w:rPr>
          <w:sz w:val="28"/>
          <w:szCs w:val="28"/>
          <w:lang w:val="kk-KZ"/>
        </w:rPr>
        <w:t xml:space="preserve"> Осы әдістің тиімділігі мен ерекшелігі – оқушының өздігінен ізденуін, қызығушылығын тудырып қоймай, дұрыс-бұрыс жауапты анықтауға, алда қателеспейтіндей шыңдала түсуге әрі шапшаң ойлап, жылдам жауап беруге үйретеді, өлең оқуға деген ынтасын арттырады. Өлеңнің құдіретін бірден сезіну, оған дөп түсу, еш ойланбастан талдау, табиғатын тану мүмкін емес. </w:t>
      </w:r>
    </w:p>
    <w:p w14:paraId="798A844B" w14:textId="514FC8AC" w:rsidR="00CC32F8" w:rsidRPr="00D44D69" w:rsidRDefault="00CC32F8" w:rsidP="00CC32F8">
      <w:pPr>
        <w:spacing w:line="240" w:lineRule="auto"/>
        <w:ind w:left="-2" w:firstLineChars="0" w:firstLine="709"/>
        <w:jc w:val="both"/>
        <w:rPr>
          <w:sz w:val="28"/>
          <w:szCs w:val="28"/>
          <w:lang w:val="kk-KZ"/>
        </w:rPr>
      </w:pPr>
      <w:r w:rsidRPr="00D44D69">
        <w:rPr>
          <w:sz w:val="28"/>
          <w:szCs w:val="28"/>
          <w:lang w:val="kk-KZ"/>
        </w:rPr>
        <w:t>Өлеңді талдау барысында Б. Майлин, С. Сейфуллин, М. Жұмабаевтың өлеңдерін оқыту бойынша да арнайы сұрақтар дайындалып, үлестіріледі, бұл – оқушыларды өлең табиғатын толық тануға жетелейді. Онда шығармадағы проблема, жалпы сенімсіздік, кейіпкер ұялшақтығының көрінісі, кейіпкер үшін уақыттың өтпеуі, лирикалық қаһарманның шаршауы, лирикалық қаһарманның сағынышы сияқты сұрақтар талқыланады.</w:t>
      </w:r>
    </w:p>
    <w:p w14:paraId="5202192C"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w:t>
      </w:r>
      <w:r>
        <w:rPr>
          <w:sz w:val="28"/>
          <w:szCs w:val="28"/>
          <w:lang w:val="kk-KZ"/>
        </w:rPr>
        <w:t xml:space="preserve"> </w:t>
      </w:r>
      <w:r w:rsidRPr="002A7B0A">
        <w:rPr>
          <w:sz w:val="28"/>
          <w:szCs w:val="28"/>
          <w:lang w:val="kk-KZ"/>
        </w:rPr>
        <w:t>Жүсіп оқушыларға өлеңнің әр тармағын мұқият зерделеу арқылы өлең табиғатын, ішкі мазмұнын түсініп, сұрақтарға жауап бергізе отырып, кешенді талдау жасатудың тәсілін ұсынды.</w:t>
      </w:r>
    </w:p>
    <w:p w14:paraId="358C846D" w14:textId="7CD24FAA"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Жалпы алғанда, Қ. </w:t>
      </w:r>
      <w:r>
        <w:rPr>
          <w:sz w:val="28"/>
          <w:szCs w:val="28"/>
          <w:lang w:val="kk-KZ"/>
        </w:rPr>
        <w:t xml:space="preserve">Жүсіп әдістемесі мазмұны терең </w:t>
      </w:r>
      <w:r w:rsidRPr="002A7B0A">
        <w:rPr>
          <w:sz w:val="28"/>
          <w:szCs w:val="28"/>
          <w:lang w:val="kk-KZ"/>
        </w:rPr>
        <w:t xml:space="preserve">және мұғалімдерге дайын көмекші құрал болып табылады. Мұнда арнайы тест кестесін жасамай-ақ, дайын үлгіні алып, оны оқушылар мен студенттерге </w:t>
      </w:r>
      <w:r>
        <w:rPr>
          <w:sz w:val="28"/>
          <w:szCs w:val="28"/>
          <w:lang w:val="kk-KZ"/>
        </w:rPr>
        <w:t>таратуға болады. Әр сұрақтардың</w:t>
      </w:r>
      <w:r w:rsidRPr="002A7B0A">
        <w:rPr>
          <w:sz w:val="28"/>
          <w:szCs w:val="28"/>
          <w:lang w:val="kk-KZ"/>
        </w:rPr>
        <w:t xml:space="preserve"> саны, әріптері, жауаптары нақты көрсетілген. </w:t>
      </w:r>
      <w:r>
        <w:rPr>
          <w:sz w:val="28"/>
          <w:szCs w:val="28"/>
          <w:lang w:val="kk-KZ"/>
        </w:rPr>
        <w:t xml:space="preserve">Мысалы, </w:t>
      </w:r>
      <w:r w:rsidRPr="002A7B0A">
        <w:rPr>
          <w:sz w:val="28"/>
          <w:szCs w:val="28"/>
          <w:lang w:val="kk-KZ"/>
        </w:rPr>
        <w:t xml:space="preserve">М. Жұмабаевтың «Өткен күн» өлеңіне жасалған талдауы мүлде басқаша. </w:t>
      </w:r>
    </w:p>
    <w:p w14:paraId="6AC12276" w14:textId="56E7EBDD" w:rsidR="00CC32F8" w:rsidRPr="002A7B0A" w:rsidRDefault="00CC32F8" w:rsidP="00CC32F8">
      <w:pPr>
        <w:pBdr>
          <w:top w:val="nil"/>
          <w:left w:val="nil"/>
          <w:bottom w:val="nil"/>
          <w:right w:val="nil"/>
          <w:between w:val="nil"/>
        </w:pBdr>
        <w:tabs>
          <w:tab w:val="left" w:pos="993"/>
        </w:tabs>
        <w:spacing w:line="240" w:lineRule="auto"/>
        <w:ind w:leftChars="0" w:left="0" w:firstLineChars="0" w:firstLine="709"/>
        <w:jc w:val="both"/>
        <w:rPr>
          <w:i/>
          <w:iCs/>
          <w:sz w:val="28"/>
          <w:szCs w:val="28"/>
          <w:lang w:val="kk-KZ"/>
        </w:rPr>
      </w:pPr>
      <w:r>
        <w:rPr>
          <w:i/>
          <w:iCs/>
          <w:sz w:val="28"/>
          <w:szCs w:val="28"/>
          <w:lang w:val="kk-KZ"/>
        </w:rPr>
        <w:t xml:space="preserve">1.Табиғат жарасымдылығы </w:t>
      </w:r>
      <w:r w:rsidRPr="002A7B0A">
        <w:rPr>
          <w:sz w:val="28"/>
          <w:szCs w:val="28"/>
          <w:lang w:val="kk-KZ"/>
        </w:rPr>
        <w:t>–</w:t>
      </w:r>
      <w:r>
        <w:rPr>
          <w:sz w:val="28"/>
          <w:szCs w:val="28"/>
          <w:lang w:val="kk-KZ"/>
        </w:rPr>
        <w:t xml:space="preserve"> </w:t>
      </w:r>
      <w:r>
        <w:rPr>
          <w:i/>
          <w:iCs/>
          <w:sz w:val="28"/>
          <w:szCs w:val="28"/>
          <w:lang w:val="kk-KZ"/>
        </w:rPr>
        <w:t>өлең идеясына негіз:</w:t>
      </w:r>
    </w:p>
    <w:p w14:paraId="0E53F30B" w14:textId="77777777" w:rsidR="00CC32F8" w:rsidRPr="002D524C" w:rsidRDefault="00CC32F8" w:rsidP="00CC32F8">
      <w:pPr>
        <w:pBdr>
          <w:top w:val="nil"/>
          <w:left w:val="nil"/>
          <w:bottom w:val="nil"/>
          <w:right w:val="nil"/>
          <w:between w:val="nil"/>
        </w:pBdr>
        <w:tabs>
          <w:tab w:val="left" w:pos="709"/>
        </w:tabs>
        <w:spacing w:line="240" w:lineRule="auto"/>
        <w:ind w:leftChars="0" w:left="0" w:firstLineChars="0" w:hanging="2"/>
        <w:jc w:val="both"/>
        <w:rPr>
          <w:sz w:val="28"/>
          <w:szCs w:val="28"/>
          <w:lang w:val="kk-KZ"/>
        </w:rPr>
      </w:pPr>
      <w:r>
        <w:rPr>
          <w:sz w:val="28"/>
          <w:szCs w:val="28"/>
          <w:lang w:val="kk-KZ"/>
        </w:rPr>
        <w:tab/>
      </w:r>
      <w:r>
        <w:rPr>
          <w:sz w:val="28"/>
          <w:szCs w:val="28"/>
          <w:lang w:val="kk-KZ"/>
        </w:rPr>
        <w:tab/>
        <w:t xml:space="preserve">1а. </w:t>
      </w:r>
      <w:r w:rsidRPr="002D524C">
        <w:rPr>
          <w:sz w:val="28"/>
          <w:szCs w:val="28"/>
          <w:lang w:val="kk-KZ"/>
        </w:rPr>
        <w:t>Жалпы тіршілік салтанаты.</w:t>
      </w:r>
    </w:p>
    <w:p w14:paraId="459FAF3C"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1ә. </w:t>
      </w:r>
      <w:r w:rsidRPr="002A7B0A">
        <w:rPr>
          <w:sz w:val="28"/>
          <w:szCs w:val="28"/>
          <w:lang w:val="kk-KZ"/>
        </w:rPr>
        <w:t>Рең әдемілігі</w:t>
      </w:r>
      <w:r>
        <w:rPr>
          <w:sz w:val="28"/>
          <w:szCs w:val="28"/>
          <w:lang w:val="kk-KZ"/>
        </w:rPr>
        <w:t>.</w:t>
      </w:r>
    </w:p>
    <w:p w14:paraId="1A125A28"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1б. </w:t>
      </w:r>
      <w:r w:rsidRPr="002A7B0A">
        <w:rPr>
          <w:sz w:val="28"/>
          <w:szCs w:val="28"/>
          <w:lang w:val="kk-KZ"/>
        </w:rPr>
        <w:t>Су тазалығы</w:t>
      </w:r>
      <w:r>
        <w:rPr>
          <w:sz w:val="28"/>
          <w:szCs w:val="28"/>
          <w:lang w:val="kk-KZ"/>
        </w:rPr>
        <w:t>.</w:t>
      </w:r>
    </w:p>
    <w:p w14:paraId="4D195D57" w14:textId="77777777" w:rsidR="00CC32F8" w:rsidRPr="002D524C" w:rsidRDefault="00CC32F8" w:rsidP="00CC32F8">
      <w:pPr>
        <w:pBdr>
          <w:top w:val="nil"/>
          <w:left w:val="nil"/>
          <w:bottom w:val="nil"/>
          <w:right w:val="nil"/>
          <w:between w:val="nil"/>
        </w:pBdr>
        <w:tabs>
          <w:tab w:val="left" w:pos="709"/>
        </w:tabs>
        <w:spacing w:line="240" w:lineRule="auto"/>
        <w:ind w:leftChars="0" w:left="0" w:firstLineChars="0" w:hanging="2"/>
        <w:jc w:val="both"/>
        <w:rPr>
          <w:sz w:val="28"/>
          <w:szCs w:val="28"/>
          <w:lang w:val="kk-KZ"/>
        </w:rPr>
      </w:pPr>
      <w:r>
        <w:rPr>
          <w:sz w:val="28"/>
          <w:szCs w:val="28"/>
          <w:lang w:val="kk-KZ"/>
        </w:rPr>
        <w:tab/>
      </w:r>
      <w:r>
        <w:rPr>
          <w:sz w:val="28"/>
          <w:szCs w:val="28"/>
          <w:lang w:val="kk-KZ"/>
        </w:rPr>
        <w:tab/>
        <w:t xml:space="preserve">1в. </w:t>
      </w:r>
      <w:r w:rsidRPr="002D524C">
        <w:rPr>
          <w:sz w:val="28"/>
          <w:szCs w:val="28"/>
          <w:lang w:val="kk-KZ"/>
        </w:rPr>
        <w:t>Үн келістілігі.</w:t>
      </w:r>
    </w:p>
    <w:p w14:paraId="611E9DE8" w14:textId="77777777" w:rsidR="00CC32F8"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1г. </w:t>
      </w:r>
      <w:r w:rsidRPr="002A7B0A">
        <w:rPr>
          <w:sz w:val="28"/>
          <w:szCs w:val="28"/>
          <w:lang w:val="kk-KZ"/>
        </w:rPr>
        <w:t>Су молдығы</w:t>
      </w:r>
      <w:r>
        <w:rPr>
          <w:sz w:val="28"/>
          <w:szCs w:val="28"/>
          <w:lang w:val="kk-KZ"/>
        </w:rPr>
        <w:t>.</w:t>
      </w:r>
    </w:p>
    <w:p w14:paraId="6E9CBC2C"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1д. Жалпы көптік белгісі</w:t>
      </w:r>
    </w:p>
    <w:p w14:paraId="0DEBDD99" w14:textId="77777777" w:rsidR="00CC32F8" w:rsidRDefault="00CC32F8" w:rsidP="00CC32F8">
      <w:pPr>
        <w:pBdr>
          <w:top w:val="nil"/>
          <w:left w:val="nil"/>
          <w:bottom w:val="nil"/>
          <w:right w:val="nil"/>
          <w:between w:val="nil"/>
        </w:pBdr>
        <w:tabs>
          <w:tab w:val="left" w:pos="993"/>
        </w:tabs>
        <w:spacing w:line="240" w:lineRule="auto"/>
        <w:ind w:leftChars="0" w:left="0" w:firstLineChars="0" w:firstLine="709"/>
        <w:jc w:val="both"/>
        <w:rPr>
          <w:i/>
          <w:iCs/>
          <w:sz w:val="28"/>
          <w:szCs w:val="28"/>
          <w:lang w:val="kk-KZ"/>
        </w:rPr>
      </w:pPr>
      <w:r>
        <w:rPr>
          <w:i/>
          <w:iCs/>
          <w:sz w:val="28"/>
          <w:szCs w:val="28"/>
          <w:lang w:val="kk-KZ"/>
        </w:rPr>
        <w:t>2. Адамдардың бір кездегі</w:t>
      </w:r>
      <w:r w:rsidRPr="002A7B0A">
        <w:rPr>
          <w:i/>
          <w:iCs/>
          <w:sz w:val="28"/>
          <w:szCs w:val="28"/>
          <w:lang w:val="kk-KZ"/>
        </w:rPr>
        <w:t xml:space="preserve"> бостандық</w:t>
      </w:r>
      <w:r>
        <w:rPr>
          <w:i/>
          <w:iCs/>
          <w:sz w:val="28"/>
          <w:szCs w:val="28"/>
          <w:lang w:val="kk-KZ"/>
        </w:rPr>
        <w:t>та болу</w:t>
      </w:r>
      <w:r w:rsidRPr="002A7B0A">
        <w:rPr>
          <w:i/>
          <w:iCs/>
          <w:sz w:val="28"/>
          <w:szCs w:val="28"/>
          <w:lang w:val="kk-KZ"/>
        </w:rPr>
        <w:t xml:space="preserve"> белгілері</w:t>
      </w:r>
      <w:r>
        <w:rPr>
          <w:i/>
          <w:iCs/>
          <w:sz w:val="28"/>
          <w:szCs w:val="28"/>
          <w:lang w:val="kk-KZ"/>
        </w:rPr>
        <w:t>нің</w:t>
      </w:r>
      <w:r w:rsidRPr="002A7B0A">
        <w:rPr>
          <w:i/>
          <w:iCs/>
          <w:sz w:val="28"/>
          <w:szCs w:val="28"/>
          <w:lang w:val="kk-KZ"/>
        </w:rPr>
        <w:t xml:space="preserve"> </w:t>
      </w:r>
      <w:r>
        <w:rPr>
          <w:i/>
          <w:iCs/>
          <w:sz w:val="28"/>
          <w:szCs w:val="28"/>
          <w:lang w:val="kk-KZ"/>
        </w:rPr>
        <w:t>өлең идеясын өрістетуі:</w:t>
      </w:r>
    </w:p>
    <w:p w14:paraId="2CA0E291" w14:textId="77777777" w:rsidR="00CC32F8" w:rsidRPr="002A7B0A" w:rsidRDefault="00CC32F8" w:rsidP="00CC32F8">
      <w:pPr>
        <w:pBdr>
          <w:top w:val="nil"/>
          <w:left w:val="nil"/>
          <w:bottom w:val="nil"/>
          <w:right w:val="nil"/>
          <w:between w:val="nil"/>
        </w:pBdr>
        <w:tabs>
          <w:tab w:val="left" w:pos="993"/>
        </w:tabs>
        <w:spacing w:line="240" w:lineRule="auto"/>
        <w:ind w:leftChars="0" w:left="0" w:firstLineChars="0" w:firstLine="709"/>
        <w:jc w:val="both"/>
        <w:rPr>
          <w:sz w:val="28"/>
          <w:szCs w:val="28"/>
          <w:lang w:val="kk-KZ"/>
        </w:rPr>
      </w:pPr>
      <w:r>
        <w:rPr>
          <w:sz w:val="28"/>
          <w:szCs w:val="28"/>
          <w:lang w:val="kk-KZ"/>
        </w:rPr>
        <w:t xml:space="preserve">2а. </w:t>
      </w:r>
      <w:r w:rsidRPr="002A7B0A">
        <w:rPr>
          <w:sz w:val="28"/>
          <w:szCs w:val="28"/>
          <w:lang w:val="kk-KZ"/>
        </w:rPr>
        <w:t>Еркіндік, кеңдік белгісі</w:t>
      </w:r>
      <w:r>
        <w:rPr>
          <w:sz w:val="28"/>
          <w:szCs w:val="28"/>
          <w:lang w:val="kk-KZ"/>
        </w:rPr>
        <w:t>.</w:t>
      </w:r>
    </w:p>
    <w:p w14:paraId="3320A00E"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2ә. </w:t>
      </w:r>
      <w:r w:rsidRPr="002A7B0A">
        <w:rPr>
          <w:sz w:val="28"/>
          <w:szCs w:val="28"/>
          <w:lang w:val="kk-KZ"/>
        </w:rPr>
        <w:t>Сыйласқан өмір үлгісі</w:t>
      </w:r>
      <w:r>
        <w:rPr>
          <w:sz w:val="28"/>
          <w:szCs w:val="28"/>
          <w:lang w:val="kk-KZ"/>
        </w:rPr>
        <w:t>.</w:t>
      </w:r>
    </w:p>
    <w:p w14:paraId="05A90897"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2в. </w:t>
      </w:r>
      <w:r w:rsidRPr="002A7B0A">
        <w:rPr>
          <w:sz w:val="28"/>
          <w:szCs w:val="28"/>
          <w:lang w:val="kk-KZ"/>
        </w:rPr>
        <w:t>Тез, өнімді әрекет</w:t>
      </w:r>
      <w:r>
        <w:rPr>
          <w:sz w:val="28"/>
          <w:szCs w:val="28"/>
          <w:lang w:val="kk-KZ"/>
        </w:rPr>
        <w:t>.</w:t>
      </w:r>
    </w:p>
    <w:p w14:paraId="40BB319E"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i/>
          <w:iCs/>
          <w:sz w:val="28"/>
          <w:szCs w:val="28"/>
          <w:lang w:val="kk-KZ"/>
        </w:rPr>
      </w:pPr>
      <w:r>
        <w:rPr>
          <w:sz w:val="28"/>
          <w:szCs w:val="28"/>
          <w:lang w:val="kk-KZ"/>
        </w:rPr>
        <w:t xml:space="preserve">2г. </w:t>
      </w:r>
      <w:r w:rsidRPr="002A7B0A">
        <w:rPr>
          <w:sz w:val="28"/>
          <w:szCs w:val="28"/>
          <w:lang w:val="kk-KZ"/>
        </w:rPr>
        <w:t>Пішін сипаты</w:t>
      </w:r>
      <w:r>
        <w:rPr>
          <w:sz w:val="28"/>
          <w:szCs w:val="28"/>
          <w:lang w:val="kk-KZ"/>
        </w:rPr>
        <w:t>.</w:t>
      </w:r>
    </w:p>
    <w:p w14:paraId="686B4D0B" w14:textId="1A505B3F" w:rsidR="00CC32F8" w:rsidRPr="002A7B0A" w:rsidRDefault="00CC32F8" w:rsidP="00CC32F8">
      <w:pPr>
        <w:pBdr>
          <w:top w:val="nil"/>
          <w:left w:val="nil"/>
          <w:bottom w:val="nil"/>
          <w:right w:val="nil"/>
          <w:between w:val="nil"/>
        </w:pBdr>
        <w:tabs>
          <w:tab w:val="left" w:pos="993"/>
        </w:tabs>
        <w:spacing w:line="240" w:lineRule="auto"/>
        <w:ind w:leftChars="0" w:left="0" w:firstLineChars="0" w:firstLine="709"/>
        <w:jc w:val="both"/>
        <w:rPr>
          <w:i/>
          <w:iCs/>
          <w:sz w:val="28"/>
          <w:szCs w:val="28"/>
          <w:lang w:val="kk-KZ"/>
        </w:rPr>
      </w:pPr>
      <w:r>
        <w:rPr>
          <w:i/>
          <w:iCs/>
          <w:sz w:val="28"/>
          <w:szCs w:val="28"/>
          <w:lang w:val="kk-KZ"/>
        </w:rPr>
        <w:t xml:space="preserve">3. Ажарлау, құбылтулардың </w:t>
      </w:r>
      <w:r w:rsidRPr="002A7B0A">
        <w:rPr>
          <w:i/>
          <w:iCs/>
          <w:sz w:val="28"/>
          <w:szCs w:val="28"/>
          <w:lang w:val="kk-KZ"/>
        </w:rPr>
        <w:t>Шығарма идеясын</w:t>
      </w:r>
      <w:r>
        <w:rPr>
          <w:i/>
          <w:iCs/>
          <w:sz w:val="28"/>
          <w:szCs w:val="28"/>
          <w:lang w:val="kk-KZ"/>
        </w:rPr>
        <w:t xml:space="preserve">, </w:t>
      </w:r>
      <w:r w:rsidRPr="002A7B0A">
        <w:rPr>
          <w:i/>
          <w:iCs/>
          <w:sz w:val="28"/>
          <w:szCs w:val="28"/>
          <w:lang w:val="kk-KZ"/>
        </w:rPr>
        <w:t>ақын стилін</w:t>
      </w:r>
      <w:r>
        <w:rPr>
          <w:i/>
          <w:iCs/>
          <w:sz w:val="28"/>
          <w:szCs w:val="28"/>
          <w:lang w:val="kk-KZ"/>
        </w:rPr>
        <w:t xml:space="preserve"> өрбітудегі рөлі:</w:t>
      </w:r>
    </w:p>
    <w:p w14:paraId="7777863F"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3а. </w:t>
      </w:r>
      <w:r w:rsidRPr="002A7B0A">
        <w:rPr>
          <w:sz w:val="28"/>
          <w:szCs w:val="28"/>
          <w:lang w:val="kk-KZ"/>
        </w:rPr>
        <w:t>Эпитет</w:t>
      </w:r>
      <w:r>
        <w:rPr>
          <w:sz w:val="28"/>
          <w:szCs w:val="28"/>
          <w:lang w:val="kk-KZ"/>
        </w:rPr>
        <w:t>.</w:t>
      </w:r>
    </w:p>
    <w:p w14:paraId="3F660444"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3ә. </w:t>
      </w:r>
      <w:r w:rsidRPr="002A7B0A">
        <w:rPr>
          <w:sz w:val="28"/>
          <w:szCs w:val="28"/>
          <w:lang w:val="kk-KZ"/>
        </w:rPr>
        <w:t>Теңеу</w:t>
      </w:r>
      <w:r>
        <w:rPr>
          <w:sz w:val="28"/>
          <w:szCs w:val="28"/>
          <w:lang w:val="kk-KZ"/>
        </w:rPr>
        <w:t>.</w:t>
      </w:r>
    </w:p>
    <w:p w14:paraId="47BE7567"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3б. </w:t>
      </w:r>
      <w:r w:rsidRPr="002A7B0A">
        <w:rPr>
          <w:sz w:val="28"/>
          <w:szCs w:val="28"/>
          <w:lang w:val="kk-KZ"/>
        </w:rPr>
        <w:t>Метофора</w:t>
      </w:r>
      <w:r>
        <w:rPr>
          <w:sz w:val="28"/>
          <w:szCs w:val="28"/>
          <w:lang w:val="kk-KZ"/>
        </w:rPr>
        <w:t>.</w:t>
      </w:r>
    </w:p>
    <w:p w14:paraId="70AABBF1"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3в. </w:t>
      </w:r>
      <w:r w:rsidRPr="002A7B0A">
        <w:rPr>
          <w:sz w:val="28"/>
          <w:szCs w:val="28"/>
          <w:lang w:val="kk-KZ"/>
        </w:rPr>
        <w:t>Метонимия</w:t>
      </w:r>
      <w:r>
        <w:rPr>
          <w:sz w:val="28"/>
          <w:szCs w:val="28"/>
          <w:lang w:val="kk-KZ"/>
        </w:rPr>
        <w:t>.</w:t>
      </w:r>
    </w:p>
    <w:p w14:paraId="60F91059"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3г. </w:t>
      </w:r>
      <w:r w:rsidRPr="002A7B0A">
        <w:rPr>
          <w:sz w:val="28"/>
          <w:szCs w:val="28"/>
          <w:lang w:val="kk-KZ"/>
        </w:rPr>
        <w:t>Кейіптеу</w:t>
      </w:r>
      <w:r>
        <w:rPr>
          <w:sz w:val="28"/>
          <w:szCs w:val="28"/>
          <w:lang w:val="kk-KZ"/>
        </w:rPr>
        <w:t>.</w:t>
      </w:r>
    </w:p>
    <w:p w14:paraId="4DF513A7"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3д. </w:t>
      </w:r>
      <w:r w:rsidRPr="002A7B0A">
        <w:rPr>
          <w:sz w:val="28"/>
          <w:szCs w:val="28"/>
          <w:lang w:val="kk-KZ"/>
        </w:rPr>
        <w:t>Дерексіз ұғымды заттандыру</w:t>
      </w:r>
      <w:r>
        <w:rPr>
          <w:sz w:val="28"/>
          <w:szCs w:val="28"/>
          <w:lang w:val="kk-KZ"/>
        </w:rPr>
        <w:t>.</w:t>
      </w:r>
    </w:p>
    <w:p w14:paraId="4DFFC808" w14:textId="77777777" w:rsidR="00CC32F8"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3е. </w:t>
      </w:r>
      <w:r w:rsidRPr="002A7B0A">
        <w:rPr>
          <w:sz w:val="28"/>
          <w:szCs w:val="28"/>
          <w:lang w:val="kk-KZ"/>
        </w:rPr>
        <w:t>Дерексіз ұғымды</w:t>
      </w:r>
      <w:r>
        <w:rPr>
          <w:sz w:val="28"/>
          <w:szCs w:val="28"/>
          <w:lang w:val="kk-KZ"/>
        </w:rPr>
        <w:t xml:space="preserve"> жандандыру</w:t>
      </w:r>
    </w:p>
    <w:p w14:paraId="68A9B6FE" w14:textId="77777777" w:rsidR="00CC32F8"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3ж. Рәміздік (символдық ) белгі</w:t>
      </w:r>
    </w:p>
    <w:p w14:paraId="51DE112E" w14:textId="77777777" w:rsidR="00CC32F8" w:rsidRPr="002A7B0A" w:rsidRDefault="00CC32F8" w:rsidP="00CC32F8">
      <w:pPr>
        <w:pStyle w:val="a7"/>
        <w:pBdr>
          <w:top w:val="nil"/>
          <w:left w:val="nil"/>
          <w:bottom w:val="nil"/>
          <w:right w:val="nil"/>
          <w:between w:val="nil"/>
        </w:pBdr>
        <w:tabs>
          <w:tab w:val="left" w:pos="993"/>
        </w:tabs>
        <w:spacing w:line="240" w:lineRule="auto"/>
        <w:ind w:leftChars="0" w:left="709" w:firstLineChars="0" w:firstLine="0"/>
        <w:jc w:val="both"/>
        <w:rPr>
          <w:sz w:val="28"/>
          <w:szCs w:val="28"/>
          <w:lang w:val="kk-KZ"/>
        </w:rPr>
      </w:pPr>
      <w:r>
        <w:rPr>
          <w:sz w:val="28"/>
          <w:szCs w:val="28"/>
          <w:lang w:val="kk-KZ"/>
        </w:rPr>
        <w:t xml:space="preserve">3з. </w:t>
      </w:r>
      <w:r w:rsidRPr="002A7B0A">
        <w:rPr>
          <w:sz w:val="28"/>
          <w:szCs w:val="28"/>
          <w:lang w:val="kk-KZ"/>
        </w:rPr>
        <w:t>Ұлттық өрнек... т.б</w:t>
      </w:r>
      <w:r>
        <w:rPr>
          <w:sz w:val="28"/>
          <w:szCs w:val="28"/>
          <w:lang w:val="kk-KZ"/>
        </w:rPr>
        <w:t>.</w:t>
      </w:r>
    </w:p>
    <w:p w14:paraId="4F45E28F" w14:textId="77777777" w:rsidR="00CC32F8" w:rsidRPr="002A7B0A" w:rsidRDefault="00CC32F8" w:rsidP="00CC32F8">
      <w:pPr>
        <w:pBdr>
          <w:top w:val="nil"/>
          <w:left w:val="nil"/>
          <w:bottom w:val="nil"/>
          <w:right w:val="nil"/>
          <w:between w:val="nil"/>
        </w:pBdr>
        <w:tabs>
          <w:tab w:val="left" w:pos="993"/>
        </w:tabs>
        <w:spacing w:line="240" w:lineRule="auto"/>
        <w:ind w:left="-2" w:firstLineChars="0" w:firstLine="709"/>
        <w:jc w:val="both"/>
        <w:rPr>
          <w:sz w:val="28"/>
          <w:szCs w:val="28"/>
          <w:lang w:val="kk-KZ"/>
        </w:rPr>
      </w:pPr>
      <w:r w:rsidRPr="002A7B0A">
        <w:rPr>
          <w:sz w:val="28"/>
          <w:szCs w:val="28"/>
          <w:lang w:val="kk-KZ"/>
        </w:rPr>
        <w:t>Өлең мәтіні бойынша жоғарыдағы тапсырмалар орындалады.</w:t>
      </w:r>
      <w:r>
        <w:rPr>
          <w:sz w:val="28"/>
          <w:szCs w:val="28"/>
          <w:lang w:val="kk-KZ"/>
        </w:rPr>
        <w:t xml:space="preserve"> Мысалы:</w:t>
      </w:r>
    </w:p>
    <w:p w14:paraId="4711616A" w14:textId="17C95130" w:rsidR="00CC32F8" w:rsidRPr="002A7B0A" w:rsidRDefault="00CC32F8" w:rsidP="00CC32F8">
      <w:pPr>
        <w:pBdr>
          <w:top w:val="nil"/>
          <w:left w:val="nil"/>
          <w:bottom w:val="nil"/>
          <w:right w:val="nil"/>
          <w:between w:val="nil"/>
        </w:pBdr>
        <w:tabs>
          <w:tab w:val="left" w:pos="993"/>
        </w:tabs>
        <w:spacing w:line="240" w:lineRule="auto"/>
        <w:ind w:left="-2" w:firstLineChars="0" w:firstLine="709"/>
        <w:jc w:val="both"/>
        <w:rPr>
          <w:sz w:val="28"/>
          <w:szCs w:val="28"/>
          <w:lang w:val="kk-KZ"/>
        </w:rPr>
      </w:pPr>
      <w:r w:rsidRPr="002A7B0A">
        <w:rPr>
          <w:sz w:val="28"/>
          <w:szCs w:val="28"/>
          <w:lang w:val="kk-KZ"/>
        </w:rPr>
        <w:t xml:space="preserve">Қонысы </w:t>
      </w:r>
      <w:r w:rsidRPr="002A7B0A">
        <w:rPr>
          <w:i/>
          <w:sz w:val="28"/>
          <w:szCs w:val="28"/>
          <w:lang w:val="kk-KZ"/>
        </w:rPr>
        <w:t>жібек,</w:t>
      </w:r>
      <w:r w:rsidRPr="002A7B0A">
        <w:rPr>
          <w:sz w:val="28"/>
          <w:szCs w:val="28"/>
          <w:lang w:val="kk-KZ"/>
        </w:rPr>
        <w:t xml:space="preserve"> ну тоғай // </w:t>
      </w:r>
      <w:r w:rsidRPr="005E6687">
        <w:rPr>
          <w:i/>
          <w:sz w:val="28"/>
          <w:szCs w:val="28"/>
          <w:lang w:val="kk-KZ"/>
        </w:rPr>
        <w:t>Айдын</w:t>
      </w:r>
      <w:r w:rsidRPr="002A7B0A">
        <w:rPr>
          <w:i/>
          <w:sz w:val="28"/>
          <w:szCs w:val="28"/>
          <w:lang w:val="kk-KZ"/>
        </w:rPr>
        <w:t xml:space="preserve"> шалқар</w:t>
      </w:r>
      <w:r w:rsidRPr="002A7B0A">
        <w:rPr>
          <w:sz w:val="28"/>
          <w:szCs w:val="28"/>
          <w:lang w:val="kk-KZ"/>
        </w:rPr>
        <w:t xml:space="preserve"> көл еді. </w:t>
      </w:r>
    </w:p>
    <w:p w14:paraId="00D2F4B5" w14:textId="77777777" w:rsidR="00CC32F8" w:rsidRDefault="00CC32F8" w:rsidP="00CC32F8">
      <w:pPr>
        <w:pBdr>
          <w:top w:val="nil"/>
          <w:left w:val="nil"/>
          <w:bottom w:val="nil"/>
          <w:right w:val="nil"/>
          <w:between w:val="nil"/>
        </w:pBdr>
        <w:tabs>
          <w:tab w:val="left" w:pos="993"/>
        </w:tabs>
        <w:spacing w:line="240" w:lineRule="auto"/>
        <w:ind w:left="-2" w:firstLineChars="0" w:firstLine="709"/>
        <w:jc w:val="both"/>
        <w:rPr>
          <w:sz w:val="28"/>
          <w:szCs w:val="28"/>
          <w:lang w:val="kk-KZ"/>
        </w:rPr>
      </w:pPr>
      <w:r w:rsidRPr="002A7B0A">
        <w:rPr>
          <w:sz w:val="28"/>
          <w:szCs w:val="28"/>
          <w:lang w:val="kk-KZ"/>
        </w:rPr>
        <w:t>Жібек – метафоралық эпитет,  айдын</w:t>
      </w:r>
      <w:r>
        <w:rPr>
          <w:sz w:val="28"/>
          <w:szCs w:val="28"/>
          <w:lang w:val="kk-KZ"/>
        </w:rPr>
        <w:t xml:space="preserve"> </w:t>
      </w:r>
      <w:r w:rsidRPr="002A7B0A">
        <w:rPr>
          <w:sz w:val="28"/>
          <w:szCs w:val="28"/>
          <w:lang w:val="kk-KZ"/>
        </w:rPr>
        <w:t>– су та</w:t>
      </w:r>
      <w:r>
        <w:rPr>
          <w:sz w:val="28"/>
          <w:szCs w:val="28"/>
          <w:lang w:val="kk-KZ"/>
        </w:rPr>
        <w:t xml:space="preserve">залығы әрі су молдығы, эпитет. </w:t>
      </w:r>
    </w:p>
    <w:p w14:paraId="38026506" w14:textId="77777777" w:rsidR="00CC32F8" w:rsidRDefault="00CC32F8" w:rsidP="00CC32F8">
      <w:pPr>
        <w:pBdr>
          <w:top w:val="nil"/>
          <w:left w:val="nil"/>
          <w:bottom w:val="nil"/>
          <w:right w:val="nil"/>
          <w:between w:val="nil"/>
        </w:pBdr>
        <w:tabs>
          <w:tab w:val="left" w:pos="993"/>
        </w:tabs>
        <w:spacing w:line="240" w:lineRule="auto"/>
        <w:ind w:left="-2" w:firstLineChars="0" w:firstLine="709"/>
        <w:jc w:val="both"/>
        <w:rPr>
          <w:sz w:val="28"/>
          <w:szCs w:val="28"/>
          <w:lang w:val="kk-KZ"/>
        </w:rPr>
      </w:pPr>
      <w:r w:rsidRPr="002A7B0A">
        <w:rPr>
          <w:sz w:val="28"/>
          <w:szCs w:val="28"/>
          <w:lang w:val="kk-KZ"/>
        </w:rPr>
        <w:t>Ғалым Қ.</w:t>
      </w:r>
      <w:r>
        <w:rPr>
          <w:sz w:val="28"/>
          <w:szCs w:val="28"/>
          <w:lang w:val="kk-KZ"/>
        </w:rPr>
        <w:t xml:space="preserve"> </w:t>
      </w:r>
      <w:r w:rsidRPr="002A7B0A">
        <w:rPr>
          <w:sz w:val="28"/>
          <w:szCs w:val="28"/>
          <w:lang w:val="kk-KZ"/>
        </w:rPr>
        <w:t>Жүсіп өлең талдау барысында сұрақ-тапсырма бойынша мәтінге сандарды қойып, талдау жұмысын жүргізді. Бұл әдістің тиімділігі сол, біріншіден: оқушының математикалық логикасын, шапшаң ойлауын дамытса, екіншіден: тайм менеджмент – уақытты тиімді басқару, ұтымды пайдалану; үшіншіден: теориялық білімді тәжірбиеде іске асыру; төртіншіден: сөздік қорын молайтып, тіл байлығын дамыту.</w:t>
      </w:r>
    </w:p>
    <w:p w14:paraId="4EEA6388" w14:textId="77777777" w:rsidR="00CC32F8" w:rsidRPr="002A7B0A" w:rsidRDefault="00CC32F8" w:rsidP="00CC32F8">
      <w:pPr>
        <w:pBdr>
          <w:top w:val="nil"/>
          <w:left w:val="nil"/>
          <w:bottom w:val="nil"/>
          <w:right w:val="nil"/>
          <w:between w:val="nil"/>
        </w:pBdr>
        <w:tabs>
          <w:tab w:val="left" w:pos="993"/>
        </w:tabs>
        <w:spacing w:line="240" w:lineRule="auto"/>
        <w:ind w:left="-2" w:firstLineChars="0" w:firstLine="709"/>
        <w:jc w:val="both"/>
        <w:rPr>
          <w:sz w:val="28"/>
          <w:szCs w:val="28"/>
          <w:lang w:val="kk-KZ"/>
        </w:rPr>
      </w:pPr>
      <w:r>
        <w:rPr>
          <w:sz w:val="28"/>
          <w:szCs w:val="28"/>
          <w:lang w:val="kk-KZ"/>
        </w:rPr>
        <w:t>Жоғарыдағы сандармен көрсетілген сұрақтармен оқушылар өлең талдауға кіріскенде өлеңдегі сөздердің көбі бейнелілік, ақындық шеберлік, сөздерді дәл, нақты қолдана білу жағынан тұтас қарастырылатын болады. Оқушылар тек троп, фигура емес, басқа сөздерге де назар аударатын болады.</w:t>
      </w:r>
    </w:p>
    <w:p w14:paraId="10F9413C"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М. Жұмабаевтың «Орал тауы» өлеңін талдау барысында алдын-ала сұрақтар беріліп, соған жауап әзірлеу ұсынылады.</w:t>
      </w:r>
    </w:p>
    <w:p w14:paraId="454852B2"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1</w:t>
      </w:r>
      <w:r w:rsidRPr="002A7B0A">
        <w:rPr>
          <w:i/>
          <w:iCs/>
          <w:sz w:val="28"/>
          <w:szCs w:val="28"/>
          <w:lang w:val="kk-KZ"/>
        </w:rPr>
        <w:t>. Ағаш көптігі</w:t>
      </w:r>
      <w:r w:rsidRPr="002A7B0A">
        <w:rPr>
          <w:sz w:val="28"/>
          <w:szCs w:val="28"/>
          <w:lang w:val="kk-KZ"/>
        </w:rPr>
        <w:t xml:space="preserve"> /Жиі-жиі шытырманды </w:t>
      </w:r>
      <w:r>
        <w:rPr>
          <w:i/>
          <w:sz w:val="28"/>
          <w:szCs w:val="28"/>
          <w:lang w:val="kk-KZ"/>
        </w:rPr>
        <w:t>түрлі ағаш</w:t>
      </w:r>
      <w:r w:rsidRPr="002A7B0A">
        <w:rPr>
          <w:i/>
          <w:sz w:val="28"/>
          <w:szCs w:val="28"/>
          <w:lang w:val="kk-KZ"/>
        </w:rPr>
        <w:t>/</w:t>
      </w:r>
      <w:r>
        <w:rPr>
          <w:i/>
          <w:sz w:val="28"/>
          <w:szCs w:val="28"/>
          <w:lang w:val="kk-KZ"/>
        </w:rPr>
        <w:t xml:space="preserve"> </w:t>
      </w:r>
      <w:r w:rsidRPr="002A7B0A">
        <w:rPr>
          <w:sz w:val="28"/>
          <w:szCs w:val="28"/>
          <w:lang w:val="kk-KZ"/>
        </w:rPr>
        <w:t>тұрғаны мұнарланып өсіп жалғас/</w:t>
      </w:r>
      <w:r>
        <w:rPr>
          <w:sz w:val="28"/>
          <w:szCs w:val="28"/>
          <w:lang w:val="kk-KZ"/>
        </w:rPr>
        <w:t>.</w:t>
      </w:r>
    </w:p>
    <w:p w14:paraId="02993D7A"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Pr>
          <w:sz w:val="28"/>
          <w:szCs w:val="28"/>
          <w:lang w:val="kk-KZ"/>
        </w:rPr>
        <w:t xml:space="preserve">2. </w:t>
      </w:r>
      <w:r w:rsidRPr="002A7B0A">
        <w:rPr>
          <w:i/>
          <w:iCs/>
          <w:sz w:val="28"/>
          <w:szCs w:val="28"/>
          <w:lang w:val="kk-KZ"/>
        </w:rPr>
        <w:t>Аң көптігі</w:t>
      </w:r>
      <w:r w:rsidRPr="002A7B0A">
        <w:rPr>
          <w:sz w:val="28"/>
          <w:szCs w:val="28"/>
          <w:lang w:val="kk-KZ"/>
        </w:rPr>
        <w:t xml:space="preserve"> /</w:t>
      </w:r>
      <w:r>
        <w:rPr>
          <w:sz w:val="28"/>
          <w:szCs w:val="28"/>
          <w:lang w:val="kk-KZ"/>
        </w:rPr>
        <w:t xml:space="preserve"> </w:t>
      </w:r>
      <w:r w:rsidRPr="002A7B0A">
        <w:rPr>
          <w:sz w:val="28"/>
          <w:szCs w:val="28"/>
          <w:lang w:val="kk-KZ"/>
        </w:rPr>
        <w:t>Ішінде аю, қасқыр, түрлі аң толған/</w:t>
      </w:r>
      <w:r>
        <w:rPr>
          <w:sz w:val="28"/>
          <w:szCs w:val="28"/>
          <w:lang w:val="kk-KZ"/>
        </w:rPr>
        <w:t>.</w:t>
      </w:r>
    </w:p>
    <w:p w14:paraId="4BD81762"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3</w:t>
      </w:r>
      <w:r w:rsidRPr="002A7B0A">
        <w:rPr>
          <w:i/>
          <w:iCs/>
          <w:sz w:val="28"/>
          <w:szCs w:val="28"/>
          <w:lang w:val="kk-KZ"/>
        </w:rPr>
        <w:t>. Тау биіктігі</w:t>
      </w:r>
      <w:r w:rsidRPr="002A7B0A">
        <w:rPr>
          <w:sz w:val="28"/>
          <w:szCs w:val="28"/>
          <w:lang w:val="kk-KZ"/>
        </w:rPr>
        <w:t xml:space="preserve"> / Таласқан аспанменен </w:t>
      </w:r>
      <w:r w:rsidRPr="002A7B0A">
        <w:rPr>
          <w:i/>
          <w:sz w:val="28"/>
          <w:szCs w:val="28"/>
          <w:lang w:val="kk-KZ"/>
        </w:rPr>
        <w:t>көкпеңбек тас/</w:t>
      </w:r>
      <w:r w:rsidRPr="002A7B0A">
        <w:rPr>
          <w:sz w:val="28"/>
          <w:szCs w:val="28"/>
          <w:lang w:val="kk-KZ"/>
        </w:rPr>
        <w:t xml:space="preserve"> қарасаң, төбесіне айналар бас/</w:t>
      </w:r>
      <w:r>
        <w:rPr>
          <w:sz w:val="28"/>
          <w:szCs w:val="28"/>
          <w:lang w:val="kk-KZ"/>
        </w:rPr>
        <w:t>.</w:t>
      </w:r>
    </w:p>
    <w:p w14:paraId="3C05EEEF" w14:textId="16FC2694" w:rsidR="00CC32F8" w:rsidRPr="00D44D69"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4. Символдық белгі /Тұрғанда </w:t>
      </w:r>
      <w:r w:rsidRPr="002A7B0A">
        <w:rPr>
          <w:i/>
          <w:sz w:val="28"/>
          <w:szCs w:val="28"/>
          <w:lang w:val="kk-KZ"/>
        </w:rPr>
        <w:t>бақыт құсы/</w:t>
      </w:r>
      <w:r w:rsidRPr="002A7B0A">
        <w:rPr>
          <w:sz w:val="28"/>
          <w:szCs w:val="28"/>
          <w:lang w:val="kk-KZ"/>
        </w:rPr>
        <w:t xml:space="preserve"> Іргесі </w:t>
      </w:r>
      <w:r w:rsidRPr="002A7B0A">
        <w:rPr>
          <w:i/>
          <w:sz w:val="28"/>
          <w:szCs w:val="28"/>
          <w:lang w:val="kk-KZ"/>
        </w:rPr>
        <w:t>жел күн</w:t>
      </w:r>
      <w:r w:rsidRPr="002A7B0A">
        <w:rPr>
          <w:sz w:val="28"/>
          <w:szCs w:val="28"/>
          <w:lang w:val="kk-KZ"/>
        </w:rPr>
        <w:t xml:space="preserve"> тимей берік еді/ т.б, жүйелі талдаулары арқылы ғалым М.</w:t>
      </w:r>
      <w:r>
        <w:rPr>
          <w:sz w:val="28"/>
          <w:szCs w:val="28"/>
          <w:lang w:val="kk-KZ"/>
        </w:rPr>
        <w:t xml:space="preserve"> </w:t>
      </w:r>
      <w:r w:rsidRPr="002A7B0A">
        <w:rPr>
          <w:sz w:val="28"/>
          <w:szCs w:val="28"/>
          <w:lang w:val="kk-KZ"/>
        </w:rPr>
        <w:t xml:space="preserve">Жұмабаевтың ірі суреткер екенін, өзіндік стилін, ешкімге ұқсамайтын ерекшелігін, даралығын дәлелдеп, ақынның бейнелеу түрлерін жарыстырып пайдаланып, лириканың жанрлық </w:t>
      </w:r>
      <w:r w:rsidRPr="00D44D69">
        <w:rPr>
          <w:sz w:val="28"/>
          <w:szCs w:val="28"/>
          <w:lang w:val="kk-KZ"/>
        </w:rPr>
        <w:t xml:space="preserve">мүмкіндіктерін кеңейту үрдісін көрсетті. </w:t>
      </w:r>
    </w:p>
    <w:p w14:paraId="4AAC199F" w14:textId="398AD2DE" w:rsidR="00CC32F8" w:rsidRPr="00D44D69"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D44D69">
        <w:rPr>
          <w:sz w:val="28"/>
          <w:szCs w:val="28"/>
          <w:lang w:val="kk-KZ"/>
        </w:rPr>
        <w:t xml:space="preserve">Жоғарыдағы үлгімен Қ. Жүсіптің «Мектепте қазақ әдебиетін оқыту» кітабында А. Байтұрсынов, М. Дулатов, С. Дөнентаев, С. Сейфуллин, М. Жұмабаев, І. Жансүгіров, Қ. Аманжолов өлеңдері идеялық-көркемдік тұрғыда алғаш рет талданғандығын айта кетуіміз керек. </w:t>
      </w:r>
    </w:p>
    <w:p w14:paraId="475FB796" w14:textId="18CB99EC"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Әдіскер ғалым Қ. Жүсіп көркем әдебиет тiлiндегі эпитет, теңеу, метафора, кейiптеу тәрiздi тiлдiң ажарлау, құбылту құралдарынан мысалдар берумен шектелмейді. Шығармадағы түсiнiксiз, көнерген, немесе сирек қолданылатын сөздердiң мағынасын ашып, арнайы сөздiкке тiзу жұмыстарын қолда</w:t>
      </w:r>
      <w:r>
        <w:rPr>
          <w:sz w:val="28"/>
          <w:szCs w:val="28"/>
          <w:lang w:val="kk-KZ"/>
        </w:rPr>
        <w:t>н</w:t>
      </w:r>
      <w:r w:rsidRPr="002A7B0A">
        <w:rPr>
          <w:sz w:val="28"/>
          <w:szCs w:val="28"/>
          <w:lang w:val="kk-KZ"/>
        </w:rPr>
        <w:t xml:space="preserve">ды, осымен ғана шектелу тiл байлығының бар қайнарын ашуға емес, жекелеген табыстарға ғана апаратынын ескертті. Суреткер үшiн эпитет, метафора, т.б. айшықты сөздер бiрден-бiр, негiзгi табыс болып санала бермейтiнiн, көп iзденiстiң бiр қыры ғана екенiн </w:t>
      </w:r>
      <w:r w:rsidR="00576537">
        <w:rPr>
          <w:sz w:val="28"/>
          <w:szCs w:val="28"/>
          <w:lang w:val="kk-KZ"/>
        </w:rPr>
        <w:t>айқындады</w:t>
      </w:r>
      <w:r w:rsidRPr="002A7B0A">
        <w:rPr>
          <w:sz w:val="28"/>
          <w:szCs w:val="28"/>
          <w:lang w:val="kk-KZ"/>
        </w:rPr>
        <w:t>.</w:t>
      </w:r>
    </w:p>
    <w:p w14:paraId="3E12D2A1" w14:textId="77777777" w:rsidR="00CC32F8" w:rsidRPr="00037F09"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Ғалымның әдебиетті оқытуға деген көзқарасы, әдістері бүгін де бүкіл елге таралып, қажеттілікті тудырғаны белгілі. Ғалым поэзияны ғана емес, сонымен қатар көркем әдебиет тілін тереңірек талдау арқылы меңгертудің жолдарын ұсынды, бұл кейінгі ұрпақты ана тілінің қыр-сырын түсінуге және бай әдеби тілдің сырын ашуға септігін тигізді.</w:t>
      </w:r>
    </w:p>
    <w:p w14:paraId="4C44754A" w14:textId="2C05EA75" w:rsidR="0070676F" w:rsidRDefault="00666C60" w:rsidP="00666C60">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Қ. Жүсіп мектепте х</w:t>
      </w:r>
      <w:r w:rsidR="00037F09">
        <w:rPr>
          <w:sz w:val="28"/>
          <w:szCs w:val="28"/>
          <w:lang w:val="kk-KZ"/>
        </w:rPr>
        <w:t>алық ауыз әдебиеті, оның ішінде ертегілерді</w:t>
      </w:r>
      <w:r>
        <w:rPr>
          <w:sz w:val="28"/>
          <w:szCs w:val="28"/>
          <w:lang w:val="kk-KZ"/>
        </w:rPr>
        <w:t xml:space="preserve"> («Керқұла атты Кендебай», «Аяз би») </w:t>
      </w:r>
      <w:r w:rsidR="00037F09">
        <w:rPr>
          <w:sz w:val="28"/>
          <w:szCs w:val="28"/>
          <w:lang w:val="kk-KZ"/>
        </w:rPr>
        <w:t>оқыту</w:t>
      </w:r>
      <w:r>
        <w:rPr>
          <w:sz w:val="28"/>
          <w:szCs w:val="28"/>
          <w:lang w:val="kk-KZ"/>
        </w:rPr>
        <w:t>дың</w:t>
      </w:r>
      <w:r w:rsidRPr="00666C60">
        <w:rPr>
          <w:sz w:val="28"/>
          <w:szCs w:val="28"/>
          <w:lang w:val="kk-KZ"/>
        </w:rPr>
        <w:t xml:space="preserve"> </w:t>
      </w:r>
      <w:r>
        <w:rPr>
          <w:sz w:val="28"/>
          <w:szCs w:val="28"/>
          <w:lang w:val="kk-KZ"/>
        </w:rPr>
        <w:t xml:space="preserve">тиімді </w:t>
      </w:r>
      <w:r w:rsidR="00BA1425">
        <w:rPr>
          <w:sz w:val="28"/>
          <w:szCs w:val="28"/>
          <w:lang w:val="kk-KZ"/>
        </w:rPr>
        <w:t>әдістерін</w:t>
      </w:r>
      <w:r>
        <w:rPr>
          <w:sz w:val="28"/>
          <w:szCs w:val="28"/>
          <w:lang w:val="kk-KZ"/>
        </w:rPr>
        <w:t xml:space="preserve"> ұсынды. Оқушылардан ертегі</w:t>
      </w:r>
      <w:r w:rsidR="00037F09">
        <w:rPr>
          <w:sz w:val="28"/>
          <w:szCs w:val="28"/>
          <w:lang w:val="kk-KZ"/>
        </w:rPr>
        <w:t xml:space="preserve"> мәтін</w:t>
      </w:r>
      <w:r>
        <w:rPr>
          <w:sz w:val="28"/>
          <w:szCs w:val="28"/>
          <w:lang w:val="kk-KZ"/>
        </w:rPr>
        <w:t>і</w:t>
      </w:r>
      <w:r w:rsidR="00037F09">
        <w:rPr>
          <w:sz w:val="28"/>
          <w:szCs w:val="28"/>
          <w:lang w:val="kk-KZ"/>
        </w:rPr>
        <w:t>мен алдын-ала танысып келуі талап етілді.</w:t>
      </w:r>
      <w:r w:rsidR="005A781C">
        <w:rPr>
          <w:sz w:val="28"/>
          <w:szCs w:val="28"/>
          <w:lang w:val="kk-KZ"/>
        </w:rPr>
        <w:t xml:space="preserve"> Е</w:t>
      </w:r>
      <w:r w:rsidR="00DA26D9">
        <w:rPr>
          <w:sz w:val="28"/>
          <w:szCs w:val="28"/>
          <w:lang w:val="kk-KZ"/>
        </w:rPr>
        <w:t>ртегідегі образ, деталь, сөздегі сурет</w:t>
      </w:r>
      <w:r w:rsidR="00BC5C01">
        <w:rPr>
          <w:sz w:val="28"/>
          <w:szCs w:val="28"/>
          <w:lang w:val="kk-KZ"/>
        </w:rPr>
        <w:t xml:space="preserve">тің қалай өрнектеліп берілгенін </w:t>
      </w:r>
      <w:r w:rsidR="005A781C">
        <w:rPr>
          <w:sz w:val="28"/>
          <w:szCs w:val="28"/>
          <w:lang w:val="kk-KZ"/>
        </w:rPr>
        <w:t>сауалдар қою</w:t>
      </w:r>
      <w:r w:rsidR="00BC5C01">
        <w:rPr>
          <w:sz w:val="28"/>
          <w:szCs w:val="28"/>
          <w:lang w:val="kk-KZ"/>
        </w:rPr>
        <w:t xml:space="preserve"> арқылы ашады.</w:t>
      </w:r>
      <w:r w:rsidR="0070676F">
        <w:rPr>
          <w:sz w:val="28"/>
          <w:szCs w:val="28"/>
          <w:lang w:val="kk-KZ"/>
        </w:rPr>
        <w:t xml:space="preserve"> </w:t>
      </w:r>
    </w:p>
    <w:p w14:paraId="5AAEA9E5" w14:textId="625CB9C1" w:rsidR="0070676F" w:rsidRDefault="0070676F" w:rsidP="00666C60">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Сауал:</w:t>
      </w:r>
    </w:p>
    <w:p w14:paraId="3F9B0557" w14:textId="78292163" w:rsidR="0070676F" w:rsidRDefault="0070676F" w:rsidP="0070676F">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 xml:space="preserve">- </w:t>
      </w:r>
      <w:r w:rsidR="00957196">
        <w:rPr>
          <w:sz w:val="28"/>
          <w:szCs w:val="28"/>
          <w:lang w:val="kk-KZ"/>
        </w:rPr>
        <w:t>Кендебай а</w:t>
      </w:r>
      <w:r>
        <w:rPr>
          <w:sz w:val="28"/>
          <w:szCs w:val="28"/>
          <w:lang w:val="kk-KZ"/>
        </w:rPr>
        <w:t xml:space="preserve">рқар, киік, құлан, маралды </w:t>
      </w:r>
      <w:r w:rsidRPr="00957196">
        <w:rPr>
          <w:sz w:val="28"/>
          <w:szCs w:val="28"/>
          <w:u w:val="single"/>
          <w:lang w:val="kk-KZ"/>
        </w:rPr>
        <w:t>мая-мая</w:t>
      </w:r>
      <w:r>
        <w:rPr>
          <w:sz w:val="28"/>
          <w:szCs w:val="28"/>
          <w:lang w:val="kk-KZ"/>
        </w:rPr>
        <w:t xml:space="preserve"> үйіп тастапты – дегенге не айтамыз?</w:t>
      </w:r>
    </w:p>
    <w:p w14:paraId="35D9EE06" w14:textId="4C5E18FB" w:rsidR="00957196" w:rsidRDefault="00957196" w:rsidP="0070676F">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Жауаптар:</w:t>
      </w:r>
    </w:p>
    <w:p w14:paraId="14416122" w14:textId="33C45990" w:rsidR="00957196" w:rsidRDefault="00957196" w:rsidP="00957196">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 xml:space="preserve">- Кендебай – мықты, мерген, епті, көзі қырағы, табанды, шыдамды... т.б </w:t>
      </w:r>
      <w:r w:rsidR="00886C3C">
        <w:rPr>
          <w:sz w:val="28"/>
          <w:szCs w:val="28"/>
          <w:lang w:val="kk-KZ"/>
        </w:rPr>
        <w:t>деген ықтимал жауаптар айтылады.</w:t>
      </w:r>
    </w:p>
    <w:p w14:paraId="0117CBF4" w14:textId="7A004F5C" w:rsidR="005A781C" w:rsidRDefault="009A0692" w:rsidP="00957196">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 xml:space="preserve"> </w:t>
      </w:r>
      <w:r w:rsidR="00957196">
        <w:rPr>
          <w:sz w:val="28"/>
          <w:szCs w:val="28"/>
          <w:lang w:val="kk-KZ"/>
        </w:rPr>
        <w:t>Қ. Жүсіп о</w:t>
      </w:r>
      <w:r>
        <w:rPr>
          <w:sz w:val="28"/>
          <w:szCs w:val="28"/>
          <w:lang w:val="kk-KZ"/>
        </w:rPr>
        <w:t>қушыларды ізденте отырып, ертегінің көркемдігін таныту, шығарманы талдауға үйрету, пікір айту</w:t>
      </w:r>
      <w:r w:rsidR="00BA1425">
        <w:rPr>
          <w:sz w:val="28"/>
          <w:szCs w:val="28"/>
          <w:lang w:val="kk-KZ"/>
        </w:rPr>
        <w:t xml:space="preserve">, тіл байлығын дамыту жолдарын қарастырды. </w:t>
      </w:r>
    </w:p>
    <w:p w14:paraId="73273BDC" w14:textId="42EE4B7E"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Қ. Жүсіп М. Әуезовтің «Абай жолын» оқытуда қаламгердің суреткерлік шеберлігін ашып, мәтінге кешенді талдау жасады. </w:t>
      </w:r>
    </w:p>
    <w:p w14:paraId="43304ACD"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айтуына ден қойсақ, онда М.Әуезовтің бұл шығарманы әміршілдік жүйе қыспағында жазғанын, соның салдарынан осындай ізгілікті мұрат тұтқан қайраткер сөздерінен кейін де жетім бала Дәрменге Дәркембайдың құн сұрауын, сол арқылы ізінше Құнанбайды айыптауын да есте ұстауымыз керектігін, Коммунистік партия қыспағымен таптық тартыс, таптық көзқарасты басшылыққа алуға мәжбүр болса да, суреткер біраз ретте түсінген адамға Құнанбайда көп сыр жатқанын, онда ізгілік бастауы мол екенін аңғарта алған. «Мұның бәрі – Абайды әлемге таныту үшін, оның әкесін құрбандыққа шалуға мәжбүр болушылықты танытумен қатар сырт көзге ғайбаттаған сыңайда болса да, Құнанбайды толық түсініп, терең сезінуге көп дайындық қажет екендігін аңғартқан шеберлік айнасы» [115, б. 62],</w:t>
      </w:r>
      <w:r>
        <w:rPr>
          <w:sz w:val="28"/>
          <w:szCs w:val="28"/>
          <w:lang w:val="kk-KZ"/>
        </w:rPr>
        <w:t xml:space="preserve"> </w:t>
      </w:r>
      <w:r w:rsidRPr="002A7B0A">
        <w:rPr>
          <w:sz w:val="28"/>
          <w:szCs w:val="28"/>
          <w:lang w:val="kk-KZ"/>
        </w:rPr>
        <w:t>–</w:t>
      </w:r>
      <w:r>
        <w:rPr>
          <w:sz w:val="28"/>
          <w:szCs w:val="28"/>
          <w:lang w:val="kk-KZ"/>
        </w:rPr>
        <w:t xml:space="preserve"> </w:t>
      </w:r>
      <w:r w:rsidRPr="002A7B0A">
        <w:rPr>
          <w:sz w:val="28"/>
          <w:szCs w:val="28"/>
          <w:lang w:val="kk-KZ"/>
        </w:rPr>
        <w:t>деп М. Әуезовтің шеберлігін айқындады. Қ. Жүсіп «Абай жолы» романындағы Құнанбайдың кеңес дәуірінде ұнамсыз бейне болып суреттелгенін, дегенмен шебер жазушы қаһарманның ірі тұлғасын, адамгершілік қасиеттерін бере білгендігін көрегендікпен кешенді талдау жүргізу барысында айқындап берді.</w:t>
      </w:r>
    </w:p>
    <w:p w14:paraId="2EB27942"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«Абай жолында» баяндалатын оқиғалардың мерзімі, өткен орны өмірде болғаннан басқа болып өзгертілуі шығарма қаһарманын ашу мақсатын көздегендігін айта келіп, тарихи деректермен салыстырды. Құнанбайдың тергеуге түсуі Абайдың өскен жігіттік шағында емес, 9 жаста болған балалық кезінде өткенін, Бөжейдің асына Абайдың қатыспағандығын айта келе, М. Әуезов шеберлігінің басты қыры – өмірде орын алған құбылыс, әрекеттерді игергенде, оны жинақтап, екшеп, көркем шындыққа, яғни адамдардың өмірін кең қамтуға мүмкіндік беретін шындыққа айналдырудағы ізденістері екенін ескертті.</w:t>
      </w:r>
    </w:p>
    <w:p w14:paraId="0FE2AA34"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М. Әуезовтің «Абай жолы» романының алғашқы тарауы Құнанбай мен Бөжей тобы арасындағы тартысқа құрылып, яғни руға бөлінушілік, жеке мансап, жеке байлық үшін жалпы халық мүддесін елемеу, ел бірлігін ыдырату мәселесін дәлелдеуге арналғандығын айта келіп, осы тартысқа Абайды қатыстыруы қаһарманын биік деңгейге көтеруі үшін арнайы алынғандығын көрсетеді. Ал осы тартыс жеке өмір шындығымен ғана шектелсе, бала Абайдың бұл мәнді тайталасқа араласуы мүмкін болмай қалар еді. </w:t>
      </w:r>
    </w:p>
    <w:p w14:paraId="05A83C79" w14:textId="55DCC4A1"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М. Әуезовтің шығарманың алғашқы кітабында ғана емес, кейінгі тарауларында да осы әдіс, өмір шындығы шекарасын кеңейтуі тек Абай, Құнанбайды көрсету ғана емес, сол тәрізді адамдардың көбіне тән ортақ сипаттарды неғұрлым кең қамту талабынан туғандығын анықтап, романнан алынған мысалдар арқылы дәлелдеді. Өмірден алынған детальдар қаһарман Абайдың бейнесін сомдауда ұтқырлықпен қолданылған шеберліктің нәтижесі екендігін Қ. Жүсіп атап көрсетті. 14-15 жасқа келген Абайдың әкесімен араздасып жүргеніне қарамастан, Қарқаралыда Бөжейге сәлем беруі қаһарманын танытуда маңызды деталь болғандығын, себебі Абайдың 15 жасында Бөжейдің өмірден өткеніне 6 жылдай уақыт өткенін, ол детальды жазушының Абайды адамгершілік шыңына жеткізу мақсатында алғандығын дәлелдеді. Жазушы «Абайдың ел бірлігін ту ететінін әйгілеуі – бәрі орталық қаһарман өсуіне қажет мәнді деталь ретінде құнды екенін көрсетті.</w:t>
      </w:r>
    </w:p>
    <w:p w14:paraId="2224AE8C"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Қазақтың қаламгері</w:t>
      </w:r>
      <w:r>
        <w:rPr>
          <w:sz w:val="28"/>
          <w:szCs w:val="28"/>
          <w:lang w:val="kk-KZ"/>
        </w:rPr>
        <w:t xml:space="preserve"> М. Әуезовтің «Абай жолы» роман-</w:t>
      </w:r>
      <w:r w:rsidRPr="002A7B0A">
        <w:rPr>
          <w:sz w:val="28"/>
          <w:szCs w:val="28"/>
          <w:lang w:val="kk-KZ"/>
        </w:rPr>
        <w:t>эпопеясындағы суреттелген оқиға барысының өмірдегі шынайы сипатына тоқталған ғалым: «Мәселен, Құнанбайдың немересі Әмірді қылғындырып өлтірмек болуы, оған Абай ара түсуі өмірде болмаған жәйіт. Бұл деталь қаламгердің кезінде Коммунистік партия қыспағына амалсыз көніп, әке мен баланың арасын әбден ашып, таптық тартысты неғұрлым биіктетіп бейнелеуі үшін керек болғаны анық. Сонымен бірге тап Құнанбай немересін қылқындырмаса да, зиянды әдетті сақтау үшін басқа Құнанбай тәрізділердің сондай аяусыз әрекетке бару ықтималдығын зерделеген жөн. Ендеше қайшылықтар шиеленіскен шақтағы өмір тынысын беру үшін, әрі сол арпалыстар кезіндегі Абай өсуін аша түсу үшін мұндай әрекеттің керек болғандығы даусыз» [115, б. 62], – деп тұжырымдады.</w:t>
      </w:r>
    </w:p>
    <w:p w14:paraId="7448FA5C"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«Абай жолы» романын жаңаша көзқараспен талдау арқылы сол замандағы қыспақпен еріксіз жазылған, өмірде болған оқиғалардың бұрмаланып берілуін көрсетті. Жазушының тап тартысын көрсетуі, әке мен бала арасындағы тартыс нәтижесінде берілгендігін айта келе, романда жазушының Құнанбайдың оң сипаттарын да елеусіз болса да аңғартып кеткен шеберлігін ғалым мысалдар арқылы береді. Қ.</w:t>
      </w:r>
      <w:r>
        <w:rPr>
          <w:sz w:val="28"/>
          <w:szCs w:val="28"/>
          <w:lang w:val="kk-KZ"/>
        </w:rPr>
        <w:t xml:space="preserve"> </w:t>
      </w:r>
      <w:r w:rsidRPr="002A7B0A">
        <w:rPr>
          <w:sz w:val="28"/>
          <w:szCs w:val="28"/>
          <w:lang w:val="kk-KZ"/>
        </w:rPr>
        <w:t>Жүсіп М.</w:t>
      </w:r>
      <w:r>
        <w:rPr>
          <w:sz w:val="28"/>
          <w:szCs w:val="28"/>
          <w:lang w:val="kk-KZ"/>
        </w:rPr>
        <w:t xml:space="preserve"> </w:t>
      </w:r>
      <w:r w:rsidRPr="002A7B0A">
        <w:rPr>
          <w:sz w:val="28"/>
          <w:szCs w:val="28"/>
          <w:lang w:val="kk-KZ"/>
        </w:rPr>
        <w:t xml:space="preserve">Әуезовтің Құнанбай бейнесін сомдауда тапқырлық көрсеткендігін айқындайды. </w:t>
      </w:r>
    </w:p>
    <w:p w14:paraId="2EB9A2E5"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«біз өмірдегі Құнанбай бар да, М.</w:t>
      </w:r>
      <w:r>
        <w:rPr>
          <w:sz w:val="28"/>
          <w:szCs w:val="28"/>
          <w:lang w:val="kk-KZ"/>
        </w:rPr>
        <w:t xml:space="preserve"> </w:t>
      </w:r>
      <w:r w:rsidRPr="002A7B0A">
        <w:rPr>
          <w:sz w:val="28"/>
          <w:szCs w:val="28"/>
          <w:lang w:val="kk-KZ"/>
        </w:rPr>
        <w:t>Әуезов дәуірнамасындағы Құнанбай бар екенін, екеуін үнемі бір адам, немесе бірдей адам деп бағалау орынсыздығын межелейміз. Сонымен бірге суреткер жазушы М. Әуезов бұған дейін ғылыми әдебиетте талданып келгендей, Құнанбайды бірыңғай жағымсыз етіп те көрсетпеген. Жоқ, шығармадағы Құнанбай бірыңғай жағымсыз деп сынау өлшеміне сыймайтын қайшылығы, сыры мол күрделі тұлға ретінде сомдалғанын көрсетеді», [116, б. 56], – деп түйеді.</w:t>
      </w:r>
    </w:p>
    <w:p w14:paraId="22AAEE41"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«Абай жолы» романын талдау арқылы ұлы қаламгердің шеберлігі мен шешендігін, тапқырлығы мен көрегендігін роман желісі бойынша зерттей отырып, жүйелі талдау жасады. Ғалым М. Әуезовтің Абайға «ұлтшыл», «шығысшыл», –</w:t>
      </w:r>
      <w:r>
        <w:rPr>
          <w:sz w:val="28"/>
          <w:szCs w:val="28"/>
          <w:lang w:val="kk-KZ"/>
        </w:rPr>
        <w:t xml:space="preserve"> </w:t>
      </w:r>
      <w:r w:rsidRPr="002A7B0A">
        <w:rPr>
          <w:sz w:val="28"/>
          <w:szCs w:val="28"/>
          <w:lang w:val="kk-KZ"/>
        </w:rPr>
        <w:t>деген кінә тағылатындығын ескергендіктен болса керек, шығыс мәдениетін М.Е.Михайлов аузымен айтқызған тапқырлығын көрсетеді. Қаламгер мұнымен шектелмей, қазақ үн қатса, тіпті Абай мәлімдесе де, бір қиындыққа ұшырарын ескергендіктен де, шығыс мәнін қазақ емес, орыс ұлты өкілі, оның ішінде жаңашыл көзқарастары үшін қуғында жүрген М.</w:t>
      </w:r>
      <w:r>
        <w:rPr>
          <w:sz w:val="28"/>
          <w:szCs w:val="28"/>
          <w:lang w:val="kk-KZ"/>
        </w:rPr>
        <w:t xml:space="preserve"> </w:t>
      </w:r>
      <w:r w:rsidRPr="002A7B0A">
        <w:rPr>
          <w:sz w:val="28"/>
          <w:szCs w:val="28"/>
          <w:lang w:val="kk-KZ"/>
        </w:rPr>
        <w:t>Е.</w:t>
      </w:r>
      <w:r>
        <w:rPr>
          <w:sz w:val="28"/>
          <w:szCs w:val="28"/>
          <w:lang w:val="kk-KZ"/>
        </w:rPr>
        <w:t xml:space="preserve"> </w:t>
      </w:r>
      <w:r w:rsidRPr="002A7B0A">
        <w:rPr>
          <w:sz w:val="28"/>
          <w:szCs w:val="28"/>
          <w:lang w:val="kk-KZ"/>
        </w:rPr>
        <w:t xml:space="preserve">Михайлов аузымен айтқызады. </w:t>
      </w:r>
    </w:p>
    <w:p w14:paraId="1282FCE5"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Ендеше, мен сізге айтайын, ислам тарихы</w:t>
      </w:r>
      <w:r>
        <w:rPr>
          <w:sz w:val="28"/>
          <w:szCs w:val="28"/>
          <w:lang w:val="kk-KZ"/>
        </w:rPr>
        <w:t xml:space="preserve"> </w:t>
      </w:r>
      <w:r w:rsidRPr="002A7B0A">
        <w:rPr>
          <w:sz w:val="28"/>
          <w:szCs w:val="28"/>
          <w:lang w:val="kk-KZ"/>
        </w:rPr>
        <w:t>– білім, ол үлкен білім! Тек қандай тарихшы жазғанын талдау керек...»</w:t>
      </w:r>
    </w:p>
    <w:p w14:paraId="462CA965" w14:textId="117042C9"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Зерттеуші Қ. Жүсіп М.</w:t>
      </w:r>
      <w:r>
        <w:rPr>
          <w:sz w:val="28"/>
          <w:szCs w:val="28"/>
          <w:lang w:val="kk-KZ"/>
        </w:rPr>
        <w:t xml:space="preserve"> </w:t>
      </w:r>
      <w:r w:rsidRPr="002A7B0A">
        <w:rPr>
          <w:sz w:val="28"/>
          <w:szCs w:val="28"/>
          <w:lang w:val="kk-KZ"/>
        </w:rPr>
        <w:t>Е.</w:t>
      </w:r>
      <w:r>
        <w:rPr>
          <w:sz w:val="28"/>
          <w:szCs w:val="28"/>
          <w:lang w:val="kk-KZ"/>
        </w:rPr>
        <w:t xml:space="preserve"> </w:t>
      </w:r>
      <w:r w:rsidRPr="002A7B0A">
        <w:rPr>
          <w:sz w:val="28"/>
          <w:szCs w:val="28"/>
          <w:lang w:val="kk-KZ"/>
        </w:rPr>
        <w:t>Михайловтың сын ойларынан және оны аңдуға қойылған тыңшылар әрекеттері сықақталуынан тек сол кезеңде емес, кейінгі кеңестік дәуірде де етек алған – кеңірек ойлағаны үшін түрмеге жабу т.б. келеңсіздіктердің орын алғандығын байқауға болатындығын айтады.</w:t>
      </w:r>
    </w:p>
    <w:p w14:paraId="3A6B571E"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«Мекен еткен ортаның адам санасына қатыссыз, өзіндік қалып, күй кешуін, екінішіден, сол ортақ құбылысты әр адамның рухани деңгейіне сай өзіндік тану ерекшелігін қабат ескеру қажеттігі, – бәрі суреткерге артылар жүкті қордаланта түседі», [116, б. 59], –деп ғалымның түйіндеуі М.Әуезовтің шеберлік қырын тани алуының нәтижесінен өрістеген ойы деп білеміз.</w:t>
      </w:r>
    </w:p>
    <w:p w14:paraId="42F9E20E" w14:textId="1ABEDAE2"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Қ. Жүсіп көркем шығармадағы авторға тән өзіндік қолтаңба, стильдік ерекшеліктерді саралады. Қаламгер шеберлігін детальдар келтіре отырып, оқырман көңіліне ой танымдылық ұялата отырып, шебер тілмен жеткізе білді. Ұлы суреткерді таныту – ұлы ғалымның ғана қолынан келері сөзсіз. </w:t>
      </w:r>
    </w:p>
    <w:p w14:paraId="076209DB" w14:textId="752D4A98"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w:t>
      </w:r>
      <w:r>
        <w:rPr>
          <w:sz w:val="28"/>
          <w:szCs w:val="28"/>
          <w:lang w:val="kk-KZ"/>
        </w:rPr>
        <w:t xml:space="preserve"> </w:t>
      </w:r>
      <w:r w:rsidRPr="002A7B0A">
        <w:rPr>
          <w:sz w:val="28"/>
          <w:szCs w:val="28"/>
          <w:lang w:val="kk-KZ"/>
        </w:rPr>
        <w:t>Жүсіп М. Әуезовтің «Абай жолы» романындағы табиғаттың суреттелуіне де ерекше назар аудартады. Табиғатты суреттеудегі қаламгер құдіреттілігін ашып береді. М.</w:t>
      </w:r>
      <w:r>
        <w:rPr>
          <w:sz w:val="28"/>
          <w:szCs w:val="28"/>
          <w:lang w:val="kk-KZ"/>
        </w:rPr>
        <w:t xml:space="preserve"> </w:t>
      </w:r>
      <w:r w:rsidRPr="002A7B0A">
        <w:rPr>
          <w:sz w:val="28"/>
          <w:szCs w:val="28"/>
          <w:lang w:val="kk-KZ"/>
        </w:rPr>
        <w:t>Әуезов туындысындағы табиғат эпикалық кеңдігімен, сан сырлылығымен, бояуларының түрлілігімен және айқындығымен, түрлі философиялық ойларға меңзеушілік сипатымен т.б. ерекшеленуін көрсетеді.</w:t>
      </w:r>
    </w:p>
    <w:p w14:paraId="5720D712"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М. Әуезовтің табиғатты бейнелеудегі ізденістерін сараптап, қазақ әдебиетіндегі шеберліктің сан қырлы өрнектерін ашып берді. Сондай-ақ жазушының табиғатқа қаһарманның, Абайдың көзімен қарау үлгілерін шеберлікпен көрсеткендігін анықтайды. Романда бала, кейіннен жігіт, соңында қалыптасқан азамат түсінігімен табиғатты қабылдатып, балалық сезіммен табиғаттың әсемдігіне сүйсіндіріп, қазақтың дархан даласын бейнелегендігін көрсетеді.</w:t>
      </w:r>
    </w:p>
    <w:p w14:paraId="21E7B671" w14:textId="79D0C831"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 Жүсіп М. Әуезовтің табиғатты тамаша бейнелеуін бiржақты ғана көрсетпей әрi салыстыру үшiн</w:t>
      </w:r>
      <w:r>
        <w:rPr>
          <w:sz w:val="28"/>
          <w:szCs w:val="28"/>
          <w:lang w:val="kk-KZ"/>
        </w:rPr>
        <w:t>,</w:t>
      </w:r>
      <w:r w:rsidRPr="002A7B0A">
        <w:rPr>
          <w:sz w:val="28"/>
          <w:szCs w:val="28"/>
          <w:lang w:val="kk-KZ"/>
        </w:rPr>
        <w:t xml:space="preserve"> әрi қазақ тiлiнің байлығын дәлелдей түсу үшiн қардың түрлері мен жаууына байланысты басқа да жазушылардан алынған мысалдарды қоса келтiреді.</w:t>
      </w:r>
    </w:p>
    <w:p w14:paraId="514ECBEA"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Ақ мамықтай </w:t>
      </w:r>
      <w:r w:rsidRPr="002A7B0A">
        <w:rPr>
          <w:i/>
          <w:iCs/>
          <w:sz w:val="28"/>
          <w:szCs w:val="28"/>
          <w:lang w:val="kk-KZ"/>
        </w:rPr>
        <w:t>үлбiреп, сылбырап жауып тұрған</w:t>
      </w:r>
      <w:r w:rsidRPr="002A7B0A">
        <w:rPr>
          <w:sz w:val="28"/>
          <w:szCs w:val="28"/>
          <w:lang w:val="kk-KZ"/>
        </w:rPr>
        <w:t xml:space="preserve"> ақша қар//Майлин Б/.</w:t>
      </w:r>
    </w:p>
    <w:p w14:paraId="56F1B90E"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Жел саябырлап, қар ендi </w:t>
      </w:r>
      <w:r w:rsidRPr="002A7B0A">
        <w:rPr>
          <w:bCs/>
          <w:i/>
          <w:iCs/>
          <w:sz w:val="28"/>
          <w:szCs w:val="28"/>
          <w:lang w:val="kk-KZ"/>
        </w:rPr>
        <w:t>қалбаңдамай</w:t>
      </w:r>
      <w:r w:rsidRPr="002A7B0A">
        <w:rPr>
          <w:sz w:val="28"/>
          <w:szCs w:val="28"/>
          <w:lang w:val="kk-KZ"/>
        </w:rPr>
        <w:t xml:space="preserve">, бiркелкi </w:t>
      </w:r>
      <w:r w:rsidRPr="002A7B0A">
        <w:rPr>
          <w:bCs/>
          <w:i/>
          <w:iCs/>
          <w:sz w:val="28"/>
          <w:szCs w:val="28"/>
          <w:lang w:val="kk-KZ"/>
        </w:rPr>
        <w:t>мамырлап түсiп жатты</w:t>
      </w:r>
      <w:r w:rsidRPr="002A7B0A">
        <w:rPr>
          <w:sz w:val="28"/>
          <w:szCs w:val="28"/>
          <w:lang w:val="kk-KZ"/>
        </w:rPr>
        <w:t>. // Мұртазаев Ш/.</w:t>
      </w:r>
    </w:p>
    <w:p w14:paraId="12554141"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Қар бiрде </w:t>
      </w:r>
      <w:r w:rsidRPr="002A7B0A">
        <w:rPr>
          <w:bCs/>
          <w:i/>
          <w:iCs/>
          <w:sz w:val="28"/>
          <w:szCs w:val="28"/>
          <w:lang w:val="kk-KZ"/>
        </w:rPr>
        <w:t>жапалақтайды</w:t>
      </w:r>
      <w:r w:rsidRPr="002A7B0A">
        <w:rPr>
          <w:bCs/>
          <w:sz w:val="28"/>
          <w:szCs w:val="28"/>
          <w:lang w:val="kk-KZ"/>
        </w:rPr>
        <w:t xml:space="preserve">, </w:t>
      </w:r>
      <w:r w:rsidRPr="002A7B0A">
        <w:rPr>
          <w:sz w:val="28"/>
          <w:szCs w:val="28"/>
          <w:lang w:val="kk-KZ"/>
        </w:rPr>
        <w:t xml:space="preserve">бiрде </w:t>
      </w:r>
      <w:r w:rsidRPr="002A7B0A">
        <w:rPr>
          <w:bCs/>
          <w:i/>
          <w:iCs/>
          <w:sz w:val="28"/>
          <w:szCs w:val="28"/>
          <w:lang w:val="kk-KZ"/>
        </w:rPr>
        <w:t>қиырлайды,</w:t>
      </w:r>
      <w:r w:rsidRPr="002A7B0A">
        <w:rPr>
          <w:sz w:val="28"/>
          <w:szCs w:val="28"/>
          <w:lang w:val="kk-KZ"/>
        </w:rPr>
        <w:t xml:space="preserve"> бiрде </w:t>
      </w:r>
      <w:r w:rsidRPr="002A7B0A">
        <w:rPr>
          <w:bCs/>
          <w:i/>
          <w:iCs/>
          <w:sz w:val="28"/>
          <w:szCs w:val="28"/>
          <w:lang w:val="kk-KZ"/>
        </w:rPr>
        <w:t>қылаулайды.</w:t>
      </w:r>
      <w:r w:rsidRPr="002A7B0A">
        <w:rPr>
          <w:b/>
          <w:sz w:val="28"/>
          <w:szCs w:val="28"/>
          <w:lang w:val="kk-KZ"/>
        </w:rPr>
        <w:t xml:space="preserve"> //</w:t>
      </w:r>
      <w:r w:rsidRPr="002A7B0A">
        <w:rPr>
          <w:sz w:val="28"/>
          <w:szCs w:val="28"/>
          <w:lang w:val="kk-KZ"/>
        </w:rPr>
        <w:t>Жансүгiров I./</w:t>
      </w:r>
    </w:p>
    <w:p w14:paraId="6BB5150E"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bCs/>
          <w:i/>
          <w:iCs/>
          <w:sz w:val="28"/>
          <w:szCs w:val="28"/>
          <w:lang w:val="kk-KZ"/>
        </w:rPr>
        <w:t>Қиыршық</w:t>
      </w:r>
      <w:r w:rsidRPr="002A7B0A">
        <w:rPr>
          <w:sz w:val="28"/>
          <w:szCs w:val="28"/>
          <w:lang w:val="kk-KZ"/>
        </w:rPr>
        <w:t xml:space="preserve"> қар әлi </w:t>
      </w:r>
      <w:r w:rsidRPr="002A7B0A">
        <w:rPr>
          <w:i/>
          <w:iCs/>
          <w:sz w:val="28"/>
          <w:szCs w:val="28"/>
          <w:lang w:val="kk-KZ"/>
        </w:rPr>
        <w:t>қыламықтап</w:t>
      </w:r>
      <w:r w:rsidRPr="002A7B0A">
        <w:rPr>
          <w:sz w:val="28"/>
          <w:szCs w:val="28"/>
          <w:lang w:val="kk-KZ"/>
        </w:rPr>
        <w:t xml:space="preserve"> тұр// Нұрпейiсов Ә/.</w:t>
      </w:r>
    </w:p>
    <w:p w14:paraId="1CF5AE01" w14:textId="16FE9B9B" w:rsidR="00CC32F8" w:rsidRPr="002A7B0A" w:rsidRDefault="00CC32F8" w:rsidP="00C1068F">
      <w:pPr>
        <w:pBdr>
          <w:top w:val="nil"/>
          <w:left w:val="nil"/>
          <w:bottom w:val="nil"/>
          <w:right w:val="nil"/>
          <w:between w:val="nil"/>
        </w:pBdr>
        <w:spacing w:line="240" w:lineRule="auto"/>
        <w:ind w:leftChars="0" w:left="0" w:firstLineChars="0" w:firstLine="707"/>
        <w:jc w:val="both"/>
        <w:rPr>
          <w:sz w:val="28"/>
          <w:szCs w:val="28"/>
          <w:lang w:val="kk-KZ"/>
        </w:rPr>
      </w:pPr>
      <w:r w:rsidRPr="002A7B0A">
        <w:rPr>
          <w:sz w:val="28"/>
          <w:szCs w:val="28"/>
          <w:lang w:val="kk-KZ"/>
        </w:rPr>
        <w:t xml:space="preserve">Ұзамай қар </w:t>
      </w:r>
      <w:r w:rsidRPr="002A7B0A">
        <w:rPr>
          <w:i/>
          <w:iCs/>
          <w:sz w:val="28"/>
          <w:szCs w:val="28"/>
          <w:lang w:val="kk-KZ"/>
        </w:rPr>
        <w:t>қапалақтай</w:t>
      </w:r>
      <w:r w:rsidRPr="002A7B0A">
        <w:rPr>
          <w:sz w:val="28"/>
          <w:szCs w:val="28"/>
          <w:lang w:val="kk-KZ"/>
        </w:rPr>
        <w:t xml:space="preserve"> бастады. //Мүсiрепов Ғ/.</w:t>
      </w:r>
    </w:p>
    <w:p w14:paraId="18210FD7"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Дүлей боран бұрқырап, аппақ қарды түтетiп, екпiндеп ұйтқи соғып, жердi басқан бұрынғы қалың қармен тағы да </w:t>
      </w:r>
      <w:r w:rsidRPr="002A7B0A">
        <w:rPr>
          <w:bCs/>
          <w:i/>
          <w:iCs/>
          <w:sz w:val="28"/>
          <w:szCs w:val="28"/>
          <w:lang w:val="kk-KZ"/>
        </w:rPr>
        <w:t>сабалап</w:t>
      </w:r>
      <w:r>
        <w:rPr>
          <w:bCs/>
          <w:i/>
          <w:iCs/>
          <w:sz w:val="28"/>
          <w:szCs w:val="28"/>
          <w:lang w:val="kk-KZ"/>
        </w:rPr>
        <w:t xml:space="preserve"> </w:t>
      </w:r>
      <w:r w:rsidRPr="002A7B0A">
        <w:rPr>
          <w:sz w:val="28"/>
          <w:szCs w:val="28"/>
          <w:lang w:val="kk-KZ"/>
        </w:rPr>
        <w:t>жауып тұрған қарды, жын мен жынды қуғандай, бiрiне-бiрiн қосып әлемет қылып жатыр екен. //Сейфуллин С/.</w:t>
      </w:r>
    </w:p>
    <w:p w14:paraId="47697CC7"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Iле-шала қар </w:t>
      </w:r>
      <w:r w:rsidRPr="002A7B0A">
        <w:rPr>
          <w:bCs/>
          <w:i/>
          <w:iCs/>
          <w:sz w:val="28"/>
          <w:szCs w:val="28"/>
          <w:lang w:val="kk-KZ"/>
        </w:rPr>
        <w:t>қыламықтап,</w:t>
      </w:r>
      <w:r w:rsidRPr="002A7B0A">
        <w:rPr>
          <w:sz w:val="28"/>
          <w:szCs w:val="28"/>
          <w:lang w:val="kk-KZ"/>
        </w:rPr>
        <w:t xml:space="preserve"> жер бетiн жеңiл </w:t>
      </w:r>
      <w:r w:rsidRPr="002A7B0A">
        <w:rPr>
          <w:bCs/>
          <w:i/>
          <w:iCs/>
          <w:sz w:val="28"/>
          <w:szCs w:val="28"/>
          <w:lang w:val="kk-KZ"/>
        </w:rPr>
        <w:t xml:space="preserve">кiрбiк </w:t>
      </w:r>
      <w:r w:rsidRPr="002A7B0A">
        <w:rPr>
          <w:sz w:val="28"/>
          <w:szCs w:val="28"/>
          <w:lang w:val="kk-KZ"/>
        </w:rPr>
        <w:t>басты //Нұрпейiсов Ә /.</w:t>
      </w:r>
    </w:p>
    <w:p w14:paraId="34E4B7AF"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Жаңа жыл алдында </w:t>
      </w:r>
      <w:r w:rsidRPr="002A7B0A">
        <w:rPr>
          <w:bCs/>
          <w:i/>
          <w:iCs/>
          <w:sz w:val="28"/>
          <w:szCs w:val="28"/>
          <w:lang w:val="kk-KZ"/>
        </w:rPr>
        <w:t xml:space="preserve">бұрқақтап </w:t>
      </w:r>
      <w:r w:rsidRPr="002A7B0A">
        <w:rPr>
          <w:sz w:val="28"/>
          <w:szCs w:val="28"/>
          <w:lang w:val="kk-KZ"/>
        </w:rPr>
        <w:t>қалың қар жауған//Жұмадiлов Қ /.</w:t>
      </w:r>
    </w:p>
    <w:p w14:paraId="456782CD"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Кейбiр қысаң жерлерде кептелген </w:t>
      </w:r>
      <w:r w:rsidRPr="002A7B0A">
        <w:rPr>
          <w:bCs/>
          <w:i/>
          <w:iCs/>
          <w:sz w:val="28"/>
          <w:szCs w:val="28"/>
          <w:lang w:val="kk-KZ"/>
        </w:rPr>
        <w:t>қасат</w:t>
      </w:r>
      <w:r w:rsidRPr="002A7B0A">
        <w:rPr>
          <w:sz w:val="28"/>
          <w:szCs w:val="28"/>
          <w:lang w:val="kk-KZ"/>
        </w:rPr>
        <w:t xml:space="preserve"> қар жатыр. //Жұмадiлов Қ /.</w:t>
      </w:r>
    </w:p>
    <w:p w14:paraId="2F11BE3A" w14:textId="77777777" w:rsidR="00CC32F8" w:rsidRPr="002A7B0A" w:rsidRDefault="00CC32F8" w:rsidP="00CC32F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Көше жиегiндегi </w:t>
      </w:r>
      <w:r w:rsidRPr="002A7B0A">
        <w:rPr>
          <w:bCs/>
          <w:i/>
          <w:iCs/>
          <w:sz w:val="28"/>
          <w:szCs w:val="28"/>
          <w:lang w:val="kk-KZ"/>
        </w:rPr>
        <w:t>күресiн</w:t>
      </w:r>
      <w:r w:rsidRPr="002A7B0A">
        <w:rPr>
          <w:sz w:val="28"/>
          <w:szCs w:val="28"/>
          <w:lang w:val="kk-KZ"/>
        </w:rPr>
        <w:t xml:space="preserve"> қарлар майлық орамалдай кiрлеп көксоқталанып жатыр. //Жұмадiлов Қ. /.</w:t>
      </w:r>
    </w:p>
    <w:p w14:paraId="56BB830C"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қазақ тілінде аяздың түрлері көп емес екенін, алайда аяз деңгейіне байланысты көптеген сөздер бар екендігін, «аяз» деп өте шықпай, соның әр қалыбына лайық сөз таба бiлуден барып тiл байлығы көрiнетінін М.Әуезов шығармасынан төмендегіше талдап көрсетеді: </w:t>
      </w:r>
    </w:p>
    <w:p w14:paraId="729F443D" w14:textId="77777777" w:rsidR="00CC32F8" w:rsidRPr="002A7B0A" w:rsidRDefault="00CC32F8" w:rsidP="00CC32F8">
      <w:pPr>
        <w:numPr>
          <w:ilvl w:val="0"/>
          <w:numId w:val="1"/>
        </w:numPr>
        <w:pBdr>
          <w:top w:val="nil"/>
          <w:left w:val="nil"/>
          <w:bottom w:val="nil"/>
          <w:right w:val="nil"/>
          <w:between w:val="nil"/>
        </w:pBdr>
        <w:tabs>
          <w:tab w:val="left" w:pos="284"/>
          <w:tab w:val="left" w:pos="567"/>
          <w:tab w:val="left" w:pos="993"/>
        </w:tabs>
        <w:spacing w:line="240" w:lineRule="auto"/>
        <w:ind w:leftChars="0" w:left="1" w:firstLineChars="252" w:firstLine="706"/>
        <w:jc w:val="both"/>
        <w:rPr>
          <w:sz w:val="28"/>
          <w:szCs w:val="28"/>
          <w:lang w:val="kk-KZ"/>
        </w:rPr>
      </w:pPr>
      <w:r w:rsidRPr="002A7B0A">
        <w:rPr>
          <w:sz w:val="28"/>
          <w:szCs w:val="28"/>
          <w:lang w:val="kk-KZ"/>
        </w:rPr>
        <w:t xml:space="preserve">Әзiр дене тоңазытар, </w:t>
      </w:r>
      <w:r w:rsidRPr="002A7B0A">
        <w:rPr>
          <w:i/>
          <w:iCs/>
          <w:sz w:val="28"/>
          <w:szCs w:val="28"/>
          <w:lang w:val="kk-KZ"/>
        </w:rPr>
        <w:t>бет шымшыр</w:t>
      </w:r>
      <w:r w:rsidRPr="002A7B0A">
        <w:rPr>
          <w:sz w:val="28"/>
          <w:szCs w:val="28"/>
          <w:lang w:val="kk-KZ"/>
        </w:rPr>
        <w:t xml:space="preserve"> аяз да жоқ. </w:t>
      </w:r>
    </w:p>
    <w:p w14:paraId="6309D30A" w14:textId="77777777" w:rsidR="00CC32F8" w:rsidRPr="002A7B0A" w:rsidRDefault="00CC32F8" w:rsidP="00CC32F8">
      <w:pPr>
        <w:numPr>
          <w:ilvl w:val="0"/>
          <w:numId w:val="1"/>
        </w:numPr>
        <w:pBdr>
          <w:top w:val="nil"/>
          <w:left w:val="nil"/>
          <w:bottom w:val="nil"/>
          <w:right w:val="nil"/>
          <w:between w:val="nil"/>
        </w:pBdr>
        <w:tabs>
          <w:tab w:val="left" w:pos="284"/>
          <w:tab w:val="left" w:pos="993"/>
        </w:tabs>
        <w:spacing w:line="240" w:lineRule="auto"/>
        <w:ind w:leftChars="0" w:left="1" w:firstLineChars="252" w:firstLine="706"/>
        <w:jc w:val="both"/>
        <w:rPr>
          <w:sz w:val="28"/>
          <w:szCs w:val="28"/>
          <w:lang w:val="kk-KZ"/>
        </w:rPr>
      </w:pPr>
      <w:r w:rsidRPr="002A7B0A">
        <w:rPr>
          <w:sz w:val="28"/>
          <w:szCs w:val="28"/>
          <w:lang w:val="kk-KZ"/>
        </w:rPr>
        <w:t xml:space="preserve">Тек емiс қана </w:t>
      </w:r>
      <w:r w:rsidRPr="002A7B0A">
        <w:rPr>
          <w:bCs/>
          <w:i/>
          <w:iCs/>
          <w:sz w:val="28"/>
          <w:szCs w:val="28"/>
          <w:lang w:val="kk-KZ"/>
        </w:rPr>
        <w:t xml:space="preserve">шытқыл </w:t>
      </w:r>
      <w:r w:rsidRPr="002A7B0A">
        <w:rPr>
          <w:sz w:val="28"/>
          <w:szCs w:val="28"/>
          <w:lang w:val="kk-KZ"/>
        </w:rPr>
        <w:t>бар.</w:t>
      </w:r>
    </w:p>
    <w:p w14:paraId="0AF222A5" w14:textId="77777777" w:rsidR="00CC32F8" w:rsidRPr="002A7B0A" w:rsidRDefault="00CC32F8" w:rsidP="00CC32F8">
      <w:pPr>
        <w:numPr>
          <w:ilvl w:val="0"/>
          <w:numId w:val="1"/>
        </w:numPr>
        <w:pBdr>
          <w:top w:val="nil"/>
          <w:left w:val="nil"/>
          <w:bottom w:val="nil"/>
          <w:right w:val="nil"/>
          <w:between w:val="nil"/>
        </w:pBdr>
        <w:tabs>
          <w:tab w:val="left" w:pos="284"/>
          <w:tab w:val="left" w:pos="993"/>
        </w:tabs>
        <w:spacing w:line="240" w:lineRule="auto"/>
        <w:ind w:leftChars="0" w:left="1" w:firstLineChars="252" w:firstLine="706"/>
        <w:jc w:val="both"/>
        <w:rPr>
          <w:sz w:val="28"/>
          <w:szCs w:val="28"/>
          <w:lang w:val="kk-KZ"/>
        </w:rPr>
      </w:pPr>
      <w:r w:rsidRPr="002A7B0A">
        <w:rPr>
          <w:sz w:val="28"/>
          <w:szCs w:val="28"/>
          <w:lang w:val="kk-KZ"/>
        </w:rPr>
        <w:t xml:space="preserve">Қала iшiнде желсiз </w:t>
      </w:r>
      <w:r w:rsidRPr="002A7B0A">
        <w:rPr>
          <w:bCs/>
          <w:i/>
          <w:iCs/>
          <w:sz w:val="28"/>
          <w:szCs w:val="28"/>
          <w:lang w:val="kk-KZ"/>
        </w:rPr>
        <w:t>шыңылтар</w:t>
      </w:r>
      <w:r w:rsidRPr="002A7B0A">
        <w:rPr>
          <w:sz w:val="28"/>
          <w:szCs w:val="28"/>
          <w:lang w:val="kk-KZ"/>
        </w:rPr>
        <w:t xml:space="preserve"> аяз бiлiнедi.</w:t>
      </w:r>
    </w:p>
    <w:p w14:paraId="0627B8A9" w14:textId="77777777" w:rsidR="00CC32F8" w:rsidRDefault="00CC32F8" w:rsidP="00CC32F8">
      <w:pPr>
        <w:numPr>
          <w:ilvl w:val="0"/>
          <w:numId w:val="1"/>
        </w:numPr>
        <w:pBdr>
          <w:top w:val="nil"/>
          <w:left w:val="nil"/>
          <w:bottom w:val="nil"/>
          <w:right w:val="nil"/>
          <w:between w:val="nil"/>
        </w:pBdr>
        <w:tabs>
          <w:tab w:val="left" w:pos="284"/>
          <w:tab w:val="left" w:pos="993"/>
        </w:tabs>
        <w:spacing w:line="240" w:lineRule="auto"/>
        <w:ind w:leftChars="0" w:left="1" w:firstLineChars="252" w:firstLine="706"/>
        <w:jc w:val="both"/>
        <w:rPr>
          <w:sz w:val="28"/>
          <w:szCs w:val="28"/>
          <w:lang w:val="kk-KZ"/>
        </w:rPr>
      </w:pPr>
      <w:r w:rsidRPr="002A7B0A">
        <w:rPr>
          <w:sz w:val="28"/>
          <w:szCs w:val="28"/>
          <w:lang w:val="kk-KZ"/>
        </w:rPr>
        <w:t xml:space="preserve">Бүгiн де сондай </w:t>
      </w:r>
      <w:r w:rsidRPr="002A7B0A">
        <w:rPr>
          <w:bCs/>
          <w:i/>
          <w:iCs/>
          <w:sz w:val="28"/>
          <w:szCs w:val="28"/>
          <w:lang w:val="kk-KZ"/>
        </w:rPr>
        <w:t>шытырлаған</w:t>
      </w:r>
      <w:r w:rsidRPr="002A7B0A">
        <w:rPr>
          <w:sz w:val="28"/>
          <w:szCs w:val="28"/>
          <w:lang w:val="kk-KZ"/>
        </w:rPr>
        <w:t xml:space="preserve"> қатты аяз.</w:t>
      </w:r>
    </w:p>
    <w:p w14:paraId="3CE3DF05" w14:textId="599CF237" w:rsidR="00CC32F8" w:rsidRPr="004C7FB3" w:rsidRDefault="00CC32F8" w:rsidP="00CC32F8">
      <w:pPr>
        <w:pBdr>
          <w:top w:val="nil"/>
          <w:left w:val="nil"/>
          <w:bottom w:val="nil"/>
          <w:right w:val="nil"/>
          <w:between w:val="nil"/>
        </w:pBdr>
        <w:tabs>
          <w:tab w:val="left" w:pos="0"/>
        </w:tabs>
        <w:spacing w:line="240" w:lineRule="auto"/>
        <w:ind w:leftChars="0" w:left="142" w:firstLineChars="0" w:firstLine="565"/>
        <w:jc w:val="both"/>
        <w:rPr>
          <w:sz w:val="28"/>
          <w:szCs w:val="28"/>
          <w:lang w:val="kk-KZ"/>
        </w:rPr>
      </w:pPr>
      <w:r w:rsidRPr="00D44D69">
        <w:rPr>
          <w:sz w:val="28"/>
          <w:szCs w:val="28"/>
          <w:lang w:val="kk-KZ"/>
        </w:rPr>
        <w:t xml:space="preserve">Қуандық Пазылұлының М. Әуезовтің «Абай жолы» романынан қардың, аяздың түрлеріне мысалдар келтіріп, бай қазақ тілін жазушының мейлінше мол пайдаланғандығын зерттеген алғашқы ғалым екендігін айта кеткіміз келеді. Осыған байланысты «Абай жолы» тілін оқыту» атты мақаласы да шыққан. «Абай жолынан» болсын, немесе басқа да прозалық шығармалдардан оқушыға мынадай да тапсырмалар беріледі: Қардың </w:t>
      </w:r>
      <w:r w:rsidRPr="002A7B0A">
        <w:rPr>
          <w:sz w:val="28"/>
          <w:szCs w:val="28"/>
          <w:lang w:val="kk-KZ"/>
        </w:rPr>
        <w:t xml:space="preserve">түрі, жауған қар, табиғат құбылыстарының сипаттамасы, адам мінезінің жағымды және жағымсыз ерекшеліктері, адамның портреті, мақтану түрлері, сыйластық пен құрмет көрсету түрлері, </w:t>
      </w:r>
      <w:r>
        <w:rPr>
          <w:sz w:val="28"/>
          <w:szCs w:val="28"/>
          <w:lang w:val="kk-KZ"/>
        </w:rPr>
        <w:t xml:space="preserve">күлу түрлері, ұнату түрлері, ашулану түрлері, жүру, адымдау түрлері, қу, сұм адамдарды білдіретін сөздер, алдау-жасыру түрлері, алыстасу-суысу түрлері, қайғыру түрлері, </w:t>
      </w:r>
      <w:r w:rsidRPr="002A7B0A">
        <w:rPr>
          <w:sz w:val="28"/>
          <w:szCs w:val="28"/>
          <w:lang w:val="kk-KZ"/>
        </w:rPr>
        <w:t xml:space="preserve">кездесу түрлері, көмек, қиындықтар, көру түрлері, әңгімелесу түрлері, «көптік» және «аздық» ұғымын беретін сөздерді шығарманы оқи отырып, теріп жазу, картотека жасау. Бұл студенттер мен мектеп оқушыларының көркем сөздің құдіреттілігіне деген қызығушылығын оятады. Бұл шығарманы толық оқуына ықпал етеді, талаптың ауқымды екенін көрсетеді. Оқушы осы тапсырмаларды орындау барысында, қазақ тілінің </w:t>
      </w:r>
      <w:r w:rsidRPr="00D44D69">
        <w:rPr>
          <w:sz w:val="28"/>
          <w:szCs w:val="28"/>
          <w:lang w:val="kk-KZ"/>
        </w:rPr>
        <w:t>қаншалықты бай, көркем екенін сезініп, сөздік қорының молайып жатқанын бақылап отырады. Әдіскер ғалым жоғарыдағы түрлі мағынадағы сөздерді шығармалардан теруге басшылық ретінде сол ұғымдарға қандай сөздердің жататынын дайын түрінде ұсынады. Бұл да Қ. Жүсіптің басқаларда кездесе бермейтін бір ерекшелігі деп айта аламыз.</w:t>
      </w:r>
    </w:p>
    <w:p w14:paraId="0CEFA26E" w14:textId="77777777" w:rsidR="00CC32F8" w:rsidRPr="002A7B0A" w:rsidRDefault="00CC32F8" w:rsidP="00CC32F8">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 Жүсіптің әдебиет сабағында ұсынған талдау әдісі қазақ тілін үйренуде де маңызды. Прозалық шығарманы талдауда ғалым қазақтың сөз байлығын танытатын, суреттейтін әдістерді қолдануды ұсынды. Бұл – қазақ тілінің байлығын меңгертуде таптырмас тәсіл.</w:t>
      </w:r>
    </w:p>
    <w:p w14:paraId="603700BE" w14:textId="77777777" w:rsidR="00CC32F8" w:rsidRPr="002A7B0A" w:rsidRDefault="00CC32F8" w:rsidP="00CC32F8">
      <w:pPr>
        <w:pBdr>
          <w:top w:val="nil"/>
          <w:left w:val="nil"/>
          <w:bottom w:val="nil"/>
          <w:right w:val="nil"/>
          <w:between w:val="nil"/>
        </w:pBdr>
        <w:spacing w:line="240" w:lineRule="auto"/>
        <w:ind w:leftChars="0" w:left="0" w:firstLineChars="0" w:firstLine="707"/>
        <w:jc w:val="both"/>
        <w:rPr>
          <w:sz w:val="28"/>
          <w:szCs w:val="28"/>
          <w:lang w:val="kk-KZ"/>
        </w:rPr>
      </w:pPr>
      <w:r w:rsidRPr="002A7B0A">
        <w:rPr>
          <w:sz w:val="28"/>
          <w:szCs w:val="28"/>
          <w:lang w:val="kk-KZ"/>
        </w:rPr>
        <w:t>Адамзат баласының өзінің ғасырлар бойғы төл мәдениетімен ұштасып, ұлттың болмысының тікелей көрінісі болып табылатын тілі болып табылады. Әрбір тіл адам үшін қарым-қатынас құралы болумен қатар, сол халықтың мәдениетін, өркениетін, әлеуметтік жағдайын, дүниетанымын бейнелеуде маңызды рөл атқарады. Қазақ тілінің лексикасы-халықтың рухани өмірін, тарихын, ұлттық стилін, дүниенің лингвистикалық бейнесін суреттеу құралы екендігін айтады. Сондықтан ғалым тілдің байлығына үңілуді мақсат етеді.</w:t>
      </w:r>
    </w:p>
    <w:p w14:paraId="39246E5D" w14:textId="40A43F2F" w:rsidR="00CC32F8" w:rsidRPr="002A7B0A" w:rsidRDefault="00CC32F8" w:rsidP="00CC32F8">
      <w:pPr>
        <w:pBdr>
          <w:top w:val="nil"/>
          <w:left w:val="nil"/>
          <w:bottom w:val="nil"/>
          <w:right w:val="nil"/>
          <w:between w:val="nil"/>
        </w:pBdr>
        <w:spacing w:line="240" w:lineRule="auto"/>
        <w:ind w:left="1" w:hanging="3"/>
        <w:jc w:val="both"/>
        <w:rPr>
          <w:sz w:val="28"/>
          <w:szCs w:val="28"/>
          <w:lang w:val="kk-KZ"/>
        </w:rPr>
      </w:pPr>
      <w:r w:rsidRPr="002A7B0A">
        <w:rPr>
          <w:b/>
          <w:sz w:val="28"/>
          <w:szCs w:val="28"/>
          <w:lang w:val="kk-KZ"/>
        </w:rPr>
        <w:t>«</w:t>
      </w:r>
      <w:r w:rsidRPr="002A7B0A">
        <w:rPr>
          <w:sz w:val="28"/>
          <w:szCs w:val="28"/>
          <w:lang w:val="kk-KZ"/>
        </w:rPr>
        <w:t>Тiл байлығын терең меңгерген, «тiлi бай» деп кiмдi айтамыз, «сөздік қоры мол» деп кiмдi бағалаймыз?</w:t>
      </w:r>
      <w:r w:rsidRPr="009B36F2">
        <w:rPr>
          <w:sz w:val="28"/>
          <w:szCs w:val="28"/>
          <w:lang w:val="kk-KZ"/>
        </w:rPr>
        <w:t xml:space="preserve"> </w:t>
      </w:r>
      <w:r w:rsidRPr="002A7B0A">
        <w:rPr>
          <w:sz w:val="28"/>
          <w:szCs w:val="28"/>
          <w:lang w:val="kk-KZ"/>
        </w:rPr>
        <w:t>– деген сауалға жауап беру үшін мысал</w:t>
      </w:r>
      <w:r>
        <w:rPr>
          <w:sz w:val="28"/>
          <w:szCs w:val="28"/>
          <w:lang w:val="kk-KZ"/>
        </w:rPr>
        <w:t xml:space="preserve">ы, «далада қар жауады» дегенді </w:t>
      </w:r>
      <w:r w:rsidRPr="002A7B0A">
        <w:rPr>
          <w:sz w:val="28"/>
          <w:szCs w:val="28"/>
          <w:lang w:val="kk-KZ"/>
        </w:rPr>
        <w:t xml:space="preserve">тілдің байлығына қол жеткізе алатын адам мұны айтып қана қоймай, қар жауған кезде қардың қандай болатынын дәл көрсетуге тырысады. Егер енді ғана қар жауса, онда «сонар қар», «көбік қар», «ұлпа қар» және т.б. тіркестер қолданылады. Түсі мен реңі бойынша ол «ақша қарын» да бейнелейді. Жаңа ғана жауған, қалың жауған қарда, орман арасында жел мен аязда тек шаңғы тебуге болатындай қарды «күпсек қар» деп атаймыз. Бірнеше күн аяздан кейін оның қандай қарға айналатынын білетін адам оны «күртік қар» деп атайды. Өйткені аяздың қаруы бар, басу, сығу, – қарға айналады, ол аздап тартылады. Егер қар мол және әбден шегенделген болса, оны «сіреу қар» деп атауға болады. Ол толығымен тапталып, біріктірілгенде, ол «қасат қарға» айналады. Бір күні күн жылынып, азая бастаған кезде біз «жіпсік қар», содан кейін ол қайтадан қатып қалады, біз оны «көкмұздақ қар» немесе «шыны </w:t>
      </w:r>
      <w:r>
        <w:rPr>
          <w:sz w:val="28"/>
          <w:szCs w:val="28"/>
          <w:lang w:val="kk-KZ"/>
        </w:rPr>
        <w:t xml:space="preserve">қар» деп аталатынын, </w:t>
      </w:r>
      <w:r w:rsidRPr="002A7B0A">
        <w:rPr>
          <w:sz w:val="28"/>
          <w:szCs w:val="28"/>
          <w:lang w:val="kk-KZ"/>
        </w:rPr>
        <w:t>ғалым бiр ғана «қар» сөзінің қаншама түрлері мен мағынасын ашып, атап көрсетт</w:t>
      </w:r>
      <w:r>
        <w:rPr>
          <w:sz w:val="28"/>
          <w:szCs w:val="28"/>
          <w:lang w:val="kk-KZ"/>
        </w:rPr>
        <w:t xml:space="preserve">і. </w:t>
      </w:r>
      <w:r w:rsidRPr="002A7B0A">
        <w:rPr>
          <w:sz w:val="28"/>
          <w:szCs w:val="28"/>
          <w:lang w:val="kk-KZ"/>
        </w:rPr>
        <w:t>Бір ғана қар түрінің көптiгiмен қазақ тiлiнің соншалықты сөз бай екенін дәлелдеді. Ғалым қазақ тілінің байлығын кең игеруге, шығарманы шабытпен жазуға, құбылысты неғұрлым дәл, шынайы, әсерлі бейнелеуге, сөз мағынасын кеңейтіп, түрлендіруге, артық тер төккісі келмейтін қаламгерлерге ой салды. Сонымен бірге мұғалімге де ізденуі керектігін ескертті.</w:t>
      </w:r>
    </w:p>
    <w:p w14:paraId="45AAAA7F"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Әдебиетті адамдарды тәрбиелеу құралы ретінде танимыз. Бұл жасөспірімдерге әдеби ізденістерден, сөздің нәзіктігін игеруді ғана білдіріп қоймай, ең бастысы, өмірдегі ең құнды, ең асыл деген жақсылықтың дәнін себеді. Әдебиет сабағын сұлулыққа деген сенім, сұлулыққа деген құштарлық сияқты адамның ең ашық сезімдері мен адамгершілік қасиеттері туралы қарым-қатынас сабағы деп атауға болады. Әдебиет пәнінің арқасында оқушылардың рухани әлемі баийды, ана тіліне деген сүйіспеншіліктен ел мен адамзатқа деген құрмет сезімдері дамиды. </w:t>
      </w:r>
    </w:p>
    <w:p w14:paraId="3F5B9344"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Әдебиет арқылы жас ұрпақ алдында еліміздің тарихы, оның ғасырлар қойнауында қалған сөз сандығы молынан ашылады, солар арқылы халықтың арманы, қиялы, болашақтан күтер үміті, сенімі көрінеді.</w:t>
      </w:r>
    </w:p>
    <w:p w14:paraId="372D7C55" w14:textId="031C2BFE" w:rsidR="00CC32F8" w:rsidRPr="002A7B0A" w:rsidRDefault="00CC32F8" w:rsidP="00CC32F8">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Қуандық Жүсіптің әдістемеге арналған еңбектері жас жеткіншектерді заман талабына сай тәрбиелеуге үлкен үлес қосты. Өйткені, мектеп оқушысы әр түрлі жанрдағы көркем шығарманы оқиды. Бұл оқушының жақсы мен жаманның аражігін ажыратуға, адамгершілік қасиеттерді оятуға, сезімдерін шыңдауға ықпал етеді. Сұрақтарға жауап іздеп қана қоймай, шығарманың идеясына, мазмұнына назар аудара отырып, көркем шығарманы толық оқып шығу маңызды. Ғалымның әдебиетті оқытудағы негізгі мақсаты – сөз өнерінің қыр-сырымен таныстыру, олардың бойына халық даналығын, халық өсиетін білуге баулу, кітапты оқуға деген құштарлығын ояту, халықтың рухани байлығы – төл әдебиетін жан-жақты меңгерту, осылайша олардың имандылығын, адалдығын сақтай отырып, ар-намысты, жалынды, жігерлі жас ұрпақты тәрбиелеу, туған елінің жарқын болашағына кепілдік беру. </w:t>
      </w:r>
    </w:p>
    <w:p w14:paraId="6707A08B" w14:textId="77777777" w:rsidR="00CC32F8" w:rsidRPr="002A7B0A" w:rsidRDefault="00CC32F8" w:rsidP="00CC32F8">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Ғалым Қ. Жүсіп: «Әдебиет өнер болғанымен, оның мақсаты әрбір оқушыны өнерге әуес ету емес, бұл өнерді түсінуді, оны сүюді, одан нәр алуды, ләззат алуды үйрену және рухани ләззат алу, эстетикалық білім мен ләззат қалыптастыру. Әдебиет жас жеткіншекке өмірдің сан алуан қырларын көрсетіп қана қоймайды, сонымен бірге барлығын өзінше, саналы түрде шебер бағалай білу және өзінше өмір сүру қабілетін дамытады. Бұл ең алдымен сабақ барысында жасалуы керек» [113, б. 62], – деп түйіндеді. Сабақты бастамас бұрын, мүмкіндігінше күйді тыңдау, көңілді, музыкалық, лирикалық шығарманың әнін айту арқылы алдын-ала оқушыларды сабаққа дайындау маңызды. Лирикалық шығармаларды талдау барысында оқушылардың шығармашылығына назар аудару қажет. Олардың қабілет-қарымына қарай өлең шығару, сурет салу, шығарма жазудың пайдасы зор. </w:t>
      </w:r>
    </w:p>
    <w:p w14:paraId="2AA6E245" w14:textId="2076A81D"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Мектепте Қуандық Пазылұлы Жүсіптің оқыту әдістерін енгізу өзекті мәселелердің бірі. Оның басты себептерінің негізі – оқушылар лирикалық шығармалар болсын, көркем туындылар болсын бала алдымен тақырыппен, ондағы идеямен таныса отырып, өзінің сөздік қорын молайтады. Қазақтың небір асыл сөздерінің мәнін түсініп, ойлау қабілеттерінің нығаюына да әсері мол. Оқыту әдістемесі қазақстандық әрі әлемдік мол тәжірибелерге негізделеді. Сапалы білім беруде әдіс-тәсілдер де үнемі жетілдіріліп отырады. Ұстаздар да шығармашылық әрекетін, білімін, біліктілігін көтеріп, тәжірибесін шыңдап отырады. </w:t>
      </w:r>
    </w:p>
    <w:p w14:paraId="5F432883"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Ғалымның әдебиетті оқыту әдістемесі, әдіс-тәсілдері ұстаздар қауымы мен білім алушыларға таптырмас мол мұра. Шындығында, мектепте көлемді жұмыстың мазмұнын ұсынумен шектелетін жағдайлар аз емес. Дамыта оқытудың бүгінгі қағидасы – проблемалық оқыту. Ал проблемалық оқыту проблемалық жағдайсыз, іздеу сұрақ-тапсырмасыз аяқталмайтыны анық. Мұның бәрі өзара байланысты. Ғалым шығарма мазмұнын жалаң баяндамай, сюжеттік желіні талдап, жетекші сұрақтар арқылы идеяны ашып, баяндалғанның мәніне тереңірек үңілу үшін, дамыта оқытудың жолдарын көрсетті. </w:t>
      </w:r>
    </w:p>
    <w:p w14:paraId="2E761351" w14:textId="77777777" w:rsidR="00CC32F8" w:rsidRPr="002A7B0A"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Көркем әдебиетті оқытудың негізгі мақсаты – оқушылардың жалпы ойлауын, әдеби білімін дамыту, оларға адамгершілік асыл қасиеттерді сіңіру, эстетикалық талғамды арттыру екені белгілі. Көркем әдебиетті шығармашылықпен оқи алатын, эстетикалық талдауға үйренген оқушы кез-келген күрделі сұрақтар мен тапсырмаларды орындай алады. Ғалым К. Жүсіп өзінің әдістемелік еңбегінде сұрақ қою арқылы негізгі идеяны ашады, оны кейіпкерлердің бейнесін ашуда, шығарманың тілдік ерекшеліктерін талдауда сәтті пайдаланды.</w:t>
      </w:r>
    </w:p>
    <w:p w14:paraId="02CFC938" w14:textId="11E12687" w:rsidR="00CC32F8" w:rsidRDefault="00CC32F8" w:rsidP="00CC32F8">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Ғалымның қазақ әдебиетін оқыту әдістемесіне ерекше өзгеріс енгізіп, жаңаша оқыту дәстүрін қалыптастырған, әдістемесі еліміздің түпкір-түпкіріне кеңінен тарап, оқырман тарапынан қолдау мен сұраныс, ізденіс тудырып жатқандығы шындық. Қазақ әдебиетін оқыту жолдарына енгізген ерекше сипаттағы екі түрі – өлеңді оқыту тәсілдері </w:t>
      </w:r>
      <w:r w:rsidRPr="00D44D69">
        <w:rPr>
          <w:sz w:val="28"/>
          <w:szCs w:val="28"/>
          <w:lang w:val="kk-KZ"/>
        </w:rPr>
        <w:t>мен шығарманы талдау әдістері, бұл –ғалымның қайталанбас өзіндік қолтаңбасы [120</w:t>
      </w:r>
      <w:r w:rsidR="00730007" w:rsidRPr="00D44D69">
        <w:rPr>
          <w:sz w:val="28"/>
          <w:szCs w:val="28"/>
          <w:lang w:val="kk-KZ"/>
        </w:rPr>
        <w:t>, б. 17</w:t>
      </w:r>
      <w:r w:rsidRPr="00D44D69">
        <w:rPr>
          <w:sz w:val="28"/>
          <w:szCs w:val="28"/>
          <w:lang w:val="kk-KZ"/>
        </w:rPr>
        <w:t>].</w:t>
      </w:r>
    </w:p>
    <w:p w14:paraId="3F6C6196" w14:textId="63C03FB0" w:rsidR="00E86FC7" w:rsidRPr="002A7B0A" w:rsidRDefault="00E86FC7" w:rsidP="00E86FC7">
      <w:pPr>
        <w:spacing w:line="240" w:lineRule="auto"/>
        <w:ind w:left="-2" w:firstLineChars="0" w:firstLine="710"/>
        <w:jc w:val="both"/>
        <w:rPr>
          <w:sz w:val="28"/>
          <w:szCs w:val="28"/>
          <w:lang w:val="kk-KZ"/>
        </w:rPr>
      </w:pPr>
      <w:r w:rsidRPr="002A7B0A">
        <w:rPr>
          <w:sz w:val="28"/>
          <w:szCs w:val="28"/>
          <w:lang w:val="kk-KZ"/>
        </w:rPr>
        <w:t xml:space="preserve">Әдебиетті оқыту – білім мен біліктілікті қатар талап ететін жауапты іс. </w:t>
      </w:r>
    </w:p>
    <w:p w14:paraId="7867250F" w14:textId="3A38A4FD" w:rsidR="00CC32F8" w:rsidRPr="002A7B0A" w:rsidRDefault="00CC32F8" w:rsidP="00CC32F8">
      <w:pPr>
        <w:spacing w:line="240" w:lineRule="auto"/>
        <w:ind w:left="-2" w:firstLineChars="0" w:firstLine="710"/>
        <w:jc w:val="both"/>
        <w:rPr>
          <w:sz w:val="28"/>
          <w:szCs w:val="28"/>
          <w:lang w:val="kk-KZ"/>
        </w:rPr>
      </w:pPr>
      <w:r w:rsidRPr="002A7B0A">
        <w:rPr>
          <w:sz w:val="28"/>
          <w:szCs w:val="28"/>
          <w:lang w:val="kk-KZ"/>
        </w:rPr>
        <w:t>Ғалым Қ. Жүсіп – қазақ тілі мен әдебиеті пәнінің сапалы әрі қызықты өтуіне барынша атсалысты. Павлодар қаласында ана тіл</w:t>
      </w:r>
      <w:r w:rsidR="00F407F9">
        <w:rPr>
          <w:sz w:val="28"/>
          <w:szCs w:val="28"/>
          <w:lang w:val="kk-KZ"/>
        </w:rPr>
        <w:t>ін</w:t>
      </w:r>
      <w:r w:rsidRPr="002A7B0A">
        <w:rPr>
          <w:sz w:val="28"/>
          <w:szCs w:val="28"/>
          <w:lang w:val="kk-KZ"/>
        </w:rPr>
        <w:t>ің мәртебесін көтеру, тілді үйрену, құрметтеу, қазақ тілі мен әдебиетінің сапасын арттыру мақсатында «Алтын тіл» бағдарламасы жасалды. Осы бағдарламаның жүзеге асуына атсалысты. Қала мектептерін аралап, қазақ тілі мен әдебиеті сабақтарына қатысып, өзінің жылдар бойы жинаған білімі, білігі, тәжірибесімен бөлісті. Ұстаздарға бағыт бағдар беріп, жол сілтеді.</w:t>
      </w:r>
    </w:p>
    <w:p w14:paraId="1C527F4B" w14:textId="61A4316F" w:rsidR="00116295" w:rsidRPr="002A7B0A" w:rsidRDefault="00116295" w:rsidP="00116295">
      <w:pPr>
        <w:pBdr>
          <w:top w:val="nil"/>
          <w:left w:val="nil"/>
          <w:bottom w:val="nil"/>
          <w:right w:val="nil"/>
          <w:between w:val="nil"/>
        </w:pBdr>
        <w:spacing w:line="240" w:lineRule="auto"/>
        <w:ind w:left="-2" w:firstLineChars="0" w:firstLine="709"/>
        <w:jc w:val="both"/>
        <w:rPr>
          <w:sz w:val="28"/>
          <w:szCs w:val="28"/>
          <w:lang w:val="kk-KZ"/>
        </w:rPr>
      </w:pPr>
      <w:r w:rsidRPr="00C1068F">
        <w:rPr>
          <w:sz w:val="28"/>
          <w:szCs w:val="28"/>
          <w:lang w:val="kk-KZ"/>
        </w:rPr>
        <w:t xml:space="preserve">Ғалым Қ. Жүсіптің мақсаты – қазақ тілі мен әдебиеті пәнін жүргізуде орын алған артықшылықтар мен олқылықтарды анықтау, жеткен жетістіктерді </w:t>
      </w:r>
      <w:r>
        <w:rPr>
          <w:sz w:val="28"/>
          <w:szCs w:val="28"/>
          <w:lang w:val="kk-KZ"/>
        </w:rPr>
        <w:t>көрсету</w:t>
      </w:r>
      <w:r w:rsidRPr="00C1068F">
        <w:rPr>
          <w:sz w:val="28"/>
          <w:szCs w:val="28"/>
          <w:lang w:val="kk-KZ"/>
        </w:rPr>
        <w:t xml:space="preserve">, оқушыларға сапалы білім беру болды. </w:t>
      </w:r>
      <w:r>
        <w:rPr>
          <w:sz w:val="28"/>
          <w:szCs w:val="28"/>
          <w:lang w:val="kk-KZ"/>
        </w:rPr>
        <w:t>Ә</w:t>
      </w:r>
      <w:r w:rsidRPr="002A7B0A">
        <w:rPr>
          <w:sz w:val="28"/>
          <w:szCs w:val="28"/>
          <w:lang w:val="kk-KZ"/>
        </w:rPr>
        <w:t>дебиет сабағында ең басты атқарылар жұмыстардың бірі – мұғалім осы мақсатта</w:t>
      </w:r>
      <w:r>
        <w:rPr>
          <w:sz w:val="28"/>
          <w:szCs w:val="28"/>
          <w:lang w:val="kk-KZ"/>
        </w:rPr>
        <w:t xml:space="preserve"> ізденіп, </w:t>
      </w:r>
      <w:r w:rsidRPr="002A7B0A">
        <w:rPr>
          <w:sz w:val="28"/>
          <w:szCs w:val="28"/>
          <w:lang w:val="kk-KZ"/>
        </w:rPr>
        <w:t>оны жүзеге асырудың ең тиімді деген әдіс-тәсілдерін сұрыптап, сабақта қолдануда Қ. Жүсіптің</w:t>
      </w:r>
      <w:r>
        <w:rPr>
          <w:sz w:val="28"/>
          <w:szCs w:val="28"/>
          <w:lang w:val="kk-KZ"/>
        </w:rPr>
        <w:t xml:space="preserve"> әдістемесі (технологиясы)</w:t>
      </w:r>
      <w:r w:rsidRPr="002A7B0A">
        <w:rPr>
          <w:sz w:val="28"/>
          <w:szCs w:val="28"/>
          <w:lang w:val="kk-KZ"/>
        </w:rPr>
        <w:t xml:space="preserve"> жаңаша оқытудың озық үлгісі бола алады. Сондықтан, Қ. Жүсіп әдістемесін зерттеу және әдістерін сабақта қолдану ұлтты, тілді шын сүйетін ұстаз үшін өте маңызды екенін атап өткіміз келеді.</w:t>
      </w:r>
    </w:p>
    <w:p w14:paraId="222F4535" w14:textId="1D70A9ED" w:rsidR="00CC32F8" w:rsidRPr="002A7B0A" w:rsidRDefault="00116295" w:rsidP="00116295">
      <w:pPr>
        <w:spacing w:line="240" w:lineRule="auto"/>
        <w:ind w:left="-2" w:firstLineChars="0" w:firstLine="710"/>
        <w:jc w:val="both"/>
        <w:rPr>
          <w:sz w:val="28"/>
          <w:szCs w:val="28"/>
          <w:lang w:val="kk-KZ"/>
        </w:rPr>
      </w:pPr>
      <w:r>
        <w:rPr>
          <w:sz w:val="28"/>
          <w:szCs w:val="28"/>
          <w:lang w:val="kk-KZ"/>
        </w:rPr>
        <w:t xml:space="preserve">Қорыта айтқанда, </w:t>
      </w:r>
      <w:r w:rsidR="00CC32F8" w:rsidRPr="002A7B0A">
        <w:rPr>
          <w:sz w:val="28"/>
          <w:szCs w:val="28"/>
          <w:lang w:val="kk-KZ"/>
        </w:rPr>
        <w:t>Қ. Жүсіптің әдістемелік еңбе</w:t>
      </w:r>
      <w:r>
        <w:rPr>
          <w:sz w:val="28"/>
          <w:szCs w:val="28"/>
          <w:lang w:val="kk-KZ"/>
        </w:rPr>
        <w:t xml:space="preserve">ктері </w:t>
      </w:r>
      <w:r w:rsidR="00CC32F8" w:rsidRPr="002A7B0A">
        <w:rPr>
          <w:sz w:val="28"/>
          <w:szCs w:val="28"/>
          <w:lang w:val="kk-KZ"/>
        </w:rPr>
        <w:t>талай жылғы тәжірибелі ізденістерден туған. Ғалым әдебиетті оқытуда өлең сырын ашуда, көркем шығарма тілін оқытуда, қазақ тілінің байлығын танытуда өзіндік әдіс-тәсілдерімен білім деңгейін биікке көтерді. Ғалымның қазақ әдебиетін оқытудағы, поэзия тілі мен көркем шығарма тілін талдаудағы жаңашылдығы – әдістемедегі мәні зор зерттеулер дер едік.</w:t>
      </w:r>
    </w:p>
    <w:p w14:paraId="58155A67" w14:textId="77777777" w:rsidR="00E86FC7" w:rsidRDefault="009A7E9C" w:rsidP="00E86FC7">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Ә</w:t>
      </w:r>
      <w:r w:rsidR="00CC32F8">
        <w:rPr>
          <w:sz w:val="28"/>
          <w:szCs w:val="28"/>
          <w:lang w:val="kk-KZ"/>
        </w:rPr>
        <w:t>діскер ғалым Қуандық Пазылұлының «Мектепте әдебиетті оқыту»</w:t>
      </w:r>
      <w:r>
        <w:rPr>
          <w:sz w:val="28"/>
          <w:szCs w:val="28"/>
          <w:lang w:val="kk-KZ"/>
        </w:rPr>
        <w:t>, «Көркем сөздің қ</w:t>
      </w:r>
      <w:r w:rsidR="00E86FC7">
        <w:rPr>
          <w:sz w:val="28"/>
          <w:szCs w:val="28"/>
          <w:lang w:val="kk-KZ"/>
        </w:rPr>
        <w:t>ұдіреті</w:t>
      </w:r>
      <w:r>
        <w:rPr>
          <w:sz w:val="28"/>
          <w:szCs w:val="28"/>
          <w:lang w:val="kk-KZ"/>
        </w:rPr>
        <w:t>»</w:t>
      </w:r>
      <w:r w:rsidR="00E86FC7">
        <w:rPr>
          <w:sz w:val="28"/>
          <w:szCs w:val="28"/>
          <w:lang w:val="kk-KZ"/>
        </w:rPr>
        <w:t xml:space="preserve"> </w:t>
      </w:r>
      <w:r w:rsidR="00E86FC7" w:rsidRPr="002A7B0A">
        <w:rPr>
          <w:sz w:val="28"/>
          <w:szCs w:val="28"/>
          <w:lang w:val="kk-KZ"/>
        </w:rPr>
        <w:t>–</w:t>
      </w:r>
      <w:r w:rsidR="00E86FC7">
        <w:rPr>
          <w:sz w:val="28"/>
          <w:szCs w:val="28"/>
          <w:lang w:val="kk-KZ"/>
        </w:rPr>
        <w:t xml:space="preserve"> </w:t>
      </w:r>
      <w:r w:rsidR="00CC32F8">
        <w:rPr>
          <w:sz w:val="28"/>
          <w:szCs w:val="28"/>
          <w:lang w:val="kk-KZ"/>
        </w:rPr>
        <w:t xml:space="preserve">ақындар өлеңдерін, поэмаларын лирикалық қаһарман, лирикалық бейнелер әрекетінің көрінісі, көркемдегіш құралдарды талдатуда теориялық білімді тәжірибемен ұштастыру, оқушыларға сөз құдіретін таныту, сөз бейнелілігінің сырына үңілту, сөз қолданудағы шеберлік қырларына назар аударту тұрғысынан алғашқы еңбек деп айта аламыз. </w:t>
      </w:r>
    </w:p>
    <w:p w14:paraId="3F63FB2D" w14:textId="11C1EFB3" w:rsidR="00CC32F8" w:rsidRPr="002A7B0A" w:rsidRDefault="00CC32F8" w:rsidP="00E86FC7">
      <w:pPr>
        <w:pBdr>
          <w:top w:val="nil"/>
          <w:left w:val="nil"/>
          <w:bottom w:val="nil"/>
          <w:right w:val="nil"/>
          <w:between w:val="nil"/>
        </w:pBdr>
        <w:spacing w:line="240" w:lineRule="auto"/>
        <w:ind w:left="-2" w:firstLineChars="0" w:firstLine="710"/>
        <w:jc w:val="both"/>
        <w:rPr>
          <w:sz w:val="28"/>
          <w:szCs w:val="28"/>
          <w:lang w:val="kk-KZ"/>
        </w:rPr>
      </w:pPr>
      <w:r>
        <w:rPr>
          <w:sz w:val="28"/>
          <w:szCs w:val="28"/>
          <w:lang w:val="kk-KZ"/>
        </w:rPr>
        <w:t xml:space="preserve">Қ. Жүсіп </w:t>
      </w:r>
      <w:r w:rsidRPr="002A7B0A">
        <w:rPr>
          <w:sz w:val="28"/>
          <w:szCs w:val="28"/>
          <w:lang w:val="kk-KZ"/>
        </w:rPr>
        <w:t>–</w:t>
      </w:r>
      <w:r>
        <w:rPr>
          <w:sz w:val="28"/>
          <w:szCs w:val="28"/>
          <w:lang w:val="kk-KZ"/>
        </w:rPr>
        <w:t xml:space="preserve"> әдебиетті оқыту әдістемесіне зор үлес қосып, поэзиялық, прозалық шығармаларды талдаудың соны жолын көрсеткен ғалым.</w:t>
      </w:r>
    </w:p>
    <w:p w14:paraId="06B0AA8D" w14:textId="39FCAC9E" w:rsidR="00AE08C5" w:rsidRPr="002A7B0A" w:rsidRDefault="00AE08C5" w:rsidP="00CC32F8">
      <w:pPr>
        <w:spacing w:line="240" w:lineRule="auto"/>
        <w:ind w:leftChars="0" w:left="0" w:firstLineChars="0" w:firstLine="0"/>
        <w:rPr>
          <w:sz w:val="28"/>
          <w:szCs w:val="28"/>
          <w:lang w:val="kk-KZ"/>
        </w:rPr>
      </w:pPr>
    </w:p>
    <w:p w14:paraId="428B9C05" w14:textId="5EF4B8E7" w:rsidR="00AE08C5" w:rsidRPr="00986A8E" w:rsidRDefault="00986A8E" w:rsidP="001E4199">
      <w:pPr>
        <w:pStyle w:val="a7"/>
        <w:numPr>
          <w:ilvl w:val="1"/>
          <w:numId w:val="36"/>
        </w:numPr>
        <w:tabs>
          <w:tab w:val="left" w:pos="1134"/>
        </w:tabs>
        <w:spacing w:line="240" w:lineRule="auto"/>
        <w:ind w:leftChars="0" w:left="0" w:firstLineChars="0" w:firstLine="709"/>
        <w:rPr>
          <w:b/>
          <w:bCs/>
          <w:sz w:val="28"/>
          <w:szCs w:val="28"/>
          <w:lang w:val="kk-KZ"/>
        </w:rPr>
      </w:pPr>
      <w:r w:rsidRPr="00986A8E">
        <w:rPr>
          <w:b/>
          <w:sz w:val="28"/>
          <w:szCs w:val="28"/>
          <w:lang w:val="kk-KZ"/>
        </w:rPr>
        <w:t xml:space="preserve">Қ. </w:t>
      </w:r>
      <w:r w:rsidR="00023F58">
        <w:rPr>
          <w:b/>
          <w:sz w:val="28"/>
          <w:szCs w:val="28"/>
          <w:lang w:val="kk-KZ"/>
        </w:rPr>
        <w:t xml:space="preserve">П. </w:t>
      </w:r>
      <w:r w:rsidRPr="00986A8E">
        <w:rPr>
          <w:b/>
          <w:sz w:val="28"/>
          <w:szCs w:val="28"/>
          <w:lang w:val="kk-KZ"/>
        </w:rPr>
        <w:t>Жүсіп – Мәшһүртану ілімінің негізін салушы</w:t>
      </w:r>
    </w:p>
    <w:p w14:paraId="27C464A8" w14:textId="49EF02B8" w:rsidR="00AE08C5" w:rsidRPr="002A7B0A" w:rsidRDefault="00AE08C5" w:rsidP="004E5AD2">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Рухани қазынаны бүгінгі ұрпақтың игере бастауы еліміздегі иігілікті істердің көзі болып танылады. Кеңес заманында жаладан жазықсыз күйген қайраткерлердің алғашқы ақталғандары</w:t>
      </w:r>
      <w:r w:rsidR="004E5AD2" w:rsidRPr="002A7B0A">
        <w:rPr>
          <w:sz w:val="28"/>
          <w:szCs w:val="28"/>
          <w:lang w:val="kk-KZ"/>
        </w:rPr>
        <w:t xml:space="preserve"> – </w:t>
      </w:r>
      <w:r w:rsidRPr="002A7B0A">
        <w:rPr>
          <w:sz w:val="28"/>
          <w:szCs w:val="28"/>
          <w:lang w:val="kk-KZ"/>
        </w:rPr>
        <w:t>әдебиетшілер екені белгілі. Олардың бай шығармашылығы жалпы қазақ әдебиеті шарықтауының негізі ж</w:t>
      </w:r>
      <w:r w:rsidR="001F63DE" w:rsidRPr="002A7B0A">
        <w:rPr>
          <w:sz w:val="28"/>
          <w:szCs w:val="28"/>
          <w:lang w:val="kk-KZ"/>
        </w:rPr>
        <w:t xml:space="preserve">әне әдеби бай тілінің көрінісі </w:t>
      </w:r>
      <w:r w:rsidRPr="002A7B0A">
        <w:rPr>
          <w:sz w:val="28"/>
          <w:szCs w:val="28"/>
          <w:lang w:val="kk-KZ"/>
        </w:rPr>
        <w:t xml:space="preserve">болмақ. </w:t>
      </w:r>
    </w:p>
    <w:p w14:paraId="3456437F" w14:textId="77777777" w:rsidR="00AE08C5" w:rsidRPr="002A7B0A" w:rsidRDefault="00AE08C5" w:rsidP="00AE08C5">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Еліміздің егемендікке ие болуына байланысты Мәшһүр Жүсіп Көпейұлының бай мұрасын зерттеп-тануға мүмкіндік туды. Әсіресе, Елбасының қолдауымен басталған «Мәдени мұра» бағдарламасына орай, мәшһүртанушылар ақынның туғанына 150 жыл толуына байланысты Мәшһүр-Жүсіп шығармаларының 20 томдығын дайындап, басып шығарды. Қазақ еліне танымал тұлға, асқан ғұлама Мәшһүр Жүсіп шығармалары, оның жинаған фольклор үлгілері халықпен табысып, қазақ әдебиетінің алтын сандығына құйылды.</w:t>
      </w:r>
    </w:p>
    <w:p w14:paraId="6C682288" w14:textId="62415149" w:rsidR="00AE08C5" w:rsidRPr="002A7B0A" w:rsidRDefault="00AE08C5" w:rsidP="00AE08C5">
      <w:pPr>
        <w:spacing w:line="240" w:lineRule="auto"/>
        <w:ind w:left="-2" w:firstLineChars="0" w:firstLine="710"/>
        <w:jc w:val="both"/>
        <w:rPr>
          <w:sz w:val="28"/>
          <w:szCs w:val="28"/>
          <w:lang w:val="kk-KZ"/>
        </w:rPr>
      </w:pPr>
      <w:r w:rsidRPr="002A7B0A">
        <w:rPr>
          <w:sz w:val="28"/>
          <w:szCs w:val="28"/>
          <w:lang w:val="kk-KZ"/>
        </w:rPr>
        <w:t>Ғұлама ғалым Мәшһүр Жүсіп кесенесі 2006 жылы қайта жаңартылып, бой көтерді. Құрылысы көне түркі стилінде жасалған кесененің жобасын дайындауға С.</w:t>
      </w:r>
      <w:r w:rsidR="002A7B0A">
        <w:rPr>
          <w:sz w:val="28"/>
          <w:szCs w:val="28"/>
          <w:lang w:val="kk-KZ"/>
        </w:rPr>
        <w:t xml:space="preserve"> </w:t>
      </w:r>
      <w:r w:rsidRPr="002A7B0A">
        <w:rPr>
          <w:sz w:val="28"/>
          <w:szCs w:val="28"/>
          <w:lang w:val="kk-KZ"/>
        </w:rPr>
        <w:t>Торайғыров атындағы Павлодар мемлекеттік университетінің мамандары мұрындық бол</w:t>
      </w:r>
      <w:r w:rsidR="004E5AD2" w:rsidRPr="002A7B0A">
        <w:rPr>
          <w:sz w:val="28"/>
          <w:szCs w:val="28"/>
          <w:lang w:val="kk-KZ"/>
        </w:rPr>
        <w:t>ды</w:t>
      </w:r>
      <w:r w:rsidRPr="002A7B0A">
        <w:rPr>
          <w:sz w:val="28"/>
          <w:szCs w:val="28"/>
          <w:lang w:val="kk-KZ"/>
        </w:rPr>
        <w:t xml:space="preserve">. Сол кездері Ерлан Арын басқарған білім мекемесінің ғалымдары қолға алған жоба ежелгі түркі тайпаларының сәулет өнері, ислам дінінің өзіндік өрнектерімен ерекшеленді. </w:t>
      </w:r>
    </w:p>
    <w:p w14:paraId="7201B739" w14:textId="5C7CE76A" w:rsidR="00AE08C5" w:rsidRPr="002A7B0A" w:rsidRDefault="00AE08C5" w:rsidP="004E5AD2">
      <w:pPr>
        <w:spacing w:line="240" w:lineRule="auto"/>
        <w:ind w:left="-2" w:firstLineChars="0" w:firstLine="710"/>
        <w:jc w:val="both"/>
        <w:rPr>
          <w:sz w:val="28"/>
          <w:szCs w:val="28"/>
          <w:lang w:val="kk-KZ"/>
        </w:rPr>
      </w:pPr>
      <w:r w:rsidRPr="002A7B0A">
        <w:rPr>
          <w:sz w:val="28"/>
          <w:szCs w:val="28"/>
          <w:lang w:val="kk-KZ"/>
        </w:rPr>
        <w:t>Ғ</w:t>
      </w:r>
      <w:r w:rsidR="00FC37AC" w:rsidRPr="002A7B0A">
        <w:rPr>
          <w:sz w:val="28"/>
          <w:szCs w:val="28"/>
          <w:lang w:val="kk-KZ"/>
        </w:rPr>
        <w:t>ұламаның өмірі мен шығар</w:t>
      </w:r>
      <w:r w:rsidRPr="002A7B0A">
        <w:rPr>
          <w:sz w:val="28"/>
          <w:szCs w:val="28"/>
          <w:lang w:val="kk-KZ"/>
        </w:rPr>
        <w:t xml:space="preserve">машылығына арналып </w:t>
      </w:r>
      <w:r w:rsidR="004E5AD2" w:rsidRPr="002A7B0A">
        <w:rPr>
          <w:sz w:val="28"/>
          <w:szCs w:val="28"/>
          <w:lang w:val="kk-KZ"/>
        </w:rPr>
        <w:t>м</w:t>
      </w:r>
      <w:r w:rsidRPr="002A7B0A">
        <w:rPr>
          <w:sz w:val="28"/>
          <w:szCs w:val="28"/>
          <w:lang w:val="kk-KZ"/>
        </w:rPr>
        <w:t>емориалдық м</w:t>
      </w:r>
      <w:r w:rsidR="007742A3" w:rsidRPr="002A7B0A">
        <w:rPr>
          <w:sz w:val="28"/>
          <w:szCs w:val="28"/>
          <w:lang w:val="kk-KZ"/>
        </w:rPr>
        <w:t>ұражай</w:t>
      </w:r>
      <w:r w:rsidR="00B85558" w:rsidRPr="002A7B0A">
        <w:rPr>
          <w:sz w:val="28"/>
          <w:szCs w:val="28"/>
          <w:lang w:val="kk-KZ"/>
        </w:rPr>
        <w:t xml:space="preserve"> ашылды. </w:t>
      </w:r>
      <w:r w:rsidRPr="002A7B0A">
        <w:rPr>
          <w:sz w:val="28"/>
          <w:szCs w:val="28"/>
          <w:lang w:val="kk-KZ"/>
        </w:rPr>
        <w:t>М</w:t>
      </w:r>
      <w:r w:rsidR="007742A3" w:rsidRPr="002A7B0A">
        <w:rPr>
          <w:sz w:val="28"/>
          <w:szCs w:val="28"/>
          <w:lang w:val="kk-KZ"/>
        </w:rPr>
        <w:t>ұражайдың</w:t>
      </w:r>
      <w:r w:rsidRPr="002A7B0A">
        <w:rPr>
          <w:sz w:val="28"/>
          <w:szCs w:val="28"/>
          <w:lang w:val="kk-KZ"/>
        </w:rPr>
        <w:t xml:space="preserve"> мақсаты</w:t>
      </w:r>
      <w:r w:rsidR="004E5AD2" w:rsidRPr="002A7B0A">
        <w:rPr>
          <w:sz w:val="28"/>
          <w:szCs w:val="28"/>
          <w:lang w:val="kk-KZ"/>
        </w:rPr>
        <w:t xml:space="preserve"> – </w:t>
      </w:r>
      <w:r w:rsidR="00B85558" w:rsidRPr="002A7B0A">
        <w:rPr>
          <w:sz w:val="28"/>
          <w:szCs w:val="28"/>
          <w:lang w:val="kk-KZ"/>
        </w:rPr>
        <w:t>Мәш</w:t>
      </w:r>
      <w:r w:rsidRPr="002A7B0A">
        <w:rPr>
          <w:sz w:val="28"/>
          <w:szCs w:val="28"/>
          <w:lang w:val="kk-KZ"/>
        </w:rPr>
        <w:t>һүр Жүсіптің тарихи-мәдени және</w:t>
      </w:r>
      <w:r w:rsidR="00FC37AC" w:rsidRPr="002A7B0A">
        <w:rPr>
          <w:sz w:val="28"/>
          <w:szCs w:val="28"/>
          <w:lang w:val="kk-KZ"/>
        </w:rPr>
        <w:t xml:space="preserve"> ғылыми мұрасын сақтау, оның ең</w:t>
      </w:r>
      <w:r w:rsidRPr="002A7B0A">
        <w:rPr>
          <w:sz w:val="28"/>
          <w:szCs w:val="28"/>
          <w:lang w:val="kk-KZ"/>
        </w:rPr>
        <w:t>бегін насихаттау, ұрпақ</w:t>
      </w:r>
      <w:r w:rsidR="004E5AD2" w:rsidRPr="002A7B0A">
        <w:rPr>
          <w:sz w:val="28"/>
          <w:szCs w:val="28"/>
          <w:lang w:val="kk-KZ"/>
        </w:rPr>
        <w:t>қ</w:t>
      </w:r>
      <w:r w:rsidR="00B85558" w:rsidRPr="002A7B0A">
        <w:rPr>
          <w:sz w:val="28"/>
          <w:szCs w:val="28"/>
          <w:lang w:val="kk-KZ"/>
        </w:rPr>
        <w:t>а жеткізу, мә</w:t>
      </w:r>
      <w:r w:rsidRPr="002A7B0A">
        <w:rPr>
          <w:sz w:val="28"/>
          <w:szCs w:val="28"/>
          <w:lang w:val="kk-KZ"/>
        </w:rPr>
        <w:t xml:space="preserve">дени мұраны мирас етіп </w:t>
      </w:r>
      <w:r w:rsidR="004E5AD2" w:rsidRPr="002A7B0A">
        <w:rPr>
          <w:sz w:val="28"/>
          <w:szCs w:val="28"/>
          <w:lang w:val="kk-KZ"/>
        </w:rPr>
        <w:t>қалдыру.</w:t>
      </w:r>
    </w:p>
    <w:p w14:paraId="46DEF906" w14:textId="70A9F265" w:rsidR="00AE08C5" w:rsidRPr="002A7B0A" w:rsidRDefault="00AE08C5" w:rsidP="00AE08C5">
      <w:pPr>
        <w:spacing w:line="240" w:lineRule="auto"/>
        <w:ind w:left="-2" w:firstLineChars="0" w:firstLine="710"/>
        <w:jc w:val="both"/>
        <w:rPr>
          <w:sz w:val="28"/>
          <w:szCs w:val="28"/>
          <w:lang w:val="kk-KZ"/>
        </w:rPr>
      </w:pPr>
      <w:r w:rsidRPr="002A7B0A">
        <w:rPr>
          <w:sz w:val="28"/>
          <w:szCs w:val="28"/>
          <w:lang w:val="kk-KZ"/>
        </w:rPr>
        <w:t>М</w:t>
      </w:r>
      <w:r w:rsidR="007742A3" w:rsidRPr="002A7B0A">
        <w:rPr>
          <w:sz w:val="28"/>
          <w:szCs w:val="28"/>
          <w:lang w:val="kk-KZ"/>
        </w:rPr>
        <w:t>ұражайдың</w:t>
      </w:r>
      <w:r w:rsidRPr="002A7B0A">
        <w:rPr>
          <w:sz w:val="28"/>
          <w:szCs w:val="28"/>
          <w:lang w:val="kk-KZ"/>
        </w:rPr>
        <w:t xml:space="preserve"> бір ерекшелігі – кесененің жанында орналасуы. М</w:t>
      </w:r>
      <w:r w:rsidR="007742A3" w:rsidRPr="002A7B0A">
        <w:rPr>
          <w:sz w:val="28"/>
          <w:szCs w:val="28"/>
          <w:lang w:val="kk-KZ"/>
        </w:rPr>
        <w:t>ұражай</w:t>
      </w:r>
      <w:r w:rsidRPr="002A7B0A">
        <w:rPr>
          <w:sz w:val="28"/>
          <w:szCs w:val="28"/>
          <w:lang w:val="kk-KZ"/>
        </w:rPr>
        <w:t xml:space="preserve"> сөрелерінде</w:t>
      </w:r>
      <w:r w:rsidR="00FC37AC" w:rsidRPr="002A7B0A">
        <w:rPr>
          <w:sz w:val="28"/>
          <w:szCs w:val="28"/>
          <w:lang w:val="kk-KZ"/>
        </w:rPr>
        <w:t>гі жәдігерлер ғұламаның өзі қол</w:t>
      </w:r>
      <w:r w:rsidRPr="002A7B0A">
        <w:rPr>
          <w:sz w:val="28"/>
          <w:szCs w:val="28"/>
          <w:lang w:val="kk-KZ"/>
        </w:rPr>
        <w:t>данған заттары болғандықтан, негізгі қорды құрайды. Бүгінгі күні м</w:t>
      </w:r>
      <w:r w:rsidR="007742A3" w:rsidRPr="002A7B0A">
        <w:rPr>
          <w:sz w:val="28"/>
          <w:szCs w:val="28"/>
          <w:lang w:val="kk-KZ"/>
        </w:rPr>
        <w:t>ұражай</w:t>
      </w:r>
      <w:r w:rsidRPr="002A7B0A">
        <w:rPr>
          <w:sz w:val="28"/>
          <w:szCs w:val="28"/>
          <w:lang w:val="kk-KZ"/>
        </w:rPr>
        <w:t xml:space="preserve"> жәдігерлер</w:t>
      </w:r>
      <w:r w:rsidR="001A4872">
        <w:rPr>
          <w:sz w:val="28"/>
          <w:szCs w:val="28"/>
          <w:lang w:val="kk-KZ"/>
        </w:rPr>
        <w:t>ін</w:t>
      </w:r>
      <w:r w:rsidR="00FC37AC" w:rsidRPr="002A7B0A">
        <w:rPr>
          <w:sz w:val="28"/>
          <w:szCs w:val="28"/>
          <w:lang w:val="kk-KZ"/>
        </w:rPr>
        <w:t xml:space="preserve">ің негізгі қордағы жалпы саны </w:t>
      </w:r>
      <w:r w:rsidRPr="002A7B0A">
        <w:rPr>
          <w:sz w:val="28"/>
          <w:szCs w:val="28"/>
          <w:lang w:val="kk-KZ"/>
        </w:rPr>
        <w:t>600 ден асады.</w:t>
      </w:r>
    </w:p>
    <w:p w14:paraId="730423A2" w14:textId="6172DBC2" w:rsidR="00AE08C5" w:rsidRPr="002A7B0A" w:rsidRDefault="00B85558" w:rsidP="00AE08C5">
      <w:pPr>
        <w:spacing w:line="240" w:lineRule="auto"/>
        <w:ind w:left="-2" w:firstLineChars="0" w:firstLine="710"/>
        <w:jc w:val="both"/>
        <w:rPr>
          <w:sz w:val="28"/>
          <w:szCs w:val="28"/>
          <w:lang w:val="kk-KZ"/>
        </w:rPr>
      </w:pPr>
      <w:r w:rsidRPr="002A7B0A">
        <w:rPr>
          <w:sz w:val="28"/>
          <w:szCs w:val="28"/>
          <w:lang w:val="kk-KZ"/>
        </w:rPr>
        <w:t>Мәшһүр Жүсіптің тікелей ұр</w:t>
      </w:r>
      <w:r w:rsidR="00AE08C5" w:rsidRPr="002A7B0A">
        <w:rPr>
          <w:sz w:val="28"/>
          <w:szCs w:val="28"/>
          <w:lang w:val="kk-KZ"/>
        </w:rPr>
        <w:t>пағы, шөбересі Әсет Пазыл қазір м</w:t>
      </w:r>
      <w:r w:rsidR="007742A3" w:rsidRPr="002A7B0A">
        <w:rPr>
          <w:sz w:val="28"/>
          <w:szCs w:val="28"/>
          <w:lang w:val="kk-KZ"/>
        </w:rPr>
        <w:t>ұражайға</w:t>
      </w:r>
      <w:r w:rsidR="00AE08C5" w:rsidRPr="002A7B0A">
        <w:rPr>
          <w:sz w:val="28"/>
          <w:szCs w:val="28"/>
          <w:lang w:val="kk-KZ"/>
        </w:rPr>
        <w:t xml:space="preserve"> басшылық жасап,</w:t>
      </w:r>
      <w:r w:rsidR="004E5AD2" w:rsidRPr="002A7B0A">
        <w:rPr>
          <w:sz w:val="28"/>
          <w:szCs w:val="28"/>
          <w:lang w:val="kk-KZ"/>
        </w:rPr>
        <w:t xml:space="preserve"> </w:t>
      </w:r>
      <w:r w:rsidR="00AE08C5" w:rsidRPr="002A7B0A">
        <w:rPr>
          <w:sz w:val="28"/>
          <w:szCs w:val="28"/>
          <w:lang w:val="kk-KZ"/>
        </w:rPr>
        <w:t>жәдігерлерді таныстырып, рухани-мәдени танымд</w:t>
      </w:r>
      <w:r w:rsidRPr="002A7B0A">
        <w:rPr>
          <w:sz w:val="28"/>
          <w:szCs w:val="28"/>
          <w:lang w:val="kk-KZ"/>
        </w:rPr>
        <w:t>ық таныстыру жұмысын жүргізеді.</w:t>
      </w:r>
      <w:r w:rsidR="00AE08C5" w:rsidRPr="002A7B0A">
        <w:rPr>
          <w:sz w:val="28"/>
          <w:szCs w:val="28"/>
          <w:lang w:val="kk-KZ"/>
        </w:rPr>
        <w:t xml:space="preserve"> </w:t>
      </w:r>
      <w:r w:rsidR="001A4872">
        <w:rPr>
          <w:sz w:val="28"/>
          <w:szCs w:val="28"/>
          <w:lang w:val="kk-KZ"/>
        </w:rPr>
        <w:t xml:space="preserve">Ол </w:t>
      </w:r>
      <w:r w:rsidR="00AE08C5" w:rsidRPr="002A7B0A">
        <w:rPr>
          <w:sz w:val="28"/>
          <w:szCs w:val="28"/>
          <w:lang w:val="kk-KZ"/>
        </w:rPr>
        <w:t>«Мәшһүртанушыларға» атты оқу құралы мен «Мәшһүр Жүсіп ке</w:t>
      </w:r>
      <w:r w:rsidRPr="002A7B0A">
        <w:rPr>
          <w:sz w:val="28"/>
          <w:szCs w:val="28"/>
          <w:lang w:val="kk-KZ"/>
        </w:rPr>
        <w:t>сенесі» тақырыбында қалың жұрт</w:t>
      </w:r>
      <w:r w:rsidR="00AE08C5" w:rsidRPr="002A7B0A">
        <w:rPr>
          <w:sz w:val="28"/>
          <w:szCs w:val="28"/>
          <w:lang w:val="kk-KZ"/>
        </w:rPr>
        <w:t>шылы</w:t>
      </w:r>
      <w:r w:rsidRPr="002A7B0A">
        <w:rPr>
          <w:sz w:val="28"/>
          <w:szCs w:val="28"/>
          <w:lang w:val="kk-KZ"/>
        </w:rPr>
        <w:t>ққа арналған 1000 даналық таныс</w:t>
      </w:r>
      <w:r w:rsidR="00AE08C5" w:rsidRPr="002A7B0A">
        <w:rPr>
          <w:sz w:val="28"/>
          <w:szCs w:val="28"/>
          <w:lang w:val="kk-KZ"/>
        </w:rPr>
        <w:t>тырылым кітапшасын жазып</w:t>
      </w:r>
      <w:r w:rsidR="004E5AD2" w:rsidRPr="002A7B0A">
        <w:rPr>
          <w:sz w:val="28"/>
          <w:szCs w:val="28"/>
          <w:lang w:val="kk-KZ"/>
        </w:rPr>
        <w:t xml:space="preserve"> </w:t>
      </w:r>
      <w:r w:rsidRPr="002A7B0A">
        <w:rPr>
          <w:sz w:val="28"/>
          <w:szCs w:val="28"/>
          <w:lang w:val="kk-KZ"/>
        </w:rPr>
        <w:t>шы</w:t>
      </w:r>
      <w:r w:rsidR="00AE08C5" w:rsidRPr="002A7B0A">
        <w:rPr>
          <w:sz w:val="28"/>
          <w:szCs w:val="28"/>
          <w:lang w:val="kk-KZ"/>
        </w:rPr>
        <w:t>ғарды.</w:t>
      </w:r>
    </w:p>
    <w:p w14:paraId="00D7F07F" w14:textId="2DC49BA0" w:rsidR="00AE08C5" w:rsidRPr="002A7B0A" w:rsidRDefault="004F0C40" w:rsidP="00AE08C5">
      <w:pPr>
        <w:spacing w:line="240" w:lineRule="auto"/>
        <w:ind w:left="-2" w:firstLineChars="0" w:firstLine="710"/>
        <w:jc w:val="both"/>
        <w:rPr>
          <w:sz w:val="28"/>
          <w:szCs w:val="28"/>
          <w:lang w:val="kk-KZ"/>
        </w:rPr>
      </w:pPr>
      <w:r w:rsidRPr="004F0C40">
        <w:rPr>
          <w:sz w:val="28"/>
          <w:szCs w:val="28"/>
          <w:lang w:val="kk-KZ"/>
        </w:rPr>
        <w:t>М</w:t>
      </w:r>
      <w:r w:rsidR="007742A3" w:rsidRPr="002A7B0A">
        <w:rPr>
          <w:sz w:val="28"/>
          <w:szCs w:val="28"/>
          <w:lang w:val="kk-KZ"/>
        </w:rPr>
        <w:t>ұража</w:t>
      </w:r>
      <w:r w:rsidR="00AE08C5" w:rsidRPr="002A7B0A">
        <w:rPr>
          <w:sz w:val="28"/>
          <w:szCs w:val="28"/>
          <w:lang w:val="kk-KZ"/>
        </w:rPr>
        <w:t>й ж</w:t>
      </w:r>
      <w:r w:rsidR="00FC37AC" w:rsidRPr="002A7B0A">
        <w:rPr>
          <w:sz w:val="28"/>
          <w:szCs w:val="28"/>
          <w:lang w:val="kk-KZ"/>
        </w:rPr>
        <w:t>алпы 3 залдан тұрады. Оқырманд</w:t>
      </w:r>
      <w:r w:rsidR="00AE08C5" w:rsidRPr="002A7B0A">
        <w:rPr>
          <w:sz w:val="28"/>
          <w:szCs w:val="28"/>
          <w:lang w:val="kk-KZ"/>
        </w:rPr>
        <w:t xml:space="preserve">арға, </w:t>
      </w:r>
      <w:r w:rsidR="00FC37AC" w:rsidRPr="002A7B0A">
        <w:rPr>
          <w:sz w:val="28"/>
          <w:szCs w:val="28"/>
          <w:lang w:val="kk-KZ"/>
        </w:rPr>
        <w:t xml:space="preserve">келуші туристер мен қонақтарға </w:t>
      </w:r>
      <w:r w:rsidR="00AE08C5" w:rsidRPr="002A7B0A">
        <w:rPr>
          <w:sz w:val="28"/>
          <w:szCs w:val="28"/>
          <w:lang w:val="kk-KZ"/>
        </w:rPr>
        <w:t>коворк</w:t>
      </w:r>
      <w:r w:rsidR="00FC37AC" w:rsidRPr="002A7B0A">
        <w:rPr>
          <w:sz w:val="28"/>
          <w:szCs w:val="28"/>
          <w:lang w:val="kk-KZ"/>
        </w:rPr>
        <w:t>инг орталығы ашылған, кітап көрмесі ұйымдастырылып, Мәшһүр Жүсіп</w:t>
      </w:r>
      <w:r w:rsidR="00AE08C5" w:rsidRPr="002A7B0A">
        <w:rPr>
          <w:sz w:val="28"/>
          <w:szCs w:val="28"/>
          <w:lang w:val="kk-KZ"/>
        </w:rPr>
        <w:t>тің еңбектері және сыйлыққа берілген к</w:t>
      </w:r>
      <w:r w:rsidR="00FC37AC" w:rsidRPr="002A7B0A">
        <w:rPr>
          <w:sz w:val="28"/>
          <w:szCs w:val="28"/>
          <w:lang w:val="kk-KZ"/>
        </w:rPr>
        <w:t>ітаптар орналастырылды. Ғұлам</w:t>
      </w:r>
      <w:r w:rsidR="00AE08C5" w:rsidRPr="002A7B0A">
        <w:rPr>
          <w:sz w:val="28"/>
          <w:szCs w:val="28"/>
          <w:lang w:val="kk-KZ"/>
        </w:rPr>
        <w:t>аның өмірі мен ғылыми еңбектері тура</w:t>
      </w:r>
      <w:r w:rsidR="00FC37AC" w:rsidRPr="002A7B0A">
        <w:rPr>
          <w:sz w:val="28"/>
          <w:szCs w:val="28"/>
          <w:lang w:val="kk-KZ"/>
        </w:rPr>
        <w:t>лы жинақталған бейнебаяндар көр</w:t>
      </w:r>
      <w:r w:rsidR="00AE08C5" w:rsidRPr="002A7B0A">
        <w:rPr>
          <w:sz w:val="28"/>
          <w:szCs w:val="28"/>
          <w:lang w:val="kk-KZ"/>
        </w:rPr>
        <w:t>сетіледі. Әкімшілік бөлмелерде м</w:t>
      </w:r>
      <w:r w:rsidR="007742A3" w:rsidRPr="002A7B0A">
        <w:rPr>
          <w:sz w:val="28"/>
          <w:szCs w:val="28"/>
          <w:lang w:val="kk-KZ"/>
        </w:rPr>
        <w:t>ұражай</w:t>
      </w:r>
      <w:r w:rsidR="00AE08C5" w:rsidRPr="002A7B0A">
        <w:rPr>
          <w:sz w:val="28"/>
          <w:szCs w:val="28"/>
          <w:lang w:val="kk-KZ"/>
        </w:rPr>
        <w:t xml:space="preserve"> </w:t>
      </w:r>
      <w:r w:rsidR="00FC37AC" w:rsidRPr="002A7B0A">
        <w:rPr>
          <w:sz w:val="28"/>
          <w:szCs w:val="28"/>
          <w:lang w:val="kk-KZ"/>
        </w:rPr>
        <w:t>құжаттары, жаңа заманға сай ком</w:t>
      </w:r>
      <w:r w:rsidR="00AE08C5" w:rsidRPr="002A7B0A">
        <w:rPr>
          <w:sz w:val="28"/>
          <w:szCs w:val="28"/>
          <w:lang w:val="kk-KZ"/>
        </w:rPr>
        <w:t>пьютерлік техникалар қойылып, интернет желісі тартылған.</w:t>
      </w:r>
    </w:p>
    <w:p w14:paraId="7F71B511" w14:textId="07AD8C11" w:rsidR="006454BC" w:rsidRPr="002A7B0A" w:rsidRDefault="00AE08C5" w:rsidP="002D3FDA">
      <w:pPr>
        <w:spacing w:line="240" w:lineRule="auto"/>
        <w:ind w:left="-2" w:firstLineChars="0" w:firstLine="710"/>
        <w:jc w:val="both"/>
        <w:rPr>
          <w:sz w:val="28"/>
          <w:szCs w:val="28"/>
          <w:lang w:val="kk-KZ"/>
        </w:rPr>
      </w:pPr>
      <w:r w:rsidRPr="002A7B0A">
        <w:rPr>
          <w:sz w:val="28"/>
          <w:szCs w:val="28"/>
          <w:lang w:val="kk-KZ"/>
        </w:rPr>
        <w:t xml:space="preserve">Негізгі үлкен зал Мәшһүр Жүсіптің ғұмырнамасы мен шығармашылығына арналған. Келесі залда ғұламаның тас мүсін </w:t>
      </w:r>
      <w:r w:rsidR="00DE4150" w:rsidRPr="002A7B0A">
        <w:rPr>
          <w:sz w:val="28"/>
          <w:szCs w:val="28"/>
          <w:lang w:val="kk-KZ"/>
        </w:rPr>
        <w:t xml:space="preserve">ескерткіші, жез легені мен жез </w:t>
      </w:r>
      <w:r w:rsidRPr="002A7B0A">
        <w:rPr>
          <w:sz w:val="28"/>
          <w:szCs w:val="28"/>
          <w:lang w:val="kk-KZ"/>
        </w:rPr>
        <w:t>шәйнегі, сурет</w:t>
      </w:r>
      <w:r w:rsidR="00750A5B" w:rsidRPr="002A7B0A">
        <w:rPr>
          <w:sz w:val="28"/>
          <w:szCs w:val="28"/>
          <w:lang w:val="kk-KZ"/>
        </w:rPr>
        <w:t xml:space="preserve">ке түскен </w:t>
      </w:r>
      <w:r w:rsidR="00DE4150" w:rsidRPr="002A7B0A">
        <w:rPr>
          <w:sz w:val="28"/>
          <w:szCs w:val="28"/>
          <w:lang w:val="kk-KZ"/>
        </w:rPr>
        <w:t xml:space="preserve">үкілі тақиясы, отбасы қолданған </w:t>
      </w:r>
      <w:r w:rsidRPr="002A7B0A">
        <w:rPr>
          <w:sz w:val="28"/>
          <w:szCs w:val="28"/>
          <w:lang w:val="kk-KZ"/>
        </w:rPr>
        <w:t>жез самауырыны, ас ішкен үлкен дөңгелек</w:t>
      </w:r>
      <w:r w:rsidR="00FC37AC" w:rsidRPr="002A7B0A">
        <w:rPr>
          <w:sz w:val="28"/>
          <w:szCs w:val="28"/>
          <w:lang w:val="kk-KZ"/>
        </w:rPr>
        <w:t xml:space="preserve"> қоңыр түсті ағаш табағы, көзіл</w:t>
      </w:r>
      <w:r w:rsidRPr="002A7B0A">
        <w:rPr>
          <w:sz w:val="28"/>
          <w:szCs w:val="28"/>
          <w:lang w:val="kk-KZ"/>
        </w:rPr>
        <w:t>дірігі, өзі ұст</w:t>
      </w:r>
      <w:r w:rsidR="00DE4150" w:rsidRPr="002A7B0A">
        <w:rPr>
          <w:sz w:val="28"/>
          <w:szCs w:val="28"/>
          <w:lang w:val="kk-KZ"/>
        </w:rPr>
        <w:t>аған қара түсті ақша сала</w:t>
      </w:r>
      <w:r w:rsidRPr="002A7B0A">
        <w:rPr>
          <w:sz w:val="28"/>
          <w:szCs w:val="28"/>
          <w:lang w:val="kk-KZ"/>
        </w:rPr>
        <w:t>тын күмәжнигі</w:t>
      </w:r>
      <w:r w:rsidR="00FC37AC" w:rsidRPr="002A7B0A">
        <w:rPr>
          <w:sz w:val="28"/>
          <w:szCs w:val="28"/>
          <w:lang w:val="kk-KZ"/>
        </w:rPr>
        <w:t>, қалта сағаты, қызыл түсті гүлдер</w:t>
      </w:r>
      <w:r w:rsidR="00DE4150" w:rsidRPr="002A7B0A">
        <w:rPr>
          <w:sz w:val="28"/>
          <w:szCs w:val="28"/>
          <w:lang w:val="kk-KZ"/>
        </w:rPr>
        <w:t>мен әшекейленген сорпа, қы</w:t>
      </w:r>
      <w:r w:rsidRPr="002A7B0A">
        <w:rPr>
          <w:sz w:val="28"/>
          <w:szCs w:val="28"/>
          <w:lang w:val="kk-KZ"/>
        </w:rPr>
        <w:t>мыз</w:t>
      </w:r>
      <w:r w:rsidR="00DE4150" w:rsidRPr="002A7B0A">
        <w:rPr>
          <w:sz w:val="28"/>
          <w:szCs w:val="28"/>
          <w:lang w:val="kk-KZ"/>
        </w:rPr>
        <w:t xml:space="preserve"> ішетін кесесі, ақ гүлдермен әше</w:t>
      </w:r>
      <w:r w:rsidRPr="002A7B0A">
        <w:rPr>
          <w:sz w:val="28"/>
          <w:szCs w:val="28"/>
          <w:lang w:val="kk-KZ"/>
        </w:rPr>
        <w:t>кейл</w:t>
      </w:r>
      <w:r w:rsidR="00DE4150" w:rsidRPr="002A7B0A">
        <w:rPr>
          <w:sz w:val="28"/>
          <w:szCs w:val="28"/>
          <w:lang w:val="kk-KZ"/>
        </w:rPr>
        <w:t>енген көк түсті шай кесесі, қол</w:t>
      </w:r>
      <w:r w:rsidRPr="002A7B0A">
        <w:rPr>
          <w:sz w:val="28"/>
          <w:szCs w:val="28"/>
          <w:lang w:val="kk-KZ"/>
        </w:rPr>
        <w:t>данған қасығы с</w:t>
      </w:r>
      <w:r w:rsidR="00DE4150" w:rsidRPr="002A7B0A">
        <w:rPr>
          <w:sz w:val="28"/>
          <w:szCs w:val="28"/>
          <w:lang w:val="kk-KZ"/>
        </w:rPr>
        <w:t>ияқты жеке заттары да қойылған.</w:t>
      </w:r>
      <w:r w:rsidRPr="002A7B0A">
        <w:rPr>
          <w:sz w:val="28"/>
          <w:szCs w:val="28"/>
          <w:lang w:val="kk-KZ"/>
        </w:rPr>
        <w:t xml:space="preserve"> Тағы бір көне жәдігер саналатын </w:t>
      </w:r>
      <w:r w:rsidR="00DE4150" w:rsidRPr="002A7B0A">
        <w:rPr>
          <w:sz w:val="28"/>
          <w:szCs w:val="28"/>
          <w:lang w:val="kk-KZ"/>
        </w:rPr>
        <w:t>1930 жылы өзі қаздырған зиратынан шыққан мәрмәр</w:t>
      </w:r>
      <w:r w:rsidRPr="002A7B0A">
        <w:rPr>
          <w:sz w:val="28"/>
          <w:szCs w:val="28"/>
          <w:lang w:val="kk-KZ"/>
        </w:rPr>
        <w:t xml:space="preserve"> көк тас </w:t>
      </w:r>
      <w:r w:rsidR="007742A3" w:rsidRPr="002A7B0A">
        <w:rPr>
          <w:sz w:val="28"/>
          <w:szCs w:val="28"/>
          <w:lang w:val="kk-KZ"/>
        </w:rPr>
        <w:t>орналастырылған</w:t>
      </w:r>
      <w:r w:rsidR="002A7B0A">
        <w:rPr>
          <w:sz w:val="28"/>
          <w:szCs w:val="28"/>
          <w:lang w:val="kk-KZ"/>
        </w:rPr>
        <w:t xml:space="preserve">. </w:t>
      </w:r>
      <w:r w:rsidRPr="002A7B0A">
        <w:rPr>
          <w:sz w:val="28"/>
          <w:szCs w:val="28"/>
          <w:lang w:val="kk-KZ"/>
        </w:rPr>
        <w:t xml:space="preserve">Мәшһүр Жүсіптің сандық түбінде сақталып </w:t>
      </w:r>
      <w:r w:rsidR="00DE4150" w:rsidRPr="002A7B0A">
        <w:rPr>
          <w:sz w:val="28"/>
          <w:szCs w:val="28"/>
          <w:lang w:val="kk-KZ"/>
        </w:rPr>
        <w:t xml:space="preserve">келген көне кенеп шалбары бар. </w:t>
      </w:r>
      <w:r w:rsidRPr="002A7B0A">
        <w:rPr>
          <w:sz w:val="28"/>
          <w:szCs w:val="28"/>
          <w:lang w:val="kk-KZ"/>
        </w:rPr>
        <w:t xml:space="preserve">Әбден көнерген киімді </w:t>
      </w:r>
      <w:r w:rsidR="006D5222" w:rsidRPr="002A7B0A">
        <w:rPr>
          <w:sz w:val="28"/>
          <w:szCs w:val="28"/>
          <w:lang w:val="kk-KZ"/>
        </w:rPr>
        <w:t>А</w:t>
      </w:r>
      <w:r w:rsidRPr="002A7B0A">
        <w:rPr>
          <w:sz w:val="28"/>
          <w:szCs w:val="28"/>
          <w:lang w:val="kk-KZ"/>
        </w:rPr>
        <w:t xml:space="preserve">станадағы «Алтын орда» авторлық дизайн үйінің директоры Ырза Тұрсынзада </w:t>
      </w:r>
      <w:r w:rsidR="006D5222" w:rsidRPr="002A7B0A">
        <w:rPr>
          <w:sz w:val="28"/>
          <w:szCs w:val="28"/>
          <w:lang w:val="kk-KZ"/>
        </w:rPr>
        <w:t>өңдеп</w:t>
      </w:r>
      <w:r w:rsidRPr="002A7B0A">
        <w:rPr>
          <w:sz w:val="28"/>
          <w:szCs w:val="28"/>
          <w:lang w:val="kk-KZ"/>
        </w:rPr>
        <w:t>, тозған</w:t>
      </w:r>
      <w:r w:rsidR="00DE4150" w:rsidRPr="002A7B0A">
        <w:rPr>
          <w:sz w:val="28"/>
          <w:szCs w:val="28"/>
          <w:lang w:val="kk-KZ"/>
        </w:rPr>
        <w:t xml:space="preserve"> жерлерін кестелеп тігіп, </w:t>
      </w:r>
      <w:r w:rsidRPr="002A7B0A">
        <w:rPr>
          <w:sz w:val="28"/>
          <w:szCs w:val="28"/>
          <w:lang w:val="kk-KZ"/>
        </w:rPr>
        <w:t>қалпына келтірген.</w:t>
      </w:r>
      <w:r w:rsidR="002D3FDA" w:rsidRPr="002A7B0A">
        <w:rPr>
          <w:sz w:val="28"/>
          <w:szCs w:val="28"/>
          <w:lang w:val="kk-KZ"/>
        </w:rPr>
        <w:t xml:space="preserve"> </w:t>
      </w:r>
      <w:r w:rsidRPr="002A7B0A">
        <w:rPr>
          <w:sz w:val="28"/>
          <w:szCs w:val="28"/>
          <w:lang w:val="kk-KZ"/>
        </w:rPr>
        <w:t>Сонымен қатар «Мәдени-рухани қонақүй кешені» салынды. Қазі</w:t>
      </w:r>
      <w:r w:rsidR="00DE4150" w:rsidRPr="002A7B0A">
        <w:rPr>
          <w:sz w:val="28"/>
          <w:szCs w:val="28"/>
          <w:lang w:val="kk-KZ"/>
        </w:rPr>
        <w:t>р зиярат етушілер үшін салынған</w:t>
      </w:r>
      <w:r w:rsidRPr="002A7B0A">
        <w:rPr>
          <w:sz w:val="28"/>
          <w:szCs w:val="28"/>
          <w:lang w:val="kk-KZ"/>
        </w:rPr>
        <w:t xml:space="preserve"> қонақүй кешенінің екі қабатты ғимаратында қонақүй бөлмелері, асханасы қ</w:t>
      </w:r>
      <w:r w:rsidR="00DE4150" w:rsidRPr="002A7B0A">
        <w:rPr>
          <w:sz w:val="28"/>
          <w:szCs w:val="28"/>
          <w:lang w:val="kk-KZ"/>
        </w:rPr>
        <w:t>ызмет көрсетеді. Мүмкіндігі шек</w:t>
      </w:r>
      <w:r w:rsidRPr="002A7B0A">
        <w:rPr>
          <w:sz w:val="28"/>
          <w:szCs w:val="28"/>
          <w:lang w:val="kk-KZ"/>
        </w:rPr>
        <w:t>теулі жандарға д</w:t>
      </w:r>
      <w:r w:rsidR="00DE4150" w:rsidRPr="002A7B0A">
        <w:rPr>
          <w:sz w:val="28"/>
          <w:szCs w:val="28"/>
          <w:lang w:val="kk-KZ"/>
        </w:rPr>
        <w:t xml:space="preserve">а </w:t>
      </w:r>
      <w:r w:rsidRPr="002A7B0A">
        <w:rPr>
          <w:sz w:val="28"/>
          <w:szCs w:val="28"/>
          <w:lang w:val="kk-KZ"/>
        </w:rPr>
        <w:t>барлық жағдай жасалған.</w:t>
      </w:r>
      <w:r w:rsidR="007E465C" w:rsidRPr="002A7B0A">
        <w:rPr>
          <w:sz w:val="28"/>
          <w:szCs w:val="28"/>
          <w:lang w:val="kk-KZ"/>
        </w:rPr>
        <w:t xml:space="preserve"> </w:t>
      </w:r>
    </w:p>
    <w:p w14:paraId="293D60D5" w14:textId="6DE71EC7" w:rsidR="00AE08C5" w:rsidRPr="002A7B0A" w:rsidRDefault="00AE08C5" w:rsidP="00AE08C5">
      <w:pPr>
        <w:spacing w:line="240" w:lineRule="auto"/>
        <w:ind w:left="-2" w:firstLineChars="0" w:firstLine="710"/>
        <w:jc w:val="both"/>
        <w:rPr>
          <w:sz w:val="28"/>
          <w:szCs w:val="28"/>
          <w:lang w:val="kk-KZ"/>
        </w:rPr>
      </w:pPr>
      <w:r w:rsidRPr="002A7B0A">
        <w:rPr>
          <w:sz w:val="28"/>
          <w:szCs w:val="28"/>
          <w:lang w:val="kk-KZ"/>
        </w:rPr>
        <w:t>Рухани құрылыстың жаңғырып қайта оралуына, ғұламаның</w:t>
      </w:r>
      <w:r w:rsidR="006D5222" w:rsidRPr="002A7B0A">
        <w:rPr>
          <w:sz w:val="28"/>
          <w:szCs w:val="28"/>
          <w:lang w:val="kk-KZ"/>
        </w:rPr>
        <w:t xml:space="preserve"> тікелей</w:t>
      </w:r>
      <w:r w:rsidRPr="002A7B0A">
        <w:rPr>
          <w:sz w:val="28"/>
          <w:szCs w:val="28"/>
          <w:lang w:val="kk-KZ"/>
        </w:rPr>
        <w:t xml:space="preserve"> немере-туыстарының өтініштеріне орай қолдау көрсеткен Даниал Ахметов, Қайрат Нұрпейісов секілді бұрынғы облыс әкімдері, өндіріс басшылары, сол кездегі аудан әкімі Қорабай Шәкіров бастаған аудан әкімдігі үлес қосты деуге болады.</w:t>
      </w:r>
    </w:p>
    <w:p w14:paraId="77B93D41" w14:textId="75887418" w:rsidR="00C05A40" w:rsidRPr="002A7B0A" w:rsidRDefault="006F05FE" w:rsidP="00C05A40">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 xml:space="preserve">Мәшһүртанудың </w:t>
      </w:r>
      <w:r w:rsidR="00AE08C5" w:rsidRPr="002A7B0A">
        <w:rPr>
          <w:bCs/>
          <w:sz w:val="28"/>
          <w:szCs w:val="28"/>
          <w:lang w:val="kk-KZ"/>
        </w:rPr>
        <w:t xml:space="preserve">негізін салып, </w:t>
      </w:r>
      <w:r w:rsidR="00AE08C5" w:rsidRPr="002A7B0A">
        <w:rPr>
          <w:sz w:val="28"/>
          <w:szCs w:val="28"/>
          <w:lang w:val="kk-KZ"/>
        </w:rPr>
        <w:t>мұрасын</w:t>
      </w:r>
      <w:r w:rsidR="00AE08C5" w:rsidRPr="002A7B0A">
        <w:rPr>
          <w:b/>
          <w:sz w:val="28"/>
          <w:szCs w:val="28"/>
          <w:lang w:val="kk-KZ"/>
        </w:rPr>
        <w:t xml:space="preserve"> </w:t>
      </w:r>
      <w:r w:rsidR="00AE08C5" w:rsidRPr="002A7B0A">
        <w:rPr>
          <w:sz w:val="28"/>
          <w:szCs w:val="28"/>
          <w:lang w:val="kk-KZ"/>
        </w:rPr>
        <w:t>халыққа жеткізуде ғалым Қ.</w:t>
      </w:r>
      <w:r w:rsidR="002A7B0A">
        <w:rPr>
          <w:sz w:val="28"/>
          <w:szCs w:val="28"/>
          <w:lang w:val="kk-KZ"/>
        </w:rPr>
        <w:t> </w:t>
      </w:r>
      <w:r w:rsidR="00AE08C5" w:rsidRPr="002A7B0A">
        <w:rPr>
          <w:sz w:val="28"/>
          <w:szCs w:val="28"/>
          <w:lang w:val="kk-KZ"/>
        </w:rPr>
        <w:t>Жүсіптің еңбегі ерен. Ғалым Мәшһүр Жүсіптің мұрасын жинап, сараптап, ақын шығармаларының жарық көруіне жетекшілік етіп, осы игі істің басы-қасында жүріп, халыққа рухани қазына ұсын</w:t>
      </w:r>
      <w:r w:rsidR="006454BC" w:rsidRPr="002A7B0A">
        <w:rPr>
          <w:sz w:val="28"/>
          <w:szCs w:val="28"/>
          <w:lang w:val="kk-KZ"/>
        </w:rPr>
        <w:t>ды</w:t>
      </w:r>
      <w:r w:rsidR="00AE08C5" w:rsidRPr="002A7B0A">
        <w:rPr>
          <w:sz w:val="28"/>
          <w:szCs w:val="28"/>
          <w:lang w:val="kk-KZ"/>
        </w:rPr>
        <w:t xml:space="preserve">. </w:t>
      </w:r>
    </w:p>
    <w:p w14:paraId="32B883CD" w14:textId="66DD1727" w:rsidR="00AE08C5" w:rsidRPr="002A7B0A" w:rsidRDefault="00C05A40" w:rsidP="00C05A40">
      <w:pPr>
        <w:pBdr>
          <w:top w:val="nil"/>
          <w:left w:val="nil"/>
          <w:bottom w:val="nil"/>
          <w:right w:val="nil"/>
          <w:between w:val="nil"/>
        </w:pBdr>
        <w:spacing w:line="240" w:lineRule="auto"/>
        <w:ind w:leftChars="0" w:left="0" w:firstLineChars="0" w:firstLine="707"/>
        <w:jc w:val="both"/>
        <w:rPr>
          <w:sz w:val="28"/>
          <w:szCs w:val="28"/>
          <w:lang w:val="kk-KZ"/>
        </w:rPr>
      </w:pPr>
      <w:r w:rsidRPr="002A7B0A">
        <w:rPr>
          <w:sz w:val="28"/>
          <w:szCs w:val="28"/>
          <w:lang w:val="kk-KZ"/>
        </w:rPr>
        <w:t>«Ақынның соңында қалған мол мұрасының жартысынан көпшілігі тың күйінде, көпшілікке әлі де толықтай таныстырылмаған қалпында тұр. Оның басты себебі, ақынның шығыс әліпбиі мен ілімін жетік меңгеріп, қазіргі бізге таныс емес «ескілікті жазумен» жазғанына да келіп тіреледі» [</w:t>
      </w:r>
      <w:r w:rsidR="00E87A19" w:rsidRPr="002A7B0A">
        <w:rPr>
          <w:sz w:val="28"/>
          <w:szCs w:val="28"/>
          <w:lang w:val="kk-KZ"/>
        </w:rPr>
        <w:t>12</w:t>
      </w:r>
      <w:r w:rsidR="001F1D15" w:rsidRPr="002A7B0A">
        <w:rPr>
          <w:sz w:val="28"/>
          <w:szCs w:val="28"/>
          <w:lang w:val="kk-KZ"/>
        </w:rPr>
        <w:t>1</w:t>
      </w:r>
      <w:r w:rsidR="004F0C40">
        <w:rPr>
          <w:sz w:val="28"/>
          <w:szCs w:val="28"/>
          <w:lang w:val="kk-KZ"/>
        </w:rPr>
        <w:t>, б. 93</w:t>
      </w:r>
      <w:r w:rsidRPr="002A7B0A">
        <w:rPr>
          <w:sz w:val="28"/>
          <w:szCs w:val="28"/>
          <w:lang w:val="kk-KZ"/>
        </w:rPr>
        <w:t>]-дей келе</w:t>
      </w:r>
      <w:r w:rsidR="00487693" w:rsidRPr="002A7B0A">
        <w:rPr>
          <w:sz w:val="28"/>
          <w:szCs w:val="28"/>
          <w:lang w:val="kk-KZ"/>
        </w:rPr>
        <w:t xml:space="preserve"> бүгiн жариялылық арқасында Мәшһ</w:t>
      </w:r>
      <w:r w:rsidRPr="002A7B0A">
        <w:rPr>
          <w:sz w:val="28"/>
          <w:szCs w:val="28"/>
          <w:lang w:val="kk-KZ"/>
        </w:rPr>
        <w:t xml:space="preserve">үр-Жүсiптiң 30 томдай болатын бай мұрасының алғашқы екi томдық таңдамалысы шығып, содан кейiнгi газет, журналдарда жарияланған ақын шығармаларын қоса есептегенде, ол да екi томдай материалдарды қамтитынын айтады. </w:t>
      </w:r>
    </w:p>
    <w:p w14:paraId="33B78BBD" w14:textId="262C4051" w:rsidR="0027495B" w:rsidRPr="002A7B0A" w:rsidRDefault="0027495B" w:rsidP="0027495B">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«Күні кешеге дейін үстемдік еткен әміршілдік жүйенің көне мұраға немқұрайды қарауы салдарынан ақын шығармаларының таңдамалысының екі томдығының өзін 1990, 1992</w:t>
      </w:r>
      <w:r w:rsidR="005507CD" w:rsidRPr="002A7B0A">
        <w:rPr>
          <w:sz w:val="28"/>
          <w:szCs w:val="28"/>
          <w:lang w:val="kk-KZ"/>
        </w:rPr>
        <w:t xml:space="preserve"> </w:t>
      </w:r>
      <w:r w:rsidRPr="002A7B0A">
        <w:rPr>
          <w:sz w:val="28"/>
          <w:szCs w:val="28"/>
          <w:lang w:val="kk-KZ"/>
        </w:rPr>
        <w:t>жылы шығарумен, яғни ақын мұрасының тым кешеңдеп қолға алына бастауымен байланысты. Сонымен қатар 1914</w:t>
      </w:r>
      <w:r w:rsidR="006F05FE" w:rsidRPr="002A7B0A">
        <w:rPr>
          <w:sz w:val="28"/>
          <w:szCs w:val="28"/>
          <w:lang w:val="kk-KZ"/>
        </w:rPr>
        <w:t xml:space="preserve"> </w:t>
      </w:r>
      <w:r w:rsidRPr="002A7B0A">
        <w:rPr>
          <w:sz w:val="28"/>
          <w:szCs w:val="28"/>
          <w:lang w:val="kk-KZ"/>
        </w:rPr>
        <w:t xml:space="preserve">жылғы А.Байтұрсынов енгізген үлгімен емес, оған дейін көне араб әрпімен қағазға түскен. Мәшһүр Жүсіп жазбаларын еркін оқи алатындар аздығы да ақын </w:t>
      </w:r>
      <w:r w:rsidRPr="004F0C40">
        <w:rPr>
          <w:sz w:val="28"/>
          <w:szCs w:val="28"/>
          <w:lang w:val="kk-KZ"/>
        </w:rPr>
        <w:t>шығармаларын баспа бетіне шығарушылар саны шектеулігін негіздеп келді» [</w:t>
      </w:r>
      <w:r w:rsidR="000564C3" w:rsidRPr="004F0C40">
        <w:rPr>
          <w:sz w:val="28"/>
          <w:szCs w:val="28"/>
          <w:lang w:val="kk-KZ"/>
        </w:rPr>
        <w:t>12</w:t>
      </w:r>
      <w:r w:rsidR="001F1D15" w:rsidRPr="004F0C40">
        <w:rPr>
          <w:sz w:val="28"/>
          <w:szCs w:val="28"/>
          <w:lang w:val="kk-KZ"/>
        </w:rPr>
        <w:t>2</w:t>
      </w:r>
      <w:r w:rsidR="004F0C40" w:rsidRPr="004F0C40">
        <w:rPr>
          <w:sz w:val="28"/>
          <w:szCs w:val="28"/>
          <w:lang w:val="kk-KZ"/>
        </w:rPr>
        <w:t>, б. 129</w:t>
      </w:r>
      <w:r w:rsidRPr="004F0C40">
        <w:rPr>
          <w:sz w:val="28"/>
          <w:szCs w:val="28"/>
          <w:lang w:val="kk-KZ"/>
        </w:rPr>
        <w:t xml:space="preserve">]. </w:t>
      </w:r>
    </w:p>
    <w:p w14:paraId="57E58A8B" w14:textId="609D60B4" w:rsidR="00AE6ABD" w:rsidRPr="002A7B0A" w:rsidRDefault="00AE08C5" w:rsidP="00F17ADA">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Кейінгі ұрпақтың алдында тұрған негізгі мақсат</w:t>
      </w:r>
      <w:r w:rsidR="006454BC" w:rsidRPr="002A7B0A">
        <w:rPr>
          <w:sz w:val="28"/>
          <w:szCs w:val="28"/>
          <w:lang w:val="kk-KZ"/>
        </w:rPr>
        <w:t xml:space="preserve"> – </w:t>
      </w:r>
      <w:r w:rsidRPr="002A7B0A">
        <w:rPr>
          <w:sz w:val="28"/>
          <w:szCs w:val="28"/>
          <w:lang w:val="kk-KZ"/>
        </w:rPr>
        <w:t>көшірмелерді табу, баптау, баспаға дайындау, қалың оқырманға қайтару</w:t>
      </w:r>
      <w:r w:rsidR="00440A09" w:rsidRPr="002A7B0A">
        <w:rPr>
          <w:sz w:val="28"/>
          <w:szCs w:val="28"/>
          <w:lang w:val="kk-KZ"/>
        </w:rPr>
        <w:t xml:space="preserve"> еді</w:t>
      </w:r>
      <w:r w:rsidRPr="002A7B0A">
        <w:rPr>
          <w:sz w:val="28"/>
          <w:szCs w:val="28"/>
          <w:lang w:val="kk-KZ"/>
        </w:rPr>
        <w:t>. Бұл істі ғалым Қ.Жүсіптің бас болып, оның жетекшілігімен Мәшһүртану орталығының ғалымдары жүргізді.</w:t>
      </w:r>
      <w:r w:rsidR="00F17ADA" w:rsidRPr="002A7B0A">
        <w:rPr>
          <w:sz w:val="28"/>
          <w:szCs w:val="28"/>
          <w:lang w:val="kk-KZ"/>
        </w:rPr>
        <w:t xml:space="preserve"> Дегенмен, бұл саладағы көп жұмысты Қ.Жүсіптің өзі тындырғаны анық.</w:t>
      </w:r>
      <w:r w:rsidR="001F1BAF" w:rsidRPr="002A7B0A">
        <w:rPr>
          <w:sz w:val="28"/>
          <w:szCs w:val="28"/>
          <w:lang w:val="kk-KZ"/>
        </w:rPr>
        <w:t xml:space="preserve"> </w:t>
      </w:r>
      <w:r w:rsidRPr="002A7B0A">
        <w:rPr>
          <w:sz w:val="28"/>
          <w:szCs w:val="28"/>
          <w:lang w:val="kk-KZ"/>
        </w:rPr>
        <w:t xml:space="preserve">Ғалым, филология ғылымдарының докторы, мәшһүртанушы А.Қ.Трушев Мәшһүр Жүсіп атындағы орталықта он жыл директор қызметін атқарды. </w:t>
      </w:r>
      <w:r w:rsidR="006454BC" w:rsidRPr="002A7B0A">
        <w:rPr>
          <w:sz w:val="28"/>
          <w:szCs w:val="28"/>
          <w:lang w:val="kk-KZ"/>
        </w:rPr>
        <w:t xml:space="preserve">Орталықта бірінші: </w:t>
      </w:r>
      <w:r w:rsidRPr="002A7B0A">
        <w:rPr>
          <w:sz w:val="28"/>
          <w:szCs w:val="28"/>
          <w:lang w:val="kk-KZ"/>
        </w:rPr>
        <w:t>Мәшһүр Жүсіптің тікелей шығармашылығына, екінші</w:t>
      </w:r>
      <w:r w:rsidR="006454BC" w:rsidRPr="002A7B0A">
        <w:rPr>
          <w:sz w:val="28"/>
          <w:szCs w:val="28"/>
          <w:lang w:val="kk-KZ"/>
        </w:rPr>
        <w:t>:</w:t>
      </w:r>
      <w:r w:rsidRPr="002A7B0A">
        <w:rPr>
          <w:sz w:val="28"/>
          <w:szCs w:val="28"/>
          <w:lang w:val="kk-KZ"/>
        </w:rPr>
        <w:t xml:space="preserve"> мәшһүртануға байланысты көптеген игі істер жасалды. </w:t>
      </w:r>
      <w:r w:rsidR="00720570" w:rsidRPr="002A7B0A">
        <w:rPr>
          <w:sz w:val="28"/>
          <w:szCs w:val="28"/>
          <w:lang w:val="kk-KZ"/>
        </w:rPr>
        <w:t xml:space="preserve">Әсіресе, аударма жұмысы қарқынды жүрді. Мәшһүр Жүсіптің шығармалары өзге ұлт тілдеріне аударылды. </w:t>
      </w:r>
      <w:r w:rsidRPr="002A7B0A">
        <w:rPr>
          <w:iCs/>
          <w:sz w:val="28"/>
          <w:szCs w:val="28"/>
          <w:lang w:val="kk-KZ"/>
        </w:rPr>
        <w:t xml:space="preserve">Атап өтсек, </w:t>
      </w:r>
      <w:bookmarkStart w:id="16" w:name="_Hlk195735030"/>
      <w:r w:rsidRPr="002A7B0A">
        <w:rPr>
          <w:iCs/>
          <w:sz w:val="28"/>
          <w:szCs w:val="28"/>
          <w:lang w:val="kk-KZ"/>
        </w:rPr>
        <w:t>Ж.</w:t>
      </w:r>
      <w:r w:rsidR="00637912" w:rsidRPr="002A7B0A">
        <w:rPr>
          <w:iCs/>
          <w:sz w:val="28"/>
          <w:szCs w:val="28"/>
          <w:lang w:val="kk-KZ"/>
        </w:rPr>
        <w:t xml:space="preserve"> </w:t>
      </w:r>
      <w:r w:rsidRPr="002A7B0A">
        <w:rPr>
          <w:iCs/>
          <w:sz w:val="28"/>
          <w:szCs w:val="28"/>
          <w:lang w:val="kk-KZ"/>
        </w:rPr>
        <w:t xml:space="preserve">Бердіғожинаның Мәшһүр Жүсіп Көпеевтің ағылшын тіліндегі 3-томдық кітабы жарыққа шықты. </w:t>
      </w:r>
      <w:r w:rsidR="00B6633F" w:rsidRPr="002A7B0A">
        <w:rPr>
          <w:iCs/>
          <w:sz w:val="28"/>
          <w:szCs w:val="28"/>
          <w:lang w:val="kk-KZ"/>
        </w:rPr>
        <w:t>Сонымен қатар, ф</w:t>
      </w:r>
      <w:r w:rsidRPr="002A7B0A">
        <w:rPr>
          <w:iCs/>
          <w:sz w:val="28"/>
          <w:szCs w:val="28"/>
          <w:lang w:val="kk-KZ"/>
        </w:rPr>
        <w:t>.ғ.к Қ.</w:t>
      </w:r>
      <w:r w:rsidR="00637912" w:rsidRPr="002A7B0A">
        <w:rPr>
          <w:iCs/>
          <w:sz w:val="28"/>
          <w:szCs w:val="28"/>
          <w:lang w:val="kk-KZ"/>
        </w:rPr>
        <w:t xml:space="preserve"> </w:t>
      </w:r>
      <w:r w:rsidRPr="002A7B0A">
        <w:rPr>
          <w:iCs/>
          <w:sz w:val="28"/>
          <w:szCs w:val="28"/>
          <w:lang w:val="kk-KZ"/>
        </w:rPr>
        <w:t>Қанапиянов 3-томдық</w:t>
      </w:r>
      <w:r w:rsidR="00917974" w:rsidRPr="002A7B0A">
        <w:rPr>
          <w:iCs/>
          <w:sz w:val="28"/>
          <w:szCs w:val="28"/>
          <w:lang w:val="kk-KZ"/>
        </w:rPr>
        <w:t xml:space="preserve"> кітапты</w:t>
      </w:r>
      <w:r w:rsidRPr="002A7B0A">
        <w:rPr>
          <w:iCs/>
          <w:sz w:val="28"/>
          <w:szCs w:val="28"/>
          <w:lang w:val="kk-KZ"/>
        </w:rPr>
        <w:t xml:space="preserve"> және Н.</w:t>
      </w:r>
      <w:r w:rsidR="00637912" w:rsidRPr="002A7B0A">
        <w:rPr>
          <w:iCs/>
          <w:sz w:val="28"/>
          <w:szCs w:val="28"/>
          <w:lang w:val="kk-KZ"/>
        </w:rPr>
        <w:t xml:space="preserve"> </w:t>
      </w:r>
      <w:r w:rsidRPr="002A7B0A">
        <w:rPr>
          <w:iCs/>
          <w:sz w:val="28"/>
          <w:szCs w:val="28"/>
          <w:lang w:val="kk-KZ"/>
        </w:rPr>
        <w:t>Жәлелқызы бір том</w:t>
      </w:r>
      <w:r w:rsidR="00917974" w:rsidRPr="002A7B0A">
        <w:rPr>
          <w:iCs/>
          <w:sz w:val="28"/>
          <w:szCs w:val="28"/>
          <w:lang w:val="kk-KZ"/>
        </w:rPr>
        <w:t>дық кітапты</w:t>
      </w:r>
      <w:r w:rsidRPr="002A7B0A">
        <w:rPr>
          <w:iCs/>
          <w:sz w:val="28"/>
          <w:szCs w:val="28"/>
          <w:lang w:val="kk-KZ"/>
        </w:rPr>
        <w:t xml:space="preserve"> орысшаға аударды.</w:t>
      </w:r>
      <w:bookmarkEnd w:id="16"/>
      <w:r w:rsidRPr="002A7B0A">
        <w:rPr>
          <w:iCs/>
          <w:sz w:val="28"/>
          <w:szCs w:val="28"/>
          <w:lang w:val="kk-KZ"/>
        </w:rPr>
        <w:t xml:space="preserve"> Нәтижесінде Мәшһүр Жүсіптің мұрасы көп томдық кітап болып басыл</w:t>
      </w:r>
      <w:r w:rsidR="00917974" w:rsidRPr="002A7B0A">
        <w:rPr>
          <w:iCs/>
          <w:sz w:val="28"/>
          <w:szCs w:val="28"/>
          <w:lang w:val="kk-KZ"/>
        </w:rPr>
        <w:t>ып шықты</w:t>
      </w:r>
      <w:r w:rsidRPr="002A7B0A">
        <w:rPr>
          <w:iCs/>
          <w:sz w:val="28"/>
          <w:szCs w:val="28"/>
          <w:lang w:val="kk-KZ"/>
        </w:rPr>
        <w:t xml:space="preserve">. </w:t>
      </w:r>
    </w:p>
    <w:p w14:paraId="6BA520B1" w14:textId="21425F7E" w:rsidR="00AE08C5" w:rsidRPr="002A7B0A" w:rsidRDefault="00AE08C5" w:rsidP="00B6633F">
      <w:pPr>
        <w:pBdr>
          <w:top w:val="nil"/>
          <w:left w:val="nil"/>
          <w:bottom w:val="nil"/>
          <w:right w:val="nil"/>
          <w:between w:val="nil"/>
        </w:pBdr>
        <w:spacing w:line="240" w:lineRule="auto"/>
        <w:ind w:left="-2" w:firstLineChars="0" w:firstLine="710"/>
        <w:jc w:val="both"/>
        <w:rPr>
          <w:iCs/>
          <w:sz w:val="28"/>
          <w:szCs w:val="28"/>
          <w:lang w:val="kk-KZ"/>
        </w:rPr>
      </w:pPr>
      <w:r w:rsidRPr="002A7B0A">
        <w:rPr>
          <w:position w:val="0"/>
          <w:sz w:val="28"/>
          <w:szCs w:val="28"/>
          <w:lang w:val="kk-KZ" w:eastAsia="ru-RU"/>
        </w:rPr>
        <w:t>Қуандық Пазылұлы</w:t>
      </w:r>
      <w:r w:rsidR="00E4385A" w:rsidRPr="002A7B0A">
        <w:rPr>
          <w:position w:val="0"/>
          <w:sz w:val="28"/>
          <w:szCs w:val="28"/>
          <w:lang w:val="kk-KZ" w:eastAsia="ru-RU"/>
        </w:rPr>
        <w:t xml:space="preserve"> </w:t>
      </w:r>
      <w:r w:rsidRPr="002A7B0A">
        <w:rPr>
          <w:position w:val="0"/>
          <w:sz w:val="28"/>
          <w:szCs w:val="28"/>
          <w:lang w:val="kk-KZ" w:eastAsia="ru-RU"/>
        </w:rPr>
        <w:t>Мәшһүр Жүсіптің шығармаларын зерттеуіндегі маңызды бағытының бірі – мәтіндердегі араб және парсы сөздерін тану, түсіндіру және оларды қазіргі оқырманға жеткізу жолындағы еңбегі. Ол діни, тарихи және философиялық мазмұндағы терминдер мен ұғымдардың тілдік табиғатын ашып, олардың</w:t>
      </w:r>
      <w:r w:rsidR="00676090" w:rsidRPr="002A7B0A">
        <w:rPr>
          <w:position w:val="0"/>
          <w:sz w:val="28"/>
          <w:szCs w:val="28"/>
          <w:lang w:val="kk-KZ" w:eastAsia="ru-RU"/>
        </w:rPr>
        <w:t xml:space="preserve"> түпкі мағынасын нақтылады және</w:t>
      </w:r>
      <w:r w:rsidRPr="002A7B0A">
        <w:rPr>
          <w:position w:val="0"/>
          <w:sz w:val="28"/>
          <w:szCs w:val="28"/>
          <w:lang w:val="kk-KZ" w:eastAsia="ru-RU"/>
        </w:rPr>
        <w:t xml:space="preserve"> аудармаға негізделген түсініктемелер берді. Қ</w:t>
      </w:r>
      <w:r w:rsidR="002D3E82" w:rsidRPr="002A7B0A">
        <w:rPr>
          <w:position w:val="0"/>
          <w:sz w:val="28"/>
          <w:szCs w:val="28"/>
          <w:lang w:val="kk-KZ" w:eastAsia="ru-RU"/>
        </w:rPr>
        <w:t xml:space="preserve">уандық </w:t>
      </w:r>
      <w:r w:rsidRPr="002A7B0A">
        <w:rPr>
          <w:position w:val="0"/>
          <w:sz w:val="28"/>
          <w:szCs w:val="28"/>
          <w:lang w:val="kk-KZ" w:eastAsia="ru-RU"/>
        </w:rPr>
        <w:t>Пазылұлының бұл саладағы еңбегі Мәшһүр Жүсіп мұрасын қазіргі ғылыми айналымға енгізуде, әсіресе діни-танымдық мәтіндердің мазмұнын дұрыс пайымдауда шешуші рөл атқарды десек болады. Сондықтан Қуандық Пазылұлын М</w:t>
      </w:r>
      <w:r w:rsidR="006F05FE" w:rsidRPr="002A7B0A">
        <w:rPr>
          <w:position w:val="0"/>
          <w:sz w:val="28"/>
          <w:szCs w:val="28"/>
          <w:lang w:val="kk-KZ" w:eastAsia="ru-RU"/>
        </w:rPr>
        <w:t xml:space="preserve">әшһүр </w:t>
      </w:r>
      <w:r w:rsidRPr="002A7B0A">
        <w:rPr>
          <w:position w:val="0"/>
          <w:sz w:val="28"/>
          <w:szCs w:val="28"/>
          <w:lang w:val="kk-KZ" w:eastAsia="ru-RU"/>
        </w:rPr>
        <w:t xml:space="preserve">Жүсіп мұрасын тек жинаушы, жүйелеуші ғана емес, сонымен қатар </w:t>
      </w:r>
      <w:r w:rsidRPr="002A7B0A">
        <w:rPr>
          <w:bCs/>
          <w:position w:val="0"/>
          <w:sz w:val="28"/>
          <w:szCs w:val="28"/>
          <w:lang w:val="kk-KZ" w:eastAsia="ru-RU"/>
        </w:rPr>
        <w:t>аудармашы-ғалым</w:t>
      </w:r>
      <w:r w:rsidRPr="002A7B0A">
        <w:rPr>
          <w:position w:val="0"/>
          <w:sz w:val="28"/>
          <w:szCs w:val="28"/>
          <w:lang w:val="kk-KZ" w:eastAsia="ru-RU"/>
        </w:rPr>
        <w:t xml:space="preserve"> ретінде де бағалауға толық негіз бар.</w:t>
      </w:r>
      <w:r w:rsidR="001F1BAF" w:rsidRPr="002A7B0A">
        <w:rPr>
          <w:position w:val="0"/>
          <w:sz w:val="28"/>
          <w:szCs w:val="28"/>
          <w:lang w:val="kk-KZ" w:eastAsia="ru-RU"/>
        </w:rPr>
        <w:t xml:space="preserve"> Аудармашы-ғалым дегеніміз кім? Ол</w:t>
      </w:r>
      <w:r w:rsidR="002D3E82" w:rsidRPr="002A7B0A">
        <w:rPr>
          <w:position w:val="0"/>
          <w:sz w:val="28"/>
          <w:szCs w:val="28"/>
          <w:lang w:val="kk-KZ" w:eastAsia="ru-RU"/>
        </w:rPr>
        <w:t xml:space="preserve"> </w:t>
      </w:r>
      <w:r w:rsidR="001F1BAF" w:rsidRPr="002A7B0A">
        <w:rPr>
          <w:position w:val="0"/>
          <w:sz w:val="28"/>
          <w:szCs w:val="28"/>
          <w:lang w:val="kk-KZ" w:eastAsia="ru-RU"/>
        </w:rPr>
        <w:t xml:space="preserve">– бұл шет тіліндегі (көбіне көне немесе діни) мәтіндерді аударып қана қоймай, олардың </w:t>
      </w:r>
      <w:r w:rsidR="001F1BAF" w:rsidRPr="002A7B0A">
        <w:rPr>
          <w:bCs/>
          <w:position w:val="0"/>
          <w:sz w:val="28"/>
          <w:szCs w:val="28"/>
          <w:lang w:val="kk-KZ" w:eastAsia="ru-RU"/>
        </w:rPr>
        <w:t>лингвистикалық, тарихи, мәдени контекстін</w:t>
      </w:r>
      <w:r w:rsidR="001F1BAF" w:rsidRPr="002A7B0A">
        <w:rPr>
          <w:position w:val="0"/>
          <w:sz w:val="28"/>
          <w:szCs w:val="28"/>
          <w:lang w:val="kk-KZ" w:eastAsia="ru-RU"/>
        </w:rPr>
        <w:t xml:space="preserve"> зерттеп, </w:t>
      </w:r>
      <w:r w:rsidR="001F1BAF" w:rsidRPr="002A7B0A">
        <w:rPr>
          <w:bCs/>
          <w:position w:val="0"/>
          <w:sz w:val="28"/>
          <w:szCs w:val="28"/>
          <w:lang w:val="kk-KZ" w:eastAsia="ru-RU"/>
        </w:rPr>
        <w:t>талдау</w:t>
      </w:r>
      <w:r w:rsidR="001F1BAF" w:rsidRPr="002A7B0A">
        <w:rPr>
          <w:position w:val="0"/>
          <w:sz w:val="28"/>
          <w:szCs w:val="28"/>
          <w:lang w:val="kk-KZ" w:eastAsia="ru-RU"/>
        </w:rPr>
        <w:t xml:space="preserve"> жасайтын тұлға. Олар мәтіндердегі басқа тілдік сөздердің этимологиясын, мағынасын ашады, ол сөздердің қазақ мәтініндегі қолданысын түсіндіреді және аударма нұсқаларын ұсына отырып, ғылыми негіздеме жасайды.</w:t>
      </w:r>
    </w:p>
    <w:p w14:paraId="38E4229C" w14:textId="4122155B" w:rsidR="00AE08C5" w:rsidRPr="002A7B0A" w:rsidRDefault="00DE4150" w:rsidP="001F1BAF">
      <w:pPr>
        <w:spacing w:line="240" w:lineRule="auto"/>
        <w:ind w:leftChars="0" w:left="0" w:firstLineChars="0" w:firstLine="708"/>
        <w:jc w:val="both"/>
        <w:textDirection w:val="lrTb"/>
        <w:textAlignment w:val="auto"/>
        <w:outlineLvl w:val="9"/>
        <w:rPr>
          <w:position w:val="0"/>
          <w:sz w:val="28"/>
          <w:szCs w:val="28"/>
          <w:lang w:val="kk-KZ" w:eastAsia="ru-RU"/>
        </w:rPr>
      </w:pPr>
      <w:r w:rsidRPr="002A7B0A">
        <w:rPr>
          <w:position w:val="0"/>
          <w:sz w:val="28"/>
          <w:szCs w:val="28"/>
          <w:lang w:val="kk-KZ" w:eastAsia="ru-RU"/>
        </w:rPr>
        <w:t xml:space="preserve">Қуандық Пазылұлы </w:t>
      </w:r>
      <w:r w:rsidR="00AE08C5" w:rsidRPr="002A7B0A">
        <w:rPr>
          <w:sz w:val="28"/>
          <w:szCs w:val="28"/>
          <w:lang w:val="kk-KZ"/>
        </w:rPr>
        <w:t xml:space="preserve">Мәшһүр Жүсіп қолжазбаларында жиі кездесетін араб, парсы сөздері мен діни ұғымдарды </w:t>
      </w:r>
      <w:r w:rsidR="00AE08C5" w:rsidRPr="002A7B0A">
        <w:rPr>
          <w:rStyle w:val="aff9"/>
          <w:rFonts w:eastAsiaTheme="majorEastAsia"/>
          <w:b w:val="0"/>
          <w:sz w:val="28"/>
          <w:szCs w:val="28"/>
          <w:lang w:val="kk-KZ"/>
        </w:rPr>
        <w:t>түсіндірме сөздік</w:t>
      </w:r>
      <w:r w:rsidR="00AE08C5" w:rsidRPr="002A7B0A">
        <w:rPr>
          <w:b/>
          <w:sz w:val="28"/>
          <w:szCs w:val="28"/>
          <w:lang w:val="kk-KZ"/>
        </w:rPr>
        <w:t xml:space="preserve"> </w:t>
      </w:r>
      <w:r w:rsidR="00AE08C5" w:rsidRPr="002A7B0A">
        <w:rPr>
          <w:sz w:val="28"/>
          <w:szCs w:val="28"/>
          <w:lang w:val="kk-KZ"/>
        </w:rPr>
        <w:t xml:space="preserve">сияқты саралап, олардың мағынасын ашып, түсініктеме берді. </w:t>
      </w:r>
      <w:r w:rsidR="00AE08C5" w:rsidRPr="002A7B0A">
        <w:rPr>
          <w:position w:val="0"/>
          <w:sz w:val="28"/>
          <w:szCs w:val="28"/>
          <w:lang w:val="kk-KZ" w:eastAsia="ru-RU"/>
        </w:rPr>
        <w:t xml:space="preserve">Мәшһүр Жүсіп шығармаларындағы күрделі діни мәтіндерді қарапайым оқырманға түсінікті етіп жеткізу мақсатында </w:t>
      </w:r>
      <w:r w:rsidR="00AE08C5" w:rsidRPr="002A7B0A">
        <w:rPr>
          <w:bCs/>
          <w:position w:val="0"/>
          <w:sz w:val="28"/>
          <w:szCs w:val="28"/>
          <w:lang w:val="kk-KZ" w:eastAsia="ru-RU"/>
        </w:rPr>
        <w:t>контекстік және мәдени аударма</w:t>
      </w:r>
      <w:r w:rsidR="00AE08C5" w:rsidRPr="002A7B0A">
        <w:rPr>
          <w:position w:val="0"/>
          <w:sz w:val="28"/>
          <w:szCs w:val="28"/>
          <w:lang w:val="kk-KZ" w:eastAsia="ru-RU"/>
        </w:rPr>
        <w:t xml:space="preserve"> жасады.</w:t>
      </w:r>
      <w:r w:rsidR="00AE08C5" w:rsidRPr="002A7B0A">
        <w:rPr>
          <w:b/>
          <w:bCs/>
          <w:position w:val="0"/>
          <w:sz w:val="28"/>
          <w:szCs w:val="28"/>
          <w:lang w:val="kk-KZ" w:eastAsia="ru-RU"/>
        </w:rPr>
        <w:t xml:space="preserve"> </w:t>
      </w:r>
      <w:r w:rsidR="00553A58" w:rsidRPr="002A7B0A">
        <w:rPr>
          <w:b/>
          <w:bCs/>
          <w:position w:val="0"/>
          <w:sz w:val="28"/>
          <w:szCs w:val="28"/>
          <w:lang w:val="kk-KZ" w:eastAsia="ru-RU"/>
        </w:rPr>
        <w:t>«</w:t>
      </w:r>
      <w:r w:rsidR="00553A58" w:rsidRPr="002A7B0A">
        <w:rPr>
          <w:bCs/>
          <w:position w:val="0"/>
          <w:sz w:val="28"/>
          <w:szCs w:val="28"/>
          <w:lang w:val="kk-KZ" w:eastAsia="ru-RU"/>
        </w:rPr>
        <w:t>Б</w:t>
      </w:r>
      <w:r w:rsidR="00AE08C5" w:rsidRPr="002A7B0A">
        <w:rPr>
          <w:position w:val="0"/>
          <w:sz w:val="28"/>
          <w:szCs w:val="28"/>
          <w:lang w:val="kk-KZ" w:eastAsia="ru-RU"/>
        </w:rPr>
        <w:t xml:space="preserve">ұл бір мәдениетке тән ұғымдарды басқа мәдениетке бейімдеп, соның рухын сақтап жеткізетін аударма түрі екендігі белгілі. Ол лексикалық дәлдіктен гөрі </w:t>
      </w:r>
      <w:r w:rsidR="00AE08C5" w:rsidRPr="002A7B0A">
        <w:rPr>
          <w:bCs/>
          <w:position w:val="0"/>
          <w:sz w:val="28"/>
          <w:szCs w:val="28"/>
          <w:lang w:val="kk-KZ" w:eastAsia="ru-RU"/>
        </w:rPr>
        <w:t>мән-мағына мен рухани мазмұнды</w:t>
      </w:r>
      <w:r w:rsidR="00AE08C5" w:rsidRPr="002A7B0A">
        <w:rPr>
          <w:position w:val="0"/>
          <w:sz w:val="28"/>
          <w:szCs w:val="28"/>
          <w:lang w:val="kk-KZ" w:eastAsia="ru-RU"/>
        </w:rPr>
        <w:t xml:space="preserve"> беруге басымдық береді</w:t>
      </w:r>
      <w:r w:rsidR="00553A58" w:rsidRPr="004F0C40">
        <w:rPr>
          <w:position w:val="0"/>
          <w:sz w:val="28"/>
          <w:szCs w:val="28"/>
          <w:lang w:val="kk-KZ" w:eastAsia="ru-RU"/>
        </w:rPr>
        <w:t>»</w:t>
      </w:r>
      <w:r w:rsidR="008A73AB" w:rsidRPr="004F0C40">
        <w:rPr>
          <w:sz w:val="28"/>
          <w:szCs w:val="28"/>
          <w:lang w:val="kk-KZ"/>
        </w:rPr>
        <w:t xml:space="preserve"> [</w:t>
      </w:r>
      <w:r w:rsidR="000564C3" w:rsidRPr="004F0C40">
        <w:rPr>
          <w:sz w:val="28"/>
          <w:szCs w:val="28"/>
          <w:lang w:val="kk-KZ"/>
        </w:rPr>
        <w:t>12</w:t>
      </w:r>
      <w:r w:rsidR="001F1D15" w:rsidRPr="004F0C40">
        <w:rPr>
          <w:sz w:val="28"/>
          <w:szCs w:val="28"/>
          <w:lang w:val="kk-KZ"/>
        </w:rPr>
        <w:t>3</w:t>
      </w:r>
      <w:r w:rsidR="004F0C40" w:rsidRPr="004F0C40">
        <w:rPr>
          <w:sz w:val="28"/>
          <w:szCs w:val="28"/>
          <w:lang w:val="kk-KZ"/>
        </w:rPr>
        <w:t>, б. 207</w:t>
      </w:r>
      <w:r w:rsidR="008A73AB" w:rsidRPr="004F0C40">
        <w:rPr>
          <w:sz w:val="28"/>
          <w:szCs w:val="28"/>
          <w:lang w:val="kk-KZ"/>
        </w:rPr>
        <w:t>]</w:t>
      </w:r>
      <w:r w:rsidR="00AE08C5" w:rsidRPr="004F0C40">
        <w:rPr>
          <w:position w:val="0"/>
          <w:sz w:val="28"/>
          <w:szCs w:val="28"/>
          <w:lang w:val="kk-KZ" w:eastAsia="ru-RU"/>
        </w:rPr>
        <w:t>.</w:t>
      </w:r>
      <w:r w:rsidR="008A73AB" w:rsidRPr="004F0C40">
        <w:rPr>
          <w:position w:val="0"/>
          <w:sz w:val="28"/>
          <w:szCs w:val="28"/>
          <w:lang w:val="kk-KZ" w:eastAsia="ru-RU"/>
        </w:rPr>
        <w:t xml:space="preserve"> </w:t>
      </w:r>
      <w:r w:rsidR="002D3FDA" w:rsidRPr="002A7B0A">
        <w:rPr>
          <w:position w:val="0"/>
          <w:sz w:val="28"/>
          <w:szCs w:val="28"/>
          <w:lang w:val="kk-KZ" w:eastAsia="ru-RU"/>
        </w:rPr>
        <w:t>Осы қағиданы ұстанған ғалым</w:t>
      </w:r>
      <w:r w:rsidR="00AE08C5" w:rsidRPr="002A7B0A">
        <w:rPr>
          <w:sz w:val="28"/>
          <w:szCs w:val="28"/>
          <w:lang w:val="kk-KZ"/>
        </w:rPr>
        <w:t xml:space="preserve"> </w:t>
      </w:r>
      <w:r w:rsidR="00AE08C5" w:rsidRPr="002A7B0A">
        <w:rPr>
          <w:position w:val="0"/>
          <w:sz w:val="28"/>
          <w:szCs w:val="28"/>
          <w:lang w:val="kk-KZ" w:eastAsia="ru-RU"/>
        </w:rPr>
        <w:t xml:space="preserve">Мәшһүр Жүсіп шығармаларында жиі кездесетін </w:t>
      </w:r>
      <w:r w:rsidR="00AE08C5" w:rsidRPr="002A7B0A">
        <w:rPr>
          <w:bCs/>
          <w:position w:val="0"/>
          <w:sz w:val="28"/>
          <w:szCs w:val="28"/>
          <w:lang w:val="kk-KZ" w:eastAsia="ru-RU"/>
        </w:rPr>
        <w:t>араб, парсы сөздерін т</w:t>
      </w:r>
      <w:r w:rsidR="00AE08C5" w:rsidRPr="002A7B0A">
        <w:rPr>
          <w:position w:val="0"/>
          <w:sz w:val="28"/>
          <w:szCs w:val="28"/>
          <w:lang w:val="kk-KZ" w:eastAsia="ru-RU"/>
        </w:rPr>
        <w:t xml:space="preserve">ек аударып қана қоймай, ол сөздің мағынасын, қазақ ұғымына сіңісуін де түсіндіріп отырған. Бұл </w:t>
      </w:r>
      <w:r w:rsidR="00AE08C5" w:rsidRPr="002A7B0A">
        <w:rPr>
          <w:bCs/>
          <w:position w:val="0"/>
          <w:sz w:val="28"/>
          <w:szCs w:val="28"/>
          <w:lang w:val="kk-KZ" w:eastAsia="ru-RU"/>
        </w:rPr>
        <w:t>аудармаға тән тәсіл</w:t>
      </w:r>
      <w:r w:rsidR="00AE08C5" w:rsidRPr="002A7B0A">
        <w:rPr>
          <w:position w:val="0"/>
          <w:sz w:val="28"/>
          <w:szCs w:val="28"/>
          <w:lang w:val="kk-KZ" w:eastAsia="ru-RU"/>
        </w:rPr>
        <w:t xml:space="preserve"> екені анық. Осы арқылы Қ.</w:t>
      </w:r>
      <w:r w:rsidR="002A7B0A">
        <w:rPr>
          <w:position w:val="0"/>
          <w:sz w:val="28"/>
          <w:szCs w:val="28"/>
          <w:lang w:val="kk-KZ" w:eastAsia="ru-RU"/>
        </w:rPr>
        <w:t xml:space="preserve"> </w:t>
      </w:r>
      <w:r w:rsidR="00AE08C5" w:rsidRPr="002A7B0A">
        <w:rPr>
          <w:position w:val="0"/>
          <w:sz w:val="28"/>
          <w:szCs w:val="28"/>
          <w:lang w:val="kk-KZ" w:eastAsia="ru-RU"/>
        </w:rPr>
        <w:t>Жүсіп түпнұсқаның рухы мен мәдениетін сақта</w:t>
      </w:r>
      <w:r w:rsidR="00F73C38" w:rsidRPr="002A7B0A">
        <w:rPr>
          <w:position w:val="0"/>
          <w:sz w:val="28"/>
          <w:szCs w:val="28"/>
          <w:lang w:val="kk-KZ" w:eastAsia="ru-RU"/>
        </w:rPr>
        <w:t>ды</w:t>
      </w:r>
      <w:r w:rsidR="00AE08C5" w:rsidRPr="002A7B0A">
        <w:rPr>
          <w:position w:val="0"/>
          <w:sz w:val="28"/>
          <w:szCs w:val="28"/>
          <w:lang w:val="kk-KZ" w:eastAsia="ru-RU"/>
        </w:rPr>
        <w:t xml:space="preserve">. </w:t>
      </w:r>
    </w:p>
    <w:p w14:paraId="23107B56" w14:textId="3D6FC1D2" w:rsidR="00AE08C5" w:rsidRPr="002A7B0A" w:rsidRDefault="00AE08C5" w:rsidP="00AE08C5">
      <w:pPr>
        <w:spacing w:line="240" w:lineRule="auto"/>
        <w:ind w:left="-2" w:firstLineChars="0" w:firstLine="710"/>
        <w:jc w:val="both"/>
        <w:rPr>
          <w:sz w:val="28"/>
          <w:szCs w:val="28"/>
          <w:lang w:val="kk-KZ"/>
        </w:rPr>
      </w:pPr>
      <w:r w:rsidRPr="002A7B0A">
        <w:rPr>
          <w:sz w:val="28"/>
          <w:szCs w:val="28"/>
          <w:lang w:val="kk-KZ"/>
        </w:rPr>
        <w:t xml:space="preserve"> Қазақ поэзиясында сөз өрнегінің әсемділігімен, мазмұндық тереңдігімен және көркемдік жаңашылдығымен ерекшеленетін Мәшһүр-Жүсіп мұрасын тілдік жағынан да көркемдік жағынан да жазылған зерттеу жұмыстары қазақ ғылымына қосылған сүбелі еңбектер қатарынан орын алды. Өкінішке орай, ғұламаның ертеректе, өзінің көзі тірісінде тасқа басылып, баспасөз беттеріне шыққан еңбектері түгелге дерлік жойылып кеткен. Бұл турасында ғалым Х.</w:t>
      </w:r>
      <w:r w:rsidR="00DE4150" w:rsidRPr="002A7B0A">
        <w:rPr>
          <w:sz w:val="28"/>
          <w:szCs w:val="28"/>
          <w:lang w:val="kk-KZ"/>
        </w:rPr>
        <w:t xml:space="preserve"> </w:t>
      </w:r>
      <w:r w:rsidRPr="002A7B0A">
        <w:rPr>
          <w:sz w:val="28"/>
          <w:szCs w:val="28"/>
          <w:lang w:val="kk-KZ"/>
        </w:rPr>
        <w:t xml:space="preserve">Бекхожин: «Бірақ, қазақ баспасөзінің тарихын зерттеуде елеулі қателіктер, үлкен кемшіліктер болды. Мәселен, қазақ баспасөз тарихын зерттеуде асыра сілтеушіліктер де болды. Кейбіреулер революциядан бұрынғы және революция тұсындағы қазақ баспасөзінің бәрі дерлік реакцияшыл, байшыл-ұлтшыл бағытта болды. Сондықтан да оны зерттеудің қажеті жоқ деген ұсыныстар болғаны ақиқат» </w:t>
      </w:r>
      <w:r w:rsidRPr="004F0C40">
        <w:rPr>
          <w:sz w:val="28"/>
          <w:szCs w:val="28"/>
          <w:lang w:val="kk-KZ"/>
        </w:rPr>
        <w:t>[</w:t>
      </w:r>
      <w:r w:rsidR="000564C3" w:rsidRPr="004F0C40">
        <w:rPr>
          <w:sz w:val="28"/>
          <w:szCs w:val="28"/>
          <w:lang w:val="kk-KZ"/>
        </w:rPr>
        <w:t>12</w:t>
      </w:r>
      <w:r w:rsidR="001F1D15" w:rsidRPr="004F0C40">
        <w:rPr>
          <w:sz w:val="28"/>
          <w:szCs w:val="28"/>
          <w:lang w:val="kk-KZ"/>
        </w:rPr>
        <w:t>4</w:t>
      </w:r>
      <w:r w:rsidR="004F0C40" w:rsidRPr="004F0C40">
        <w:rPr>
          <w:sz w:val="28"/>
          <w:szCs w:val="28"/>
          <w:lang w:val="kk-KZ"/>
        </w:rPr>
        <w:t>, б. 48</w:t>
      </w:r>
      <w:r w:rsidR="00A84699" w:rsidRPr="004F0C40">
        <w:rPr>
          <w:sz w:val="28"/>
          <w:szCs w:val="28"/>
          <w:lang w:val="kk-KZ"/>
        </w:rPr>
        <w:t xml:space="preserve">], </w:t>
      </w:r>
      <w:r w:rsidR="00A84699" w:rsidRPr="002A7B0A">
        <w:rPr>
          <w:sz w:val="28"/>
          <w:szCs w:val="28"/>
          <w:lang w:val="kk-KZ"/>
        </w:rPr>
        <w:t>- деп түйеді.</w:t>
      </w:r>
      <w:r w:rsidRPr="002A7B0A">
        <w:rPr>
          <w:b/>
          <w:sz w:val="28"/>
          <w:szCs w:val="28"/>
          <w:lang w:val="kk-KZ"/>
        </w:rPr>
        <w:t xml:space="preserve"> </w:t>
      </w:r>
    </w:p>
    <w:p w14:paraId="4A5862B7" w14:textId="7340A3F2" w:rsidR="00AE08C5" w:rsidRPr="002A7B0A" w:rsidRDefault="00AE08C5" w:rsidP="001E4199">
      <w:pPr>
        <w:pBdr>
          <w:top w:val="nil"/>
          <w:left w:val="nil"/>
          <w:bottom w:val="nil"/>
          <w:right w:val="nil"/>
          <w:between w:val="nil"/>
        </w:pBdr>
        <w:tabs>
          <w:tab w:val="left" w:pos="987"/>
          <w:tab w:val="left" w:pos="1701"/>
          <w:tab w:val="left" w:pos="2880"/>
        </w:tabs>
        <w:spacing w:line="240" w:lineRule="auto"/>
        <w:ind w:leftChars="0" w:left="1" w:firstLineChars="252" w:firstLine="706"/>
        <w:jc w:val="both"/>
        <w:rPr>
          <w:sz w:val="28"/>
          <w:szCs w:val="28"/>
          <w:lang w:val="kk-KZ"/>
        </w:rPr>
      </w:pPr>
      <w:bookmarkStart w:id="17" w:name="_Hlk195735053"/>
      <w:r w:rsidRPr="002A7B0A">
        <w:rPr>
          <w:sz w:val="28"/>
          <w:szCs w:val="28"/>
          <w:lang w:val="kk-KZ"/>
        </w:rPr>
        <w:t xml:space="preserve">Бүгін де ақын мұрасының алғашқы саны жиырмадан астам кітабы қалың оқырманмен қауышты. </w:t>
      </w:r>
      <w:bookmarkEnd w:id="17"/>
      <w:r w:rsidRPr="002A7B0A">
        <w:rPr>
          <w:sz w:val="28"/>
          <w:szCs w:val="28"/>
          <w:lang w:val="kk-KZ"/>
        </w:rPr>
        <w:t>Ақын өлеңдері, шежірелері, дастандары, жинаған мол фольклор үлгілері баспадан шықты.</w:t>
      </w:r>
    </w:p>
    <w:p w14:paraId="53E1222A" w14:textId="67890509" w:rsidR="00F77DCE" w:rsidRPr="002A7B0A" w:rsidRDefault="00AE08C5" w:rsidP="001E4199">
      <w:pPr>
        <w:pBdr>
          <w:top w:val="nil"/>
          <w:left w:val="nil"/>
          <w:bottom w:val="nil"/>
          <w:right w:val="nil"/>
          <w:between w:val="nil"/>
        </w:pBdr>
        <w:tabs>
          <w:tab w:val="left" w:pos="709"/>
        </w:tabs>
        <w:spacing w:line="240" w:lineRule="auto"/>
        <w:ind w:leftChars="0" w:left="0" w:firstLineChars="252" w:firstLine="706"/>
        <w:jc w:val="both"/>
        <w:rPr>
          <w:sz w:val="28"/>
          <w:szCs w:val="28"/>
          <w:lang w:val="kk-KZ"/>
        </w:rPr>
      </w:pPr>
      <w:r w:rsidRPr="002A7B0A">
        <w:rPr>
          <w:sz w:val="28"/>
          <w:szCs w:val="28"/>
          <w:lang w:val="kk-KZ"/>
        </w:rPr>
        <w:t>«Бүгінгі таңда абайтану мен мәшһүртану ғылымы екі түрлі бағытта зерттелуде: біріншіден, көп қырлы ғұлама тұлғалардың рухани мұрасын жүйелеп, сала-сала бойынша қалдырған мол қазынасын мұрағаттар мен кітапхана қорларынан іздеп тауып, араб қаріпті қазақ жазуынан кирилл үлгісіндегі қазақ әліпбиіне транслитерация жасау, түпнұсқамен текстологиялық жақтан салыстыру жүргізу, ғылыми түсінігімен жариялау және олардың таңдамалы туындыларын этнодизайнерлік шешіммен, полиграфиялық жоғары сапалы етіп бастыруға әрекеттену, толық шығармалар жинағының академиялық басылымын жарыққа шығаруға дайындау жұмыстары; екіншіден, ойшыл ақындардың, тамаша прозаик, көркем ойды дамытушы суреткер, тарихшы, дінтанушы-теолог, рухани ағартушы-философ, психолог, композитор, қоғам қайраткері болып табылатын екі бірдей алып тұлғаның күллі бітім-болмысын жан-жақты қамтып, ғылыми тұрғыда талдап, таратып, тарқатып, бейнелеп беретін арнайы зерттеу еңбектер жазу</w:t>
      </w:r>
      <w:r w:rsidRPr="004F0C40">
        <w:rPr>
          <w:sz w:val="28"/>
          <w:szCs w:val="28"/>
          <w:lang w:val="kk-KZ"/>
        </w:rPr>
        <w:t>» [</w:t>
      </w:r>
      <w:r w:rsidR="000564C3" w:rsidRPr="004F0C40">
        <w:rPr>
          <w:sz w:val="28"/>
          <w:szCs w:val="28"/>
          <w:lang w:val="kk-KZ"/>
        </w:rPr>
        <w:t>12</w:t>
      </w:r>
      <w:r w:rsidR="001F1D15" w:rsidRPr="004F0C40">
        <w:rPr>
          <w:sz w:val="28"/>
          <w:szCs w:val="28"/>
          <w:lang w:val="kk-KZ"/>
        </w:rPr>
        <w:t>5</w:t>
      </w:r>
      <w:r w:rsidR="004F0C40" w:rsidRPr="004F0C40">
        <w:rPr>
          <w:sz w:val="28"/>
          <w:szCs w:val="28"/>
          <w:lang w:val="kk-KZ"/>
        </w:rPr>
        <w:t>, б. 102</w:t>
      </w:r>
      <w:r w:rsidRPr="004F0C40">
        <w:rPr>
          <w:sz w:val="28"/>
          <w:szCs w:val="28"/>
          <w:lang w:val="kk-KZ"/>
        </w:rPr>
        <w:t xml:space="preserve">]. </w:t>
      </w:r>
      <w:r w:rsidR="00A16C87" w:rsidRPr="002A7B0A">
        <w:rPr>
          <w:sz w:val="28"/>
          <w:szCs w:val="28"/>
          <w:lang w:val="kk-KZ"/>
        </w:rPr>
        <w:t>Ғалым</w:t>
      </w:r>
      <w:r w:rsidRPr="002A7B0A">
        <w:rPr>
          <w:sz w:val="28"/>
          <w:szCs w:val="28"/>
          <w:lang w:val="kk-KZ"/>
        </w:rPr>
        <w:t xml:space="preserve"> </w:t>
      </w:r>
      <w:r w:rsidR="00676090" w:rsidRPr="002A7B0A">
        <w:rPr>
          <w:sz w:val="28"/>
          <w:szCs w:val="28"/>
          <w:lang w:val="kk-KZ"/>
        </w:rPr>
        <w:t>Қ.Жүсіп</w:t>
      </w:r>
      <w:r w:rsidR="00A16C87" w:rsidRPr="002A7B0A">
        <w:rPr>
          <w:sz w:val="28"/>
          <w:szCs w:val="28"/>
          <w:lang w:val="kk-KZ"/>
        </w:rPr>
        <w:t xml:space="preserve"> осы</w:t>
      </w:r>
      <w:r w:rsidR="00C26702" w:rsidRPr="002A7B0A">
        <w:rPr>
          <w:sz w:val="28"/>
          <w:szCs w:val="28"/>
          <w:lang w:val="kk-KZ"/>
        </w:rPr>
        <w:t xml:space="preserve"> екі</w:t>
      </w:r>
      <w:r w:rsidR="00A16C87" w:rsidRPr="002A7B0A">
        <w:rPr>
          <w:sz w:val="28"/>
          <w:szCs w:val="28"/>
          <w:lang w:val="kk-KZ"/>
        </w:rPr>
        <w:t xml:space="preserve"> бағытта да аянбай еңбек етті.</w:t>
      </w:r>
      <w:r w:rsidR="00F77DCE" w:rsidRPr="002A7B0A">
        <w:rPr>
          <w:sz w:val="28"/>
          <w:szCs w:val="28"/>
          <w:lang w:val="kk-KZ"/>
        </w:rPr>
        <w:t xml:space="preserve"> Ақынның қазақ жазба әдебиеті тарихынан алатын орнын анықтап берді. Ғалым Мәшһүр Жүсіп шығармалары мен түпнұсқа туындыларын іздестіру нәтижелерін жинап, басып шығарып қана қоймады. Әдебиетші-ғалым ретінде ақынның шығармаларына ғылыми талдау жасады және автор ұсынған идеяны айқындады.</w:t>
      </w:r>
    </w:p>
    <w:p w14:paraId="536396AA" w14:textId="3F321939" w:rsidR="00AE08C5" w:rsidRPr="002A7B0A" w:rsidRDefault="006F05FE" w:rsidP="00C26702">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Мәшһүр Жүсіп</w:t>
      </w:r>
      <w:r w:rsidR="004A46FC" w:rsidRPr="002A7B0A">
        <w:rPr>
          <w:sz w:val="28"/>
          <w:szCs w:val="28"/>
          <w:lang w:val="kk-KZ"/>
        </w:rPr>
        <w:t xml:space="preserve"> </w:t>
      </w:r>
      <w:r w:rsidR="004A46FC" w:rsidRPr="002A7B0A">
        <w:rPr>
          <w:position w:val="0"/>
          <w:sz w:val="28"/>
          <w:szCs w:val="28"/>
          <w:lang w:val="kk-KZ" w:eastAsia="ru-RU"/>
        </w:rPr>
        <w:t xml:space="preserve">– </w:t>
      </w:r>
      <w:r w:rsidR="004A46FC" w:rsidRPr="002A7B0A">
        <w:rPr>
          <w:sz w:val="28"/>
          <w:szCs w:val="28"/>
          <w:lang w:val="kk-KZ"/>
        </w:rPr>
        <w:t>шығыстық поэзия дәстүрін жалғастырушы.</w:t>
      </w:r>
      <w:r w:rsidRPr="002A7B0A">
        <w:rPr>
          <w:sz w:val="28"/>
          <w:szCs w:val="28"/>
          <w:lang w:val="kk-KZ"/>
        </w:rPr>
        <w:t xml:space="preserve"> </w:t>
      </w:r>
      <w:r w:rsidR="00AE08C5" w:rsidRPr="002A7B0A">
        <w:rPr>
          <w:sz w:val="28"/>
          <w:szCs w:val="28"/>
          <w:lang w:val="kk-KZ"/>
        </w:rPr>
        <w:t>«ХІХ ғасырдың соңғы ширегі мен ХХ ғасыр басындағы қазақ әдебиетін, оның ішінде Мәшһүр-Жүсіп өлеңдерін жеке алмай, оны көне заманнан келе жатқан дәстүрге бай шығыс әдебиетінің заңды жалғасы ретінде қарастыруымыз заңды. Әйтсе де шығыс әдебиетінде ең жиі қолданылады деген дәстүрлі сөз өрнектерін, тұрақты баламалар шоғырын бөліп қарастыру кезінде, атап айтқанда, тан атуы, жарық, караңғы, түн т.с.с ұғымдардың әдебиетте қолданылу өрісін саралағанда, мұның бәрі әдебиеттану бағытынан ауытқып, тіл білімі зерттеушілері ісіне кірісу еместігін де атап айтқымыз келеді. Бұл арада біз, әдебиеттің тек тіл арқылы жүзеге асатынын діттеумен бірге оның тілмен шектелмейтін өзіндік кең өрісі бар</w:t>
      </w:r>
      <w:r w:rsidR="002F7DE7" w:rsidRPr="002A7B0A">
        <w:rPr>
          <w:sz w:val="28"/>
          <w:szCs w:val="28"/>
          <w:lang w:val="kk-KZ"/>
        </w:rPr>
        <w:t xml:space="preserve"> екенін есте ұстауымыз керек» </w:t>
      </w:r>
      <w:r w:rsidR="002F7DE7" w:rsidRPr="004F0C40">
        <w:rPr>
          <w:sz w:val="28"/>
          <w:szCs w:val="28"/>
          <w:lang w:val="kk-KZ"/>
        </w:rPr>
        <w:t>[</w:t>
      </w:r>
      <w:r w:rsidR="000564C3" w:rsidRPr="004F0C40">
        <w:rPr>
          <w:sz w:val="28"/>
          <w:szCs w:val="28"/>
          <w:lang w:val="kk-KZ"/>
        </w:rPr>
        <w:t>12</w:t>
      </w:r>
      <w:r w:rsidR="004945D2" w:rsidRPr="004F0C40">
        <w:rPr>
          <w:sz w:val="28"/>
          <w:szCs w:val="28"/>
          <w:lang w:val="kk-KZ"/>
        </w:rPr>
        <w:t>6</w:t>
      </w:r>
      <w:r w:rsidR="004F0C40" w:rsidRPr="004F0C40">
        <w:rPr>
          <w:sz w:val="28"/>
          <w:szCs w:val="28"/>
          <w:lang w:val="kk-KZ"/>
        </w:rPr>
        <w:t>, б. 13</w:t>
      </w:r>
      <w:r w:rsidR="00705D73" w:rsidRPr="004F0C40">
        <w:rPr>
          <w:sz w:val="28"/>
          <w:szCs w:val="28"/>
          <w:lang w:val="kk-KZ"/>
        </w:rPr>
        <w:t>]</w:t>
      </w:r>
      <w:r w:rsidR="00AE08C5" w:rsidRPr="004F0C40">
        <w:rPr>
          <w:sz w:val="28"/>
          <w:szCs w:val="28"/>
          <w:lang w:val="kk-KZ"/>
        </w:rPr>
        <w:t xml:space="preserve">. </w:t>
      </w:r>
      <w:bookmarkStart w:id="18" w:name="_Hlk195735071"/>
      <w:r w:rsidR="00AE08C5" w:rsidRPr="002A7B0A">
        <w:rPr>
          <w:sz w:val="28"/>
          <w:szCs w:val="28"/>
          <w:lang w:val="kk-KZ"/>
        </w:rPr>
        <w:t>Демек, әлі де талай уақытқа созылатын біршама мерзімді қажет ететін ғұламаның туындылары өз сырын толық ашпай жатқандығы да шындық. Дегенмен, қазақ халқы жарты ғасыр бойы қасақана түрде тарихтан ізін жоғалтқысы келген мәдени қайраткерлерін қатарға қайтарып, орнына келтіру жұмыстарын қарқынды жүргізіп жатыр.</w:t>
      </w:r>
    </w:p>
    <w:bookmarkEnd w:id="18"/>
    <w:p w14:paraId="2E97D5B8" w14:textId="183B6C5F"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Шығыстану саласында еңбектеніп жүрген ғалым Е</w:t>
      </w:r>
      <w:r w:rsidR="00CA545E" w:rsidRPr="002A7B0A">
        <w:rPr>
          <w:sz w:val="28"/>
          <w:szCs w:val="28"/>
          <w:lang w:val="kk-KZ"/>
        </w:rPr>
        <w:t>.</w:t>
      </w:r>
      <w:r w:rsidRPr="002A7B0A">
        <w:rPr>
          <w:sz w:val="28"/>
          <w:szCs w:val="28"/>
          <w:lang w:val="kk-KZ"/>
        </w:rPr>
        <w:t>Жүсіпов: «...төрт шумақтан тұратын туынды ғана емес, не бары төрт, не сегiз тармақтан құра</w:t>
      </w:r>
      <w:r w:rsidR="00F86296" w:rsidRPr="002A7B0A">
        <w:rPr>
          <w:sz w:val="28"/>
          <w:szCs w:val="28"/>
          <w:lang w:val="kk-KZ"/>
        </w:rPr>
        <w:t>лған дербес өлең түрлерi де Мәшһ</w:t>
      </w:r>
      <w:r w:rsidR="006C511D" w:rsidRPr="002A7B0A">
        <w:rPr>
          <w:sz w:val="28"/>
          <w:szCs w:val="28"/>
          <w:lang w:val="kk-KZ"/>
        </w:rPr>
        <w:t>үр Жүс</w:t>
      </w:r>
      <w:r w:rsidRPr="002A7B0A">
        <w:rPr>
          <w:sz w:val="28"/>
          <w:szCs w:val="28"/>
          <w:lang w:val="kk-KZ"/>
        </w:rPr>
        <w:t xml:space="preserve">iпте аз емес. Шалқар ойды шағын өлеңге, оның iшiнде төрт жолды шумаққа сыйғызу жалпы шығыс, оның iшiнде Х-ХIV ғасырлардағы араб, парсы, түркi поэзиясына тән құбылыс екенiн бiз Әбу-Насыр Әль-Фараби (Х), </w:t>
      </w:r>
      <w:r w:rsidR="0038533C" w:rsidRPr="002A7B0A">
        <w:rPr>
          <w:sz w:val="28"/>
          <w:szCs w:val="28"/>
          <w:lang w:val="kk-KZ"/>
        </w:rPr>
        <w:t>Жүс</w:t>
      </w:r>
      <w:r w:rsidR="00F86296" w:rsidRPr="002A7B0A">
        <w:rPr>
          <w:sz w:val="28"/>
          <w:szCs w:val="28"/>
          <w:lang w:val="kk-KZ"/>
        </w:rPr>
        <w:t>iп Баласағұни (ХI ), Омар һ</w:t>
      </w:r>
      <w:r w:rsidRPr="002A7B0A">
        <w:rPr>
          <w:sz w:val="28"/>
          <w:szCs w:val="28"/>
          <w:lang w:val="kk-KZ"/>
        </w:rPr>
        <w:t>аям (ХII ), Қожа Хафиз (ХIV) т.т. өлеңдерiнен бiлемiз. Мәселен, Жү</w:t>
      </w:r>
      <w:r w:rsidR="006C511D" w:rsidRPr="002A7B0A">
        <w:rPr>
          <w:sz w:val="28"/>
          <w:szCs w:val="28"/>
          <w:lang w:val="kk-KZ"/>
        </w:rPr>
        <w:t>с</w:t>
      </w:r>
      <w:r w:rsidRPr="002A7B0A">
        <w:rPr>
          <w:sz w:val="28"/>
          <w:szCs w:val="28"/>
          <w:lang w:val="kk-KZ"/>
        </w:rPr>
        <w:t xml:space="preserve">iп Баласағұнидiң «Тiл – арыстан: есiк баққан ашулы, // Сақ болмасаң, жұтар, ерiм, басыңды,» – тәрiздi екi жолдық өлеңiн жеке алсақ та, бiткен, аяқталған ойды да, идеяны да </w:t>
      </w:r>
      <w:r w:rsidR="00F86296" w:rsidRPr="002A7B0A">
        <w:rPr>
          <w:sz w:val="28"/>
          <w:szCs w:val="28"/>
          <w:lang w:val="kk-KZ"/>
        </w:rPr>
        <w:t>ұшырастырамыз. Осы дәстүрдi Мәшһ</w:t>
      </w:r>
      <w:r w:rsidR="000108BD" w:rsidRPr="002A7B0A">
        <w:rPr>
          <w:sz w:val="28"/>
          <w:szCs w:val="28"/>
          <w:lang w:val="kk-KZ"/>
        </w:rPr>
        <w:t>үр Жүс</w:t>
      </w:r>
      <w:r w:rsidR="006C511D" w:rsidRPr="002A7B0A">
        <w:rPr>
          <w:sz w:val="28"/>
          <w:szCs w:val="28"/>
          <w:lang w:val="kk-KZ"/>
        </w:rPr>
        <w:t>iп ХIХ ғасырдың с</w:t>
      </w:r>
      <w:r w:rsidRPr="002A7B0A">
        <w:rPr>
          <w:sz w:val="28"/>
          <w:szCs w:val="28"/>
          <w:lang w:val="kk-KZ"/>
        </w:rPr>
        <w:t xml:space="preserve">оңы мен ХХ ғасырдың басында өзiнше өрбiткен» </w:t>
      </w:r>
      <w:r w:rsidRPr="004F0C40">
        <w:rPr>
          <w:sz w:val="28"/>
          <w:szCs w:val="28"/>
          <w:lang w:val="kk-KZ"/>
        </w:rPr>
        <w:t>[</w:t>
      </w:r>
      <w:r w:rsidR="00CA545E" w:rsidRPr="004F0C40">
        <w:rPr>
          <w:sz w:val="28"/>
          <w:szCs w:val="28"/>
          <w:lang w:val="kk-KZ"/>
        </w:rPr>
        <w:t>12</w:t>
      </w:r>
      <w:r w:rsidR="004945D2" w:rsidRPr="004F0C40">
        <w:rPr>
          <w:sz w:val="28"/>
          <w:szCs w:val="28"/>
          <w:lang w:val="kk-KZ"/>
        </w:rPr>
        <w:t>7</w:t>
      </w:r>
      <w:r w:rsidR="004F0C40" w:rsidRPr="004F0C40">
        <w:rPr>
          <w:sz w:val="28"/>
          <w:szCs w:val="28"/>
          <w:lang w:val="kk-KZ"/>
        </w:rPr>
        <w:t>, б 82</w:t>
      </w:r>
      <w:r w:rsidR="00705D73" w:rsidRPr="004F0C40">
        <w:rPr>
          <w:sz w:val="28"/>
          <w:szCs w:val="28"/>
          <w:lang w:val="kk-KZ"/>
        </w:rPr>
        <w:t xml:space="preserve">], </w:t>
      </w:r>
      <w:r w:rsidR="00705D73" w:rsidRPr="002A7B0A">
        <w:rPr>
          <w:sz w:val="28"/>
          <w:szCs w:val="28"/>
          <w:lang w:val="kk-KZ"/>
        </w:rPr>
        <w:t>- деген ой түйеді</w:t>
      </w:r>
      <w:r w:rsidRPr="002A7B0A">
        <w:rPr>
          <w:sz w:val="28"/>
          <w:szCs w:val="28"/>
          <w:lang w:val="kk-KZ"/>
        </w:rPr>
        <w:t xml:space="preserve">. </w:t>
      </w:r>
    </w:p>
    <w:p w14:paraId="11EEC525" w14:textId="73109B72" w:rsidR="00AE08C5" w:rsidRPr="002A7B0A" w:rsidRDefault="006C511D" w:rsidP="001E4199">
      <w:pPr>
        <w:pBdr>
          <w:top w:val="nil"/>
          <w:left w:val="nil"/>
          <w:bottom w:val="nil"/>
          <w:right w:val="nil"/>
          <w:between w:val="nil"/>
        </w:pBdr>
        <w:tabs>
          <w:tab w:val="left" w:pos="987"/>
          <w:tab w:val="left" w:pos="1701"/>
          <w:tab w:val="left" w:pos="2880"/>
        </w:tabs>
        <w:spacing w:line="240" w:lineRule="auto"/>
        <w:ind w:leftChars="0" w:left="1" w:firstLineChars="252" w:firstLine="706"/>
        <w:jc w:val="both"/>
        <w:rPr>
          <w:sz w:val="28"/>
          <w:szCs w:val="28"/>
          <w:lang w:val="kk-KZ"/>
        </w:rPr>
      </w:pPr>
      <w:r w:rsidRPr="002A7B0A">
        <w:rPr>
          <w:sz w:val="28"/>
          <w:szCs w:val="28"/>
          <w:lang w:val="kk-KZ"/>
        </w:rPr>
        <w:t>Ғалымның Мәшһүр Жүс</w:t>
      </w:r>
      <w:r w:rsidR="00AE08C5" w:rsidRPr="002A7B0A">
        <w:rPr>
          <w:sz w:val="28"/>
          <w:szCs w:val="28"/>
          <w:lang w:val="kk-KZ"/>
        </w:rPr>
        <w:t xml:space="preserve">іп шығармаларының тілін, ақын шеберлігін Иассауи, Абай туындыларымен салыстыра зерделеген, салмақтаған зерттеулері бір төбе. Ғалымның зерттеулері ежелгі дәуірде өмір </w:t>
      </w:r>
      <w:r w:rsidR="002D465A" w:rsidRPr="002A7B0A">
        <w:rPr>
          <w:sz w:val="28"/>
          <w:szCs w:val="28"/>
          <w:lang w:val="kk-KZ"/>
        </w:rPr>
        <w:t>сүрген Жүсіп Баласағұн туралы (ХI ғасыр), Қожа Ахмет Иассауи (Х</w:t>
      </w:r>
      <w:r w:rsidR="00AE08C5" w:rsidRPr="002A7B0A">
        <w:rPr>
          <w:sz w:val="28"/>
          <w:szCs w:val="28"/>
          <w:lang w:val="kk-KZ"/>
        </w:rPr>
        <w:t>III ғасыр) өмір сүрген ғасырдан келе жатқан дәстүрлердің сабақтастығына арналған.</w:t>
      </w:r>
    </w:p>
    <w:p w14:paraId="03C940E8" w14:textId="01E9F422" w:rsidR="00AE08C5" w:rsidRPr="002A7B0A" w:rsidRDefault="00AE08C5" w:rsidP="004A46FC">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Көркем образ өмірлік шындық пен көркемдік қиялдың бірлігінен туындайтыны белгілі. Бұл жерде суреткер біршама қиял мен шындықты тарихи аңыздардың деректілігіне сүйене отырып, тарихи фактілерді қалпына келтіріп қана қоймай, оның көркем әдебиеттегі жанрлық түрін кеңейте түседі.</w:t>
      </w:r>
      <w:r w:rsidR="004A46FC" w:rsidRPr="002A7B0A">
        <w:rPr>
          <w:sz w:val="28"/>
          <w:szCs w:val="28"/>
          <w:lang w:val="kk-KZ"/>
        </w:rPr>
        <w:t xml:space="preserve"> </w:t>
      </w:r>
      <w:r w:rsidR="004066D6" w:rsidRPr="002A7B0A">
        <w:rPr>
          <w:sz w:val="28"/>
          <w:szCs w:val="28"/>
          <w:lang w:val="kk-KZ"/>
        </w:rPr>
        <w:t>А</w:t>
      </w:r>
      <w:r w:rsidR="00705D73" w:rsidRPr="002A7B0A">
        <w:rPr>
          <w:sz w:val="28"/>
          <w:szCs w:val="28"/>
          <w:lang w:val="kk-KZ"/>
        </w:rPr>
        <w:t>қындард</w:t>
      </w:r>
      <w:r w:rsidRPr="002A7B0A">
        <w:rPr>
          <w:sz w:val="28"/>
          <w:szCs w:val="28"/>
          <w:lang w:val="kk-KZ"/>
        </w:rPr>
        <w:t>ың адамгершілік тақырыбындағы</w:t>
      </w:r>
      <w:r w:rsidR="00705D73" w:rsidRPr="002A7B0A">
        <w:rPr>
          <w:sz w:val="28"/>
          <w:szCs w:val="28"/>
          <w:lang w:val="kk-KZ"/>
        </w:rPr>
        <w:t xml:space="preserve"> көркемдік үйлесімділігін,</w:t>
      </w:r>
      <w:r w:rsidRPr="002A7B0A">
        <w:rPr>
          <w:sz w:val="28"/>
          <w:szCs w:val="28"/>
          <w:lang w:val="kk-KZ"/>
        </w:rPr>
        <w:t xml:space="preserve"> идея</w:t>
      </w:r>
      <w:r w:rsidR="00705D73" w:rsidRPr="002A7B0A">
        <w:rPr>
          <w:sz w:val="28"/>
          <w:szCs w:val="28"/>
          <w:lang w:val="kk-KZ"/>
        </w:rPr>
        <w:t>ларын сабақтастырады.</w:t>
      </w:r>
      <w:r w:rsidRPr="002A7B0A">
        <w:rPr>
          <w:sz w:val="28"/>
          <w:szCs w:val="28"/>
          <w:lang w:val="kk-KZ"/>
        </w:rPr>
        <w:t xml:space="preserve"> </w:t>
      </w:r>
      <w:r w:rsidR="006138D3">
        <w:rPr>
          <w:sz w:val="28"/>
          <w:szCs w:val="28"/>
          <w:lang w:val="kk-KZ"/>
        </w:rPr>
        <w:t>ХІХ</w:t>
      </w:r>
      <w:r w:rsidRPr="002A7B0A">
        <w:rPr>
          <w:sz w:val="28"/>
          <w:szCs w:val="28"/>
          <w:lang w:val="kk-KZ"/>
        </w:rPr>
        <w:t xml:space="preserve"> ғасы</w:t>
      </w:r>
      <w:r w:rsidR="004066D6" w:rsidRPr="002A7B0A">
        <w:rPr>
          <w:sz w:val="28"/>
          <w:szCs w:val="28"/>
          <w:lang w:val="kk-KZ"/>
        </w:rPr>
        <w:t>рдағы ақындардың ұлы ойлары Ахмет Иассауиден бастап, ақын Абайдың өлеңдерімен қатар қамтиды. Қос тұлға – Абай мен Мәшһүр Жүсіп арасындағы әдеби байланыс, үйлесімділікті айқындайды. Қ.</w:t>
      </w:r>
      <w:r w:rsidR="002A7B0A">
        <w:rPr>
          <w:sz w:val="28"/>
          <w:szCs w:val="28"/>
          <w:lang w:val="kk-KZ"/>
        </w:rPr>
        <w:t xml:space="preserve"> </w:t>
      </w:r>
      <w:r w:rsidR="004066D6" w:rsidRPr="002A7B0A">
        <w:rPr>
          <w:sz w:val="28"/>
          <w:szCs w:val="28"/>
          <w:lang w:val="kk-KZ"/>
        </w:rPr>
        <w:t xml:space="preserve">Жүсіп </w:t>
      </w:r>
      <w:r w:rsidR="008B4AD6" w:rsidRPr="002A7B0A">
        <w:rPr>
          <w:sz w:val="28"/>
          <w:szCs w:val="28"/>
          <w:lang w:val="kk-KZ"/>
        </w:rPr>
        <w:t xml:space="preserve">Қожа Ахмет Иссауиде «ит нәпсі» сөзі қосақталып келіп, </w:t>
      </w:r>
      <w:r w:rsidRPr="002A7B0A">
        <w:rPr>
          <w:sz w:val="28"/>
          <w:szCs w:val="28"/>
          <w:lang w:val="kk-KZ"/>
        </w:rPr>
        <w:t xml:space="preserve">бұл алмастыруды иттердің ашкөздігі, тойымсыздығы тұрғысынан жиі қолданатынын </w:t>
      </w:r>
      <w:r w:rsidR="00705D73" w:rsidRPr="002A7B0A">
        <w:rPr>
          <w:sz w:val="28"/>
          <w:szCs w:val="28"/>
          <w:lang w:val="kk-KZ"/>
        </w:rPr>
        <w:t>алға тартады</w:t>
      </w:r>
      <w:r w:rsidR="004A46FC" w:rsidRPr="002A7B0A">
        <w:rPr>
          <w:sz w:val="28"/>
          <w:szCs w:val="28"/>
          <w:lang w:val="kk-KZ"/>
        </w:rPr>
        <w:t xml:space="preserve">. </w:t>
      </w:r>
      <w:r w:rsidRPr="002A7B0A">
        <w:rPr>
          <w:sz w:val="28"/>
          <w:szCs w:val="28"/>
          <w:lang w:val="kk-KZ"/>
        </w:rPr>
        <w:t xml:space="preserve">Ал Абайдың өлеңдерінде "нәпсіқұмарлық" ұғымы сәл өзгеше болып көрінуі мүмкін және оны тек ашкөздік, ашқарақтық, </w:t>
      </w:r>
      <w:r w:rsidRPr="00187175">
        <w:rPr>
          <w:sz w:val="28"/>
          <w:szCs w:val="28"/>
          <w:lang w:val="kk-KZ"/>
        </w:rPr>
        <w:t>көрсеқызар болу, еліктеу тұрғысынан ғана енгізуге бол</w:t>
      </w:r>
      <w:r w:rsidR="00663509" w:rsidRPr="00187175">
        <w:rPr>
          <w:sz w:val="28"/>
          <w:szCs w:val="28"/>
          <w:lang w:val="kk-KZ"/>
        </w:rPr>
        <w:t>ады, бірақ ақын өлеңінде бұл асқа</w:t>
      </w:r>
      <w:r w:rsidRPr="00187175">
        <w:rPr>
          <w:sz w:val="28"/>
          <w:szCs w:val="28"/>
          <w:lang w:val="kk-KZ"/>
        </w:rPr>
        <w:t xml:space="preserve"> тоймау</w:t>
      </w:r>
      <w:r w:rsidR="00187175" w:rsidRPr="00187175">
        <w:rPr>
          <w:sz w:val="28"/>
          <w:szCs w:val="28"/>
          <w:lang w:val="kk-KZ"/>
        </w:rPr>
        <w:t xml:space="preserve">, </w:t>
      </w:r>
      <w:r w:rsidRPr="00187175">
        <w:rPr>
          <w:sz w:val="28"/>
          <w:szCs w:val="28"/>
          <w:lang w:val="kk-KZ"/>
        </w:rPr>
        <w:t xml:space="preserve">сезімдерді қанағаттандыру туралы емес, </w:t>
      </w:r>
      <w:r w:rsidRPr="002A7B0A">
        <w:rPr>
          <w:sz w:val="28"/>
          <w:szCs w:val="28"/>
          <w:lang w:val="kk-KZ"/>
        </w:rPr>
        <w:t>шамадан тыс құмарлық, оның ішінде сақтықты меңзеу түрінде қолданылғандығын айтады.</w:t>
      </w:r>
    </w:p>
    <w:p w14:paraId="5ACBBBA7" w14:textId="725B07BC"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«Біреуді көркі бар деп жақсы көрме,</w:t>
      </w:r>
    </w:p>
    <w:p w14:paraId="54EAD86C" w14:textId="0BB0004A"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Лапылдақ көрсеқызар нәпсіге ерме!</w:t>
      </w:r>
    </w:p>
    <w:p w14:paraId="507D9082" w14:textId="49A59940"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Әйел жақсы болмайды көркіменен</w:t>
      </w:r>
    </w:p>
    <w:p w14:paraId="7C1DACEE" w14:textId="074775AD" w:rsidR="00AE08C5" w:rsidRPr="002A7B0A" w:rsidRDefault="00AE08C5" w:rsidP="001E4199">
      <w:pPr>
        <w:pBdr>
          <w:top w:val="nil"/>
          <w:left w:val="nil"/>
          <w:bottom w:val="nil"/>
          <w:right w:val="nil"/>
          <w:between w:val="nil"/>
        </w:pBdr>
        <w:spacing w:line="240" w:lineRule="auto"/>
        <w:ind w:leftChars="0" w:left="1" w:firstLineChars="252" w:firstLine="706"/>
        <w:rPr>
          <w:sz w:val="28"/>
          <w:szCs w:val="28"/>
          <w:lang w:val="kk-KZ"/>
        </w:rPr>
      </w:pPr>
      <w:r w:rsidRPr="002A7B0A">
        <w:rPr>
          <w:sz w:val="28"/>
          <w:szCs w:val="28"/>
          <w:lang w:val="kk-KZ"/>
        </w:rPr>
        <w:t>Мінезіне көз жетпей, көңіл бөлме!»</w:t>
      </w:r>
      <w:r w:rsidR="00F536A7" w:rsidRPr="002A7B0A">
        <w:rPr>
          <w:sz w:val="28"/>
          <w:szCs w:val="28"/>
          <w:lang w:val="kk-KZ"/>
        </w:rPr>
        <w:t xml:space="preserve"> </w:t>
      </w:r>
      <w:r w:rsidR="0012254E" w:rsidRPr="002A7B0A">
        <w:rPr>
          <w:sz w:val="28"/>
          <w:szCs w:val="28"/>
          <w:lang w:val="kk-KZ"/>
        </w:rPr>
        <w:t>(</w:t>
      </w:r>
      <w:r w:rsidR="006F4336" w:rsidRPr="002A7B0A">
        <w:rPr>
          <w:sz w:val="28"/>
          <w:szCs w:val="28"/>
          <w:lang w:val="kk-KZ"/>
        </w:rPr>
        <w:t xml:space="preserve">Абай, </w:t>
      </w:r>
      <w:r w:rsidR="0012254E" w:rsidRPr="002A7B0A">
        <w:rPr>
          <w:sz w:val="28"/>
          <w:szCs w:val="28"/>
          <w:lang w:val="kk-KZ"/>
        </w:rPr>
        <w:t>60 б).</w:t>
      </w:r>
    </w:p>
    <w:p w14:paraId="638922D0" w14:textId="6DB74D54" w:rsidR="00AE08C5" w:rsidRPr="002A7B0A" w:rsidRDefault="00D54463" w:rsidP="001E419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Ғалымның зерттеуін</w:t>
      </w:r>
      <w:r w:rsidR="00AE08C5" w:rsidRPr="002A7B0A">
        <w:rPr>
          <w:sz w:val="28"/>
          <w:szCs w:val="28"/>
          <w:lang w:val="kk-KZ"/>
        </w:rPr>
        <w:t>де:</w:t>
      </w:r>
      <w:r w:rsidR="00683232">
        <w:rPr>
          <w:sz w:val="28"/>
          <w:szCs w:val="28"/>
          <w:lang w:val="kk-KZ"/>
        </w:rPr>
        <w:t xml:space="preserve"> </w:t>
      </w:r>
      <w:r w:rsidR="00AE08C5" w:rsidRPr="002A7B0A">
        <w:rPr>
          <w:sz w:val="28"/>
          <w:szCs w:val="28"/>
          <w:lang w:val="kk-KZ"/>
        </w:rPr>
        <w:t>«Біздің ойымызша, тіпті Иассауиде де нәпсі сөзіне «ит» сөзі қосылғанда, тойымсыздық ұғымымен тікелей айналысып, тек ит қана тоймайды деп ойлау орынсыз болар еді. Сондай-ақ, Иассауиге жеткілікті мөлшерде тамаққа тоймайтын ит қана емес, сонымен бірге сол қана</w:t>
      </w:r>
      <w:r w:rsidR="00705D73" w:rsidRPr="002A7B0A">
        <w:rPr>
          <w:sz w:val="28"/>
          <w:szCs w:val="28"/>
          <w:lang w:val="kk-KZ"/>
        </w:rPr>
        <w:t>ғаттанбаушылық сезімі де бар» [</w:t>
      </w:r>
      <w:r w:rsidR="00CA545E" w:rsidRPr="002A7B0A">
        <w:rPr>
          <w:sz w:val="28"/>
          <w:szCs w:val="28"/>
          <w:lang w:val="kk-KZ"/>
        </w:rPr>
        <w:t>64</w:t>
      </w:r>
      <w:r w:rsidR="00AE08C5" w:rsidRPr="002A7B0A">
        <w:rPr>
          <w:sz w:val="28"/>
          <w:szCs w:val="28"/>
          <w:lang w:val="kk-KZ"/>
        </w:rPr>
        <w:t xml:space="preserve">, </w:t>
      </w:r>
      <w:r w:rsidR="0067098E" w:rsidRPr="002A7B0A">
        <w:rPr>
          <w:sz w:val="28"/>
          <w:szCs w:val="28"/>
          <w:lang w:val="kk-KZ"/>
        </w:rPr>
        <w:t xml:space="preserve">б. </w:t>
      </w:r>
      <w:r w:rsidR="00E40F26" w:rsidRPr="002A7B0A">
        <w:rPr>
          <w:sz w:val="28"/>
          <w:szCs w:val="28"/>
          <w:lang w:val="kk-KZ"/>
        </w:rPr>
        <w:t xml:space="preserve">208],-деп тұжырымдайды. </w:t>
      </w:r>
      <w:r w:rsidR="00AE08C5" w:rsidRPr="002A7B0A">
        <w:rPr>
          <w:sz w:val="28"/>
          <w:szCs w:val="28"/>
          <w:lang w:val="kk-KZ"/>
        </w:rPr>
        <w:t xml:space="preserve">Ғалым </w:t>
      </w:r>
      <w:r w:rsidR="00322FE4" w:rsidRPr="002A7B0A">
        <w:rPr>
          <w:sz w:val="28"/>
          <w:szCs w:val="28"/>
          <w:lang w:val="kk-KZ"/>
        </w:rPr>
        <w:t xml:space="preserve">Қуандық Пазылұлы </w:t>
      </w:r>
      <w:r w:rsidR="00AE08C5" w:rsidRPr="002A7B0A">
        <w:rPr>
          <w:sz w:val="28"/>
          <w:szCs w:val="28"/>
          <w:lang w:val="kk-KZ"/>
        </w:rPr>
        <w:t xml:space="preserve">«Мәшһүр-Жүсіптің «нәпсі» ұғымы алдыңғылардан келе жатқан игі дәстүрді бұзбай, соны өзінше өрістету үлгісінде екендігін мысал арқылы көрсетеді. </w:t>
      </w:r>
    </w:p>
    <w:p w14:paraId="317BAF25" w14:textId="5A9C0907" w:rsidR="00E40F26" w:rsidRPr="002A7B0A" w:rsidRDefault="00AE08C5" w:rsidP="001E4199">
      <w:pPr>
        <w:pBdr>
          <w:top w:val="nil"/>
          <w:left w:val="nil"/>
          <w:bottom w:val="nil"/>
          <w:right w:val="nil"/>
          <w:between w:val="nil"/>
        </w:pBdr>
        <w:spacing w:line="240" w:lineRule="auto"/>
        <w:ind w:leftChars="0" w:left="0" w:firstLineChars="0" w:firstLine="710"/>
        <w:jc w:val="both"/>
        <w:rPr>
          <w:sz w:val="28"/>
          <w:szCs w:val="28"/>
          <w:lang w:val="kk-KZ"/>
        </w:rPr>
      </w:pPr>
      <w:r w:rsidRPr="002A7B0A">
        <w:rPr>
          <w:sz w:val="28"/>
          <w:szCs w:val="28"/>
          <w:lang w:val="kk-KZ"/>
        </w:rPr>
        <w:t>«Жаяу қыл, нәпсіңді атқа мінгізбей бақ,</w:t>
      </w:r>
    </w:p>
    <w:p w14:paraId="04864F67" w14:textId="14C622B9" w:rsidR="00E40F26" w:rsidRPr="002A7B0A" w:rsidRDefault="00AE08C5" w:rsidP="0067098E">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Міне қалса, жортқызып, желгізбей бақ.</w:t>
      </w:r>
    </w:p>
    <w:p w14:paraId="61368941" w14:textId="53F6CFDB" w:rsidR="00E40F26" w:rsidRPr="002A7B0A" w:rsidRDefault="00AE08C5" w:rsidP="0067098E">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Өзін-өзі бағуға көп әл керек,</w:t>
      </w:r>
    </w:p>
    <w:p w14:paraId="30CE9E7E" w14:textId="67637043" w:rsidR="00AE08C5" w:rsidRPr="002A7B0A" w:rsidRDefault="00AE08C5" w:rsidP="0067098E">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Көз соңынан көңілді жү</w:t>
      </w:r>
      <w:r w:rsidR="0012254E" w:rsidRPr="002A7B0A">
        <w:rPr>
          <w:sz w:val="28"/>
          <w:szCs w:val="28"/>
          <w:lang w:val="kk-KZ"/>
        </w:rPr>
        <w:t>ргізбей бақ». (93б).</w:t>
      </w:r>
    </w:p>
    <w:p w14:paraId="6B0DED0A" w14:textId="70C88D0A" w:rsidR="00AE08C5" w:rsidRPr="002A7B0A" w:rsidRDefault="00AE08C5" w:rsidP="00106B31">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Өлеңде ақын ұлттық айшықты ұтымды қолданған. </w:t>
      </w:r>
      <w:r w:rsidR="00A873C3" w:rsidRPr="002A7B0A">
        <w:rPr>
          <w:sz w:val="28"/>
          <w:szCs w:val="28"/>
          <w:lang w:val="kk-KZ"/>
        </w:rPr>
        <w:t>Е</w:t>
      </w:r>
      <w:r w:rsidRPr="002A7B0A">
        <w:rPr>
          <w:sz w:val="28"/>
          <w:szCs w:val="28"/>
          <w:lang w:val="kk-KZ"/>
        </w:rPr>
        <w:t xml:space="preserve">рте заманда, </w:t>
      </w:r>
      <w:r w:rsidR="00D93F65">
        <w:rPr>
          <w:sz w:val="28"/>
          <w:szCs w:val="28"/>
          <w:lang w:val="kk-KZ"/>
        </w:rPr>
        <w:t xml:space="preserve">ХІХ </w:t>
      </w:r>
      <w:r w:rsidRPr="002A7B0A">
        <w:rPr>
          <w:sz w:val="28"/>
          <w:szCs w:val="28"/>
          <w:lang w:val="kk-KZ"/>
        </w:rPr>
        <w:t>ғасырдың соңғы ширегінде Мәшһүр Жүсіптің бұл өлеңі жазылған кезде</w:t>
      </w:r>
      <w:r w:rsidRPr="00106B31">
        <w:rPr>
          <w:sz w:val="28"/>
          <w:szCs w:val="28"/>
          <w:lang w:val="kk-KZ"/>
        </w:rPr>
        <w:t xml:space="preserve">, </w:t>
      </w:r>
      <w:r w:rsidR="00106B31" w:rsidRPr="00106B31">
        <w:rPr>
          <w:sz w:val="28"/>
          <w:szCs w:val="28"/>
          <w:lang w:val="kk-KZ"/>
        </w:rPr>
        <w:t xml:space="preserve">қазақ ұлтының мінетін көлігі жылқы болғандықтан, өлеңдегі жаяу мен аттының жайын мал баққан қазаққа әсерлі, тез түсінуге жеңіл ұғымдар ретінде қарастырады.  Мәшһүр Жүсіптің ұлттық өрнекті шебер қолдануы деп түсіндіреді. Нәпсінің атқа міне қалған күннің өзінде оны жортқызып, желгізбеу жағын айтуын белгілі бір әрекетті дамытып бере білуі деп дәлелдейді. Атқа тән жорту, желу қимылдары арқылы дерексіз ұғым «нәпсінің» адамға бой бермей кету қауіптілігін ықшам түрде жеткізе білгендігін ұтымды қолданылған деталь ретінде атайды. Бір шумақтың ішіндегі шағын детальмен ауқымды шындықты жеткізе алудың ақындық шеберлік екеніне назар аудартады. Ғалым Қ. Жүсіп өлеңдегі адамның көңіл қалауының соңынан кетпей, салқынқандылық танытып, өзін-өзі тізгіндей білу қажет деген ойға көңіл аударады. </w:t>
      </w:r>
      <w:r w:rsidRPr="002A7B0A">
        <w:rPr>
          <w:sz w:val="28"/>
          <w:szCs w:val="28"/>
          <w:lang w:val="kk-KZ"/>
        </w:rPr>
        <w:t>Ақын шеберлігінің қыры шағын, дәстүрлі лирикалық жанр аясында көрініп, шумақтың соңғы тармағы алғашқы үш жолды қорытындылауға және біріктіруге бағытталғанын айтып, тұжырым жасайды.</w:t>
      </w:r>
      <w:r w:rsidR="00106B31" w:rsidRPr="00106B31">
        <w:rPr>
          <w:sz w:val="28"/>
          <w:szCs w:val="28"/>
          <w:lang w:val="kk-KZ"/>
        </w:rPr>
        <w:t xml:space="preserve"> </w:t>
      </w:r>
      <w:r w:rsidR="00106B31">
        <w:rPr>
          <w:sz w:val="28"/>
          <w:szCs w:val="28"/>
          <w:lang w:val="kk-KZ"/>
        </w:rPr>
        <w:t xml:space="preserve">Абайдың да, Мәшһүр Жүсіптің де сөздерді қолданғанда </w:t>
      </w:r>
      <w:r w:rsidRPr="002A7B0A">
        <w:rPr>
          <w:sz w:val="28"/>
          <w:szCs w:val="28"/>
          <w:lang w:val="kk-KZ"/>
        </w:rPr>
        <w:t xml:space="preserve">«Мұсылмандық шығыс ақындары ақ сезім махаббатты шарықтатумен бірге соған қарама-қарсы тойымсыздықты, ашкөзділікті сынауға да жете көңіл бөлген. Соның бір көрінісі нәпсіге шек қоюды жырлау дер едік. Бар ақынды тізбей-ақ, соның ең көнесін және көрнектісін бөліп көрсетсек, тағы да 1069-1070 жылы жазылған Жүсіп Баласағұнның «Құтты білік» еңбегі арнайы назар аудартады дей келе, «Тіл мен нәпсі, тия алмаған бұл екеуін, Қолына алар қазынаның жетеуін. Тіліңді тый, қарай жүргін көзіңе, </w:t>
      </w:r>
      <w:r w:rsidR="00EE412F" w:rsidRPr="002A7B0A">
        <w:rPr>
          <w:sz w:val="28"/>
          <w:szCs w:val="28"/>
          <w:lang w:val="kk-KZ"/>
        </w:rPr>
        <w:t>н</w:t>
      </w:r>
      <w:r w:rsidRPr="002A7B0A">
        <w:rPr>
          <w:sz w:val="28"/>
          <w:szCs w:val="28"/>
          <w:lang w:val="kk-KZ"/>
        </w:rPr>
        <w:t xml:space="preserve">әпсіңді тый, құлқының жұт өзіңе. Барлық аштар, жесе ақыры тояды, </w:t>
      </w:r>
      <w:r w:rsidR="00EE412F" w:rsidRPr="002A7B0A">
        <w:rPr>
          <w:sz w:val="28"/>
          <w:szCs w:val="28"/>
          <w:lang w:val="kk-KZ"/>
        </w:rPr>
        <w:t>с</w:t>
      </w:r>
      <w:r w:rsidRPr="002A7B0A">
        <w:rPr>
          <w:sz w:val="28"/>
          <w:szCs w:val="28"/>
          <w:lang w:val="kk-KZ"/>
        </w:rPr>
        <w:t>ұғанақ көз тек көрінде қояды» деп дәйектеп, жаман әдетт</w:t>
      </w:r>
      <w:r w:rsidR="00CD497C" w:rsidRPr="002A7B0A">
        <w:rPr>
          <w:sz w:val="28"/>
          <w:szCs w:val="28"/>
          <w:lang w:val="kk-KZ"/>
        </w:rPr>
        <w:t>ен тыйылу жолдарына сілтеген» [</w:t>
      </w:r>
      <w:r w:rsidR="00651A06" w:rsidRPr="002A7B0A">
        <w:rPr>
          <w:sz w:val="28"/>
          <w:szCs w:val="28"/>
          <w:lang w:val="kk-KZ"/>
        </w:rPr>
        <w:t>12</w:t>
      </w:r>
      <w:r w:rsidR="004945D2" w:rsidRPr="002A7B0A">
        <w:rPr>
          <w:sz w:val="28"/>
          <w:szCs w:val="28"/>
          <w:lang w:val="kk-KZ"/>
        </w:rPr>
        <w:t>6</w:t>
      </w:r>
      <w:r w:rsidRPr="002A7B0A">
        <w:rPr>
          <w:sz w:val="28"/>
          <w:szCs w:val="28"/>
          <w:lang w:val="kk-KZ"/>
        </w:rPr>
        <w:t xml:space="preserve">, </w:t>
      </w:r>
      <w:r w:rsidR="0067098E" w:rsidRPr="002A7B0A">
        <w:rPr>
          <w:sz w:val="28"/>
          <w:szCs w:val="28"/>
          <w:lang w:val="kk-KZ"/>
        </w:rPr>
        <w:t xml:space="preserve">б. </w:t>
      </w:r>
      <w:r w:rsidR="00705D73" w:rsidRPr="002A7B0A">
        <w:rPr>
          <w:sz w:val="28"/>
          <w:szCs w:val="28"/>
          <w:lang w:val="kk-KZ"/>
        </w:rPr>
        <w:t>49].</w:t>
      </w:r>
    </w:p>
    <w:p w14:paraId="6D36A88F" w14:textId="1F3889B1" w:rsidR="00A40582" w:rsidRPr="002A7B0A" w:rsidRDefault="00A40582" w:rsidP="001E419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«Шындық сөз – әрқашан халық сөзі. Ұлттық сипат өмір бойы тарихи туынды ретінде дамитын халықт</w:t>
      </w:r>
      <w:r w:rsidR="00705D73" w:rsidRPr="002A7B0A">
        <w:rPr>
          <w:sz w:val="28"/>
          <w:szCs w:val="28"/>
          <w:lang w:val="kk-KZ"/>
        </w:rPr>
        <w:t xml:space="preserve">ың </w:t>
      </w:r>
      <w:r w:rsidR="00705D73" w:rsidRPr="004F0C40">
        <w:rPr>
          <w:sz w:val="28"/>
          <w:szCs w:val="28"/>
          <w:lang w:val="kk-KZ"/>
        </w:rPr>
        <w:t>тілінде туындайды. М.Ж.</w:t>
      </w:r>
      <w:r w:rsidR="002A7B0A" w:rsidRPr="004F0C40">
        <w:rPr>
          <w:sz w:val="28"/>
          <w:szCs w:val="28"/>
          <w:lang w:val="kk-KZ"/>
        </w:rPr>
        <w:t xml:space="preserve"> </w:t>
      </w:r>
      <w:r w:rsidR="00705D73" w:rsidRPr="004F0C40">
        <w:rPr>
          <w:sz w:val="28"/>
          <w:szCs w:val="28"/>
          <w:lang w:val="kk-KZ"/>
        </w:rPr>
        <w:t>Көпейұлы</w:t>
      </w:r>
      <w:r w:rsidRPr="004F0C40">
        <w:rPr>
          <w:sz w:val="28"/>
          <w:szCs w:val="28"/>
          <w:lang w:val="kk-KZ"/>
        </w:rPr>
        <w:t xml:space="preserve"> поэтикасы реалии сөздермен қаныққан. Автор өлеңде жағдайдың сипатын ашу мақсатында ұлттық бояуды сәтті қолданады» [</w:t>
      </w:r>
      <w:r w:rsidR="00DF2355" w:rsidRPr="004F0C40">
        <w:rPr>
          <w:sz w:val="28"/>
          <w:szCs w:val="28"/>
          <w:lang w:val="kk-KZ"/>
        </w:rPr>
        <w:t>12</w:t>
      </w:r>
      <w:r w:rsidR="004945D2" w:rsidRPr="004F0C40">
        <w:rPr>
          <w:sz w:val="28"/>
          <w:szCs w:val="28"/>
          <w:lang w:val="kk-KZ"/>
        </w:rPr>
        <w:t>8</w:t>
      </w:r>
      <w:r w:rsidR="004F0C40" w:rsidRPr="004F0C40">
        <w:rPr>
          <w:sz w:val="28"/>
          <w:szCs w:val="28"/>
          <w:lang w:val="kk-KZ"/>
        </w:rPr>
        <w:t>, б. 107</w:t>
      </w:r>
      <w:r w:rsidRPr="004F0C40">
        <w:rPr>
          <w:sz w:val="28"/>
          <w:szCs w:val="28"/>
          <w:lang w:val="kk-KZ"/>
        </w:rPr>
        <w:t>]</w:t>
      </w:r>
      <w:r w:rsidR="00DA261E" w:rsidRPr="004F0C40">
        <w:rPr>
          <w:sz w:val="28"/>
          <w:szCs w:val="28"/>
          <w:lang w:val="kk-KZ"/>
        </w:rPr>
        <w:t>.</w:t>
      </w:r>
    </w:p>
    <w:p w14:paraId="406A3302" w14:textId="0D2673B8" w:rsidR="00612D3E" w:rsidRPr="002A7B0A" w:rsidRDefault="00E40F26" w:rsidP="00621D4D">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w:t>
      </w:r>
      <w:r w:rsidR="00AE08C5" w:rsidRPr="002A7B0A">
        <w:rPr>
          <w:sz w:val="28"/>
          <w:szCs w:val="28"/>
          <w:lang w:val="kk-KZ"/>
        </w:rPr>
        <w:t xml:space="preserve">зерттеуінде Мәшһүр Жүсіптің ұлттық өрнекті шебер қолданғандығын, ақынның сөзсаптау даралығын, ерекшеліктерін дәлелдер арқылы көрсетеді. Мысалы, «зейін» деген абстрактілі ұғымға мән беретін дана ақын оған жан бітіреді. Ақынның нәпсіні атсыз, жаяу қалдыруы шарттылық пен жандандыруды тиімді пайдалануының нәтижесі екенін айтады. Сонымен бірге ғалым: «көз де, зейін де бір адамға тән болғандықтан, алдымен көз, сосын зейін деп айта алмаймыз. Мұның бәрі екі ақынның да әр сөзге, сөйлемге ерекше көңіл бөлетінін, ұсақ-түйектерді ұстануды білетінін дәлелдеген болса керек» </w:t>
      </w:r>
      <w:r w:rsidR="0089374A" w:rsidRPr="002A7B0A">
        <w:rPr>
          <w:sz w:val="28"/>
          <w:szCs w:val="28"/>
          <w:lang w:val="kk-KZ"/>
        </w:rPr>
        <w:t>[</w:t>
      </w:r>
      <w:r w:rsidR="00DF2355" w:rsidRPr="002A7B0A">
        <w:rPr>
          <w:sz w:val="28"/>
          <w:szCs w:val="28"/>
          <w:lang w:val="kk-KZ"/>
        </w:rPr>
        <w:t>64</w:t>
      </w:r>
      <w:r w:rsidR="0089374A" w:rsidRPr="002A7B0A">
        <w:rPr>
          <w:sz w:val="28"/>
          <w:szCs w:val="28"/>
          <w:lang w:val="kk-KZ"/>
        </w:rPr>
        <w:t>,</w:t>
      </w:r>
      <w:r w:rsidR="0067098E" w:rsidRPr="002A7B0A">
        <w:rPr>
          <w:sz w:val="28"/>
          <w:szCs w:val="28"/>
          <w:lang w:val="kk-KZ"/>
        </w:rPr>
        <w:t xml:space="preserve"> б. </w:t>
      </w:r>
      <w:r w:rsidR="0089374A" w:rsidRPr="002A7B0A">
        <w:rPr>
          <w:sz w:val="28"/>
          <w:szCs w:val="28"/>
          <w:lang w:val="kk-KZ"/>
        </w:rPr>
        <w:t xml:space="preserve">143], - </w:t>
      </w:r>
      <w:r w:rsidR="00AE08C5" w:rsidRPr="002A7B0A">
        <w:rPr>
          <w:sz w:val="28"/>
          <w:szCs w:val="28"/>
          <w:lang w:val="kk-KZ"/>
        </w:rPr>
        <w:t>дейді</w:t>
      </w:r>
      <w:r w:rsidR="0089374A" w:rsidRPr="002A7B0A">
        <w:rPr>
          <w:sz w:val="28"/>
          <w:szCs w:val="28"/>
          <w:lang w:val="kk-KZ"/>
        </w:rPr>
        <w:t>.</w:t>
      </w:r>
      <w:r w:rsidR="00AE08C5" w:rsidRPr="002A7B0A">
        <w:rPr>
          <w:sz w:val="28"/>
          <w:szCs w:val="28"/>
          <w:lang w:val="kk-KZ"/>
        </w:rPr>
        <w:t xml:space="preserve"> </w:t>
      </w:r>
    </w:p>
    <w:p w14:paraId="577E22FD" w14:textId="77777777" w:rsidR="00E87396" w:rsidRDefault="00AE08C5" w:rsidP="00E87396">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Абай мен Мәшһүр-Жүсіп дәуірлес ақындар, </w:t>
      </w:r>
      <w:r w:rsidR="0024281D">
        <w:rPr>
          <w:sz w:val="28"/>
          <w:szCs w:val="28"/>
          <w:lang w:val="kk-KZ"/>
        </w:rPr>
        <w:t xml:space="preserve">ғалым </w:t>
      </w:r>
      <w:r w:rsidRPr="002A7B0A">
        <w:rPr>
          <w:sz w:val="28"/>
          <w:szCs w:val="28"/>
          <w:lang w:val="kk-KZ"/>
        </w:rPr>
        <w:t>замандас екі ақынды салыстырып, екеуінің де өз ортасындағы</w:t>
      </w:r>
      <w:r w:rsidR="00713517" w:rsidRPr="002A7B0A">
        <w:rPr>
          <w:sz w:val="28"/>
          <w:szCs w:val="28"/>
          <w:lang w:val="kk-KZ"/>
        </w:rPr>
        <w:t xml:space="preserve"> </w:t>
      </w:r>
      <w:r w:rsidRPr="002A7B0A">
        <w:rPr>
          <w:sz w:val="28"/>
          <w:szCs w:val="28"/>
          <w:lang w:val="kk-KZ"/>
        </w:rPr>
        <w:t>зиянды қылықтарды, әдет-ғұрыпт</w:t>
      </w:r>
      <w:r w:rsidR="00117005" w:rsidRPr="002A7B0A">
        <w:rPr>
          <w:sz w:val="28"/>
          <w:szCs w:val="28"/>
          <w:lang w:val="kk-KZ"/>
        </w:rPr>
        <w:t>арды, баса сынағанын қарастырды</w:t>
      </w:r>
      <w:r w:rsidRPr="002A7B0A">
        <w:rPr>
          <w:sz w:val="28"/>
          <w:szCs w:val="28"/>
          <w:lang w:val="kk-KZ"/>
        </w:rPr>
        <w:t xml:space="preserve">. </w:t>
      </w:r>
      <w:r w:rsidR="009C49BA" w:rsidRPr="004F0C40">
        <w:rPr>
          <w:sz w:val="28"/>
          <w:szCs w:val="28"/>
          <w:lang w:val="kk-KZ"/>
        </w:rPr>
        <w:t xml:space="preserve">Осы орайда екі ақынның тақырып, идея жағынан ұқсастық, сөз бейнелілігін жетілдіру жағынан сарындастық табады. Мәшһүр Жүсіптің Абай дәстүрін жалғастырушы ақын екенін төмендегі өлеңдерді талдау арқылы дәлелдейді. </w:t>
      </w:r>
    </w:p>
    <w:p w14:paraId="10FBF4AF" w14:textId="6124AFEE" w:rsidR="00AE08C5" w:rsidRPr="002A7B0A" w:rsidRDefault="00AE08C5" w:rsidP="00E87396">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«Терең ой, терең ғылым іздемейді,</w:t>
      </w:r>
    </w:p>
    <w:p w14:paraId="2CE6953F" w14:textId="76D5F2BF" w:rsidR="00AE08C5"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Өтірік пен өсекті жүндей сабап» (Абай</w:t>
      </w:r>
      <w:r w:rsidR="0089374A" w:rsidRPr="002A7B0A">
        <w:rPr>
          <w:sz w:val="28"/>
          <w:szCs w:val="28"/>
          <w:lang w:val="kk-KZ"/>
        </w:rPr>
        <w:t xml:space="preserve">, </w:t>
      </w:r>
      <w:r w:rsidR="000A7280" w:rsidRPr="002A7B0A">
        <w:rPr>
          <w:sz w:val="28"/>
          <w:szCs w:val="28"/>
          <w:lang w:val="kk-KZ"/>
        </w:rPr>
        <w:t>1</w:t>
      </w:r>
      <w:r w:rsidR="0089374A" w:rsidRPr="002A7B0A">
        <w:rPr>
          <w:sz w:val="28"/>
          <w:szCs w:val="28"/>
          <w:lang w:val="kk-KZ"/>
        </w:rPr>
        <w:t>91 б</w:t>
      </w:r>
      <w:r w:rsidRPr="002A7B0A">
        <w:rPr>
          <w:sz w:val="28"/>
          <w:szCs w:val="28"/>
          <w:lang w:val="kk-KZ"/>
        </w:rPr>
        <w:t>).</w:t>
      </w:r>
    </w:p>
    <w:p w14:paraId="4FBE4029" w14:textId="05A09F4A" w:rsidR="00E40F26"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Бұл жерде Абай дерексіз сөзді, яғни «өтірікті» заттандырып, оны «жүндей сабау» арқылы бейнелілікке қол </w:t>
      </w:r>
      <w:r w:rsidR="00117005" w:rsidRPr="002A7B0A">
        <w:rPr>
          <w:sz w:val="28"/>
          <w:szCs w:val="28"/>
          <w:lang w:val="kk-KZ"/>
        </w:rPr>
        <w:t>жеткізгендігін айтады. Ғалым</w:t>
      </w:r>
      <w:r w:rsidRPr="002A7B0A">
        <w:rPr>
          <w:sz w:val="28"/>
          <w:szCs w:val="28"/>
          <w:lang w:val="kk-KZ"/>
        </w:rPr>
        <w:t xml:space="preserve"> Қ.</w:t>
      </w:r>
      <w:r w:rsidR="00E40F26" w:rsidRPr="002A7B0A">
        <w:rPr>
          <w:sz w:val="28"/>
          <w:szCs w:val="28"/>
          <w:lang w:val="kk-KZ"/>
        </w:rPr>
        <w:t xml:space="preserve"> </w:t>
      </w:r>
      <w:r w:rsidRPr="002A7B0A">
        <w:rPr>
          <w:sz w:val="28"/>
          <w:szCs w:val="28"/>
          <w:lang w:val="kk-KZ"/>
        </w:rPr>
        <w:t>Жүсіп бұл жерде қазақ тұрмысына, танымына жақын нәрсе, демек, негізінен мал шаруашылығы өнімдері, ал оны пайдаға асыру, ұқсату, жүн сабау, киіз басумен байланысты болған қазақ тұрмыс-тіршілігіне, танымына неғұрлым жақын баламаны, яғни ұлттық айшықты тиімді қолдану барысында жүзеге асқандығын анықтап береді.</w:t>
      </w:r>
    </w:p>
    <w:p w14:paraId="72FF5CBD" w14:textId="52BF5BE6" w:rsidR="00E40F26"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«Ел қағынды,</w:t>
      </w:r>
    </w:p>
    <w:p w14:paraId="78C37899" w14:textId="763BA4B7" w:rsidR="00E40F26"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Мал сабылды,</w:t>
      </w:r>
    </w:p>
    <w:p w14:paraId="603C11F9" w14:textId="053B1014" w:rsidR="00AE08C5"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Ұрлық, өтірік гуде-гу» (Абай</w:t>
      </w:r>
      <w:r w:rsidR="0089374A" w:rsidRPr="002A7B0A">
        <w:rPr>
          <w:sz w:val="28"/>
          <w:szCs w:val="28"/>
          <w:lang w:val="kk-KZ"/>
        </w:rPr>
        <w:t xml:space="preserve">, </w:t>
      </w:r>
      <w:r w:rsidR="000A7280" w:rsidRPr="002A7B0A">
        <w:rPr>
          <w:sz w:val="28"/>
          <w:szCs w:val="28"/>
          <w:lang w:val="kk-KZ"/>
        </w:rPr>
        <w:t>1</w:t>
      </w:r>
      <w:r w:rsidR="0089374A" w:rsidRPr="002A7B0A">
        <w:rPr>
          <w:sz w:val="28"/>
          <w:szCs w:val="28"/>
          <w:lang w:val="kk-KZ"/>
        </w:rPr>
        <w:t>94 б</w:t>
      </w:r>
      <w:r w:rsidRPr="002A7B0A">
        <w:rPr>
          <w:sz w:val="28"/>
          <w:szCs w:val="28"/>
          <w:lang w:val="kk-KZ"/>
        </w:rPr>
        <w:t>).</w:t>
      </w:r>
    </w:p>
    <w:p w14:paraId="333ECF84" w14:textId="445F3C7A" w:rsidR="00E40F26" w:rsidRPr="002A7B0A" w:rsidRDefault="0011700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Ғалым а</w:t>
      </w:r>
      <w:r w:rsidR="00AE08C5" w:rsidRPr="002A7B0A">
        <w:rPr>
          <w:sz w:val="28"/>
          <w:szCs w:val="28"/>
          <w:lang w:val="kk-KZ"/>
        </w:rPr>
        <w:t>бстрактілі ұғымды тұжырымдап, халықтық ұғымға жақындай отырып, ақын Абайдың әсерлі де</w:t>
      </w:r>
      <w:r w:rsidRPr="002A7B0A">
        <w:rPr>
          <w:sz w:val="28"/>
          <w:szCs w:val="28"/>
          <w:lang w:val="kk-KZ"/>
        </w:rPr>
        <w:t xml:space="preserve"> жарқын образ әкелгенін </w:t>
      </w:r>
      <w:r w:rsidR="00AE08C5" w:rsidRPr="002A7B0A">
        <w:rPr>
          <w:sz w:val="28"/>
          <w:szCs w:val="28"/>
          <w:lang w:val="kk-KZ"/>
        </w:rPr>
        <w:t>ақынның көрнекті шығармаларындағы деректендіру мен жандандыруды пайдалана отырып, нақты мысалдармен дәлелдеп, ақынының қазақ біліміне сәйкес келетін тапқырлық пен өтірікті бір</w:t>
      </w:r>
      <w:r w:rsidRPr="002A7B0A">
        <w:rPr>
          <w:sz w:val="28"/>
          <w:szCs w:val="28"/>
          <w:lang w:val="kk-KZ"/>
        </w:rPr>
        <w:t>жола басып тастағанын атайды. Мысалы:</w:t>
      </w:r>
    </w:p>
    <w:p w14:paraId="1A670606" w14:textId="3D0BD2C5" w:rsidR="00E40F26"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«Өтірік өрттей лаулап жанып жатыр,</w:t>
      </w:r>
    </w:p>
    <w:p w14:paraId="35FFCE5A" w14:textId="3AB5455D" w:rsidR="00E40F26"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Ессіз жұрт көбелектей барып жатыр.</w:t>
      </w:r>
    </w:p>
    <w:p w14:paraId="3D35D8A7" w14:textId="3565AA65" w:rsidR="00E40F26"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Бірін-торғай, біреуін бөдене ғып,</w:t>
      </w:r>
    </w:p>
    <w:p w14:paraId="317D048A" w14:textId="7AD9170D" w:rsidR="00AE08C5" w:rsidRPr="002A7B0A" w:rsidRDefault="00AE08C5"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Өзі</w:t>
      </w:r>
      <w:r w:rsidR="00E40F26" w:rsidRPr="002A7B0A">
        <w:rPr>
          <w:sz w:val="28"/>
          <w:szCs w:val="28"/>
          <w:lang w:val="kk-KZ"/>
        </w:rPr>
        <w:t xml:space="preserve"> мен өзін жаулап алып жатыр» </w:t>
      </w:r>
      <w:r w:rsidRPr="002A7B0A">
        <w:rPr>
          <w:sz w:val="28"/>
          <w:szCs w:val="28"/>
          <w:lang w:val="kk-KZ"/>
        </w:rPr>
        <w:t>(Мәшһүр Жүсіп</w:t>
      </w:r>
      <w:r w:rsidR="0089374A" w:rsidRPr="002A7B0A">
        <w:rPr>
          <w:sz w:val="28"/>
          <w:szCs w:val="28"/>
          <w:lang w:val="kk-KZ"/>
        </w:rPr>
        <w:t>, 7</w:t>
      </w:r>
      <w:r w:rsidR="000A7280" w:rsidRPr="002A7B0A">
        <w:rPr>
          <w:sz w:val="28"/>
          <w:szCs w:val="28"/>
          <w:lang w:val="kk-KZ"/>
        </w:rPr>
        <w:t>6</w:t>
      </w:r>
      <w:r w:rsidR="0089374A" w:rsidRPr="002A7B0A">
        <w:rPr>
          <w:sz w:val="28"/>
          <w:szCs w:val="28"/>
          <w:lang w:val="kk-KZ"/>
        </w:rPr>
        <w:t xml:space="preserve"> б</w:t>
      </w:r>
      <w:r w:rsidRPr="002A7B0A">
        <w:rPr>
          <w:sz w:val="28"/>
          <w:szCs w:val="28"/>
          <w:lang w:val="kk-KZ"/>
        </w:rPr>
        <w:t>).</w:t>
      </w:r>
    </w:p>
    <w:p w14:paraId="77F8CDCC" w14:textId="407DF79F" w:rsidR="00C82AB9" w:rsidRPr="002A7B0A" w:rsidRDefault="00AE08C5" w:rsidP="00C82AB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Ғалым екі ақынның сөз саптау шеберлігін салыстырып, екеуінің де өтірікті шенеуіндегі ұқсастықты көрсетеді.</w:t>
      </w:r>
      <w:r w:rsidR="00117005" w:rsidRPr="002A7B0A">
        <w:rPr>
          <w:sz w:val="28"/>
          <w:szCs w:val="28"/>
          <w:lang w:val="kk-KZ"/>
        </w:rPr>
        <w:t xml:space="preserve"> </w:t>
      </w:r>
      <w:r w:rsidRPr="002A7B0A">
        <w:rPr>
          <w:sz w:val="28"/>
          <w:szCs w:val="28"/>
          <w:lang w:val="kk-KZ"/>
        </w:rPr>
        <w:t xml:space="preserve">Екі </w:t>
      </w:r>
      <w:r w:rsidR="00713517" w:rsidRPr="002A7B0A">
        <w:rPr>
          <w:sz w:val="28"/>
          <w:szCs w:val="28"/>
          <w:lang w:val="kk-KZ"/>
        </w:rPr>
        <w:t>ойшыл</w:t>
      </w:r>
      <w:r w:rsidRPr="002A7B0A">
        <w:rPr>
          <w:sz w:val="28"/>
          <w:szCs w:val="28"/>
          <w:lang w:val="kk-KZ"/>
        </w:rPr>
        <w:t xml:space="preserve"> ақын арасындағы әдеби-тарихи байланыс пен шығармашылық үндестік бар екенін белгілі </w:t>
      </w:r>
      <w:r w:rsidR="00713517" w:rsidRPr="002A7B0A">
        <w:rPr>
          <w:sz w:val="28"/>
          <w:szCs w:val="28"/>
          <w:lang w:val="kk-KZ"/>
        </w:rPr>
        <w:t>А</w:t>
      </w:r>
      <w:r w:rsidRPr="002A7B0A">
        <w:rPr>
          <w:sz w:val="28"/>
          <w:szCs w:val="28"/>
          <w:lang w:val="kk-KZ"/>
        </w:rPr>
        <w:t xml:space="preserve">байтанушы, Абай шығармаларының текстологиялық ерекшелігін зерделеген ғалым Қайым Мұхаметханов ғылыми дерек-дәлелдер арқылы растайды: «Мәшһүр Жүсіп шығармаларын оқи отырып, Абай өлеңдерімен сабақтастығын аңғару аса қиындыққа соқпайды. Мұның бірнеше себептері болуы мүмкін. Біріншіден, екеуі де қатарлас, замандас болған, екіншіден, оларды қоршаған орта, замана құбылыстарына деген көзқарастары да ортақтастыруы да ғажап емес, себебі, өлеңдерінің мағынасында сәйкес келіп жатқан тұстары мол» </w:t>
      </w:r>
      <w:r w:rsidRPr="004F0C40">
        <w:rPr>
          <w:sz w:val="28"/>
          <w:szCs w:val="28"/>
          <w:lang w:val="kk-KZ"/>
        </w:rPr>
        <w:t>[</w:t>
      </w:r>
      <w:r w:rsidR="005A10DC" w:rsidRPr="004F0C40">
        <w:rPr>
          <w:sz w:val="28"/>
          <w:szCs w:val="28"/>
          <w:lang w:val="kk-KZ"/>
        </w:rPr>
        <w:t>12</w:t>
      </w:r>
      <w:r w:rsidR="004945D2" w:rsidRPr="004F0C40">
        <w:rPr>
          <w:sz w:val="28"/>
          <w:szCs w:val="28"/>
          <w:lang w:val="kk-KZ"/>
        </w:rPr>
        <w:t>9</w:t>
      </w:r>
      <w:r w:rsidR="004F0C40" w:rsidRPr="004F0C40">
        <w:rPr>
          <w:sz w:val="28"/>
          <w:szCs w:val="28"/>
          <w:lang w:val="kk-KZ"/>
        </w:rPr>
        <w:t>, б. 73</w:t>
      </w:r>
      <w:r w:rsidRPr="004F0C40">
        <w:rPr>
          <w:sz w:val="28"/>
          <w:szCs w:val="28"/>
          <w:lang w:val="kk-KZ"/>
        </w:rPr>
        <w:t>]</w:t>
      </w:r>
      <w:r w:rsidR="00713517" w:rsidRPr="004F0C40">
        <w:rPr>
          <w:sz w:val="28"/>
          <w:szCs w:val="28"/>
          <w:lang w:val="kk-KZ"/>
        </w:rPr>
        <w:t>,-</w:t>
      </w:r>
      <w:r w:rsidR="00713517" w:rsidRPr="002A7B0A">
        <w:rPr>
          <w:sz w:val="28"/>
          <w:szCs w:val="28"/>
          <w:lang w:val="kk-KZ"/>
        </w:rPr>
        <w:t>деп А</w:t>
      </w:r>
      <w:r w:rsidRPr="002A7B0A">
        <w:rPr>
          <w:sz w:val="28"/>
          <w:szCs w:val="28"/>
          <w:lang w:val="kk-KZ"/>
        </w:rPr>
        <w:t>байдың қарасөздерінен мысал келтіріп, Мәшһүр Жүсіп өлеңдеріне ұқсас тұстарын айқындап, екі ақынның арасында әдеби байланыстың болғандығын растай түседі.</w:t>
      </w:r>
      <w:r w:rsidR="00C82AB9" w:rsidRPr="00C82AB9">
        <w:rPr>
          <w:sz w:val="28"/>
          <w:szCs w:val="28"/>
          <w:lang w:val="kk-KZ"/>
        </w:rPr>
        <w:t xml:space="preserve"> </w:t>
      </w:r>
      <w:r w:rsidR="00C82AB9">
        <w:rPr>
          <w:sz w:val="28"/>
          <w:szCs w:val="28"/>
          <w:lang w:val="kk-KZ"/>
        </w:rPr>
        <w:t xml:space="preserve">Ғалым Қуандық Пазылұлы Мәшһүр Жүсіптің </w:t>
      </w:r>
      <w:r w:rsidR="00C82AB9" w:rsidRPr="002A7B0A">
        <w:rPr>
          <w:sz w:val="28"/>
          <w:szCs w:val="28"/>
          <w:lang w:val="kk-KZ"/>
        </w:rPr>
        <w:t>қазақ елінің өнерден кенже қалып келе жатқанына қынжыла</w:t>
      </w:r>
      <w:r w:rsidR="00C82AB9">
        <w:rPr>
          <w:sz w:val="28"/>
          <w:szCs w:val="28"/>
          <w:lang w:val="kk-KZ"/>
        </w:rPr>
        <w:t>тынына назар аудартады</w:t>
      </w:r>
      <w:r w:rsidR="00C82AB9" w:rsidRPr="002A7B0A">
        <w:rPr>
          <w:sz w:val="28"/>
          <w:szCs w:val="28"/>
          <w:lang w:val="kk-KZ"/>
        </w:rPr>
        <w:t>:</w:t>
      </w:r>
    </w:p>
    <w:p w14:paraId="57357959" w14:textId="7CEE77B9" w:rsidR="00AE08C5" w:rsidRPr="002A7B0A" w:rsidRDefault="00005787"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Мұнда жоқ сарт, ноғайдай егін салу,</w:t>
      </w:r>
    </w:p>
    <w:p w14:paraId="397D320F"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Жайылған мал сықылды әрбір тауда.</w:t>
      </w:r>
    </w:p>
    <w:p w14:paraId="12F6446A" w14:textId="1D13ED11"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Бір күн жоқтан қауіп қылары жоқ-</w:t>
      </w:r>
    </w:p>
    <w:p w14:paraId="0CAB5D9E" w14:textId="4D8EF6AB"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Бар малын тауысады жүріп дауда</w:t>
      </w:r>
      <w:r w:rsidR="00005787" w:rsidRPr="002A7B0A">
        <w:rPr>
          <w:sz w:val="28"/>
          <w:szCs w:val="28"/>
          <w:lang w:val="kk-KZ"/>
        </w:rPr>
        <w:t>»</w:t>
      </w:r>
      <w:r w:rsidR="000A7280" w:rsidRPr="002A7B0A">
        <w:rPr>
          <w:sz w:val="28"/>
          <w:szCs w:val="28"/>
          <w:lang w:val="kk-KZ"/>
        </w:rPr>
        <w:t xml:space="preserve"> (Мәшһүр Жүсіп, 81 б)</w:t>
      </w:r>
      <w:r w:rsidRPr="002A7B0A">
        <w:rPr>
          <w:sz w:val="28"/>
          <w:szCs w:val="28"/>
          <w:lang w:val="kk-KZ"/>
        </w:rPr>
        <w:t>.</w:t>
      </w:r>
    </w:p>
    <w:p w14:paraId="6018B32B" w14:textId="77777777" w:rsidR="00B846FE" w:rsidRPr="002A7B0A" w:rsidRDefault="00B846FE" w:rsidP="00B846FE">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Ақынның 1890 жылы халықты кәсіпке, отырықшылыққа шақырған ойларын</w:t>
      </w:r>
      <w:r>
        <w:rPr>
          <w:sz w:val="28"/>
          <w:szCs w:val="28"/>
          <w:lang w:val="kk-KZ"/>
        </w:rPr>
        <w:t>ың болғанын да көрсетед</w:t>
      </w:r>
      <w:r w:rsidRPr="002A7B0A">
        <w:rPr>
          <w:sz w:val="28"/>
          <w:szCs w:val="28"/>
          <w:lang w:val="kk-KZ"/>
        </w:rPr>
        <w:t>і:</w:t>
      </w:r>
    </w:p>
    <w:p w14:paraId="39050F16" w14:textId="0FD848E9" w:rsidR="00AE08C5" w:rsidRPr="002A7B0A" w:rsidRDefault="0052264D"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Деп айттым: «Пайда қыл!» - деп бозбалаға,</w:t>
      </w:r>
    </w:p>
    <w:p w14:paraId="1220A2A6" w14:textId="3CEAD53F"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Меңіреулер біреу түртпей, қозғала ма?</w:t>
      </w:r>
    </w:p>
    <w:p w14:paraId="090C841D"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«Мал да бақ, егін де сал, сауда да қыл,</w:t>
      </w:r>
    </w:p>
    <w:p w14:paraId="4034FCCA" w14:textId="5F69185D"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Бостан-бос жүрме,</w:t>
      </w:r>
      <w:r w:rsidRPr="002A7B0A">
        <w:rPr>
          <w:sz w:val="28"/>
          <w:szCs w:val="28"/>
          <w:lang w:val="kk-KZ"/>
        </w:rPr>
        <w:t xml:space="preserve"> </w:t>
      </w:r>
      <w:r w:rsidRPr="002A7B0A">
        <w:rPr>
          <w:sz w:val="28"/>
          <w:szCs w:val="28"/>
        </w:rPr>
        <w:t>- деймін- құр далада»</w:t>
      </w:r>
      <w:r w:rsidR="000A7280" w:rsidRPr="002A7B0A">
        <w:rPr>
          <w:sz w:val="28"/>
          <w:szCs w:val="28"/>
        </w:rPr>
        <w:t xml:space="preserve"> (Мәшһүр Жүсіп</w:t>
      </w:r>
      <w:r w:rsidR="000A7280" w:rsidRPr="002A7B0A">
        <w:rPr>
          <w:sz w:val="28"/>
          <w:szCs w:val="28"/>
          <w:lang w:val="kk-KZ"/>
        </w:rPr>
        <w:t xml:space="preserve">, </w:t>
      </w:r>
      <w:r w:rsidR="000A7280" w:rsidRPr="002A7B0A">
        <w:rPr>
          <w:sz w:val="28"/>
          <w:szCs w:val="28"/>
        </w:rPr>
        <w:t>85 б)</w:t>
      </w:r>
      <w:r w:rsidRPr="002A7B0A">
        <w:rPr>
          <w:sz w:val="28"/>
          <w:szCs w:val="28"/>
        </w:rPr>
        <w:t>.</w:t>
      </w:r>
    </w:p>
    <w:p w14:paraId="5F4A7C9B" w14:textId="1EE0B1B0" w:rsidR="00B846FE" w:rsidRPr="00CB36C7" w:rsidRDefault="00B846FE" w:rsidP="00B846FE">
      <w:pPr>
        <w:ind w:leftChars="0" w:left="1" w:firstLineChars="252" w:firstLine="706"/>
        <w:jc w:val="both"/>
        <w:rPr>
          <w:sz w:val="28"/>
          <w:szCs w:val="28"/>
          <w:lang w:val="kk-KZ"/>
        </w:rPr>
      </w:pPr>
      <w:r w:rsidRPr="00CB36C7">
        <w:rPr>
          <w:sz w:val="28"/>
          <w:szCs w:val="28"/>
          <w:lang w:val="kk-KZ"/>
        </w:rPr>
        <w:t>Мәшһүр-Жүсіп өлеңінде ел билеушілер</w:t>
      </w:r>
      <w:r w:rsidR="00CB36C7" w:rsidRPr="00CB36C7">
        <w:rPr>
          <w:sz w:val="28"/>
          <w:szCs w:val="28"/>
          <w:lang w:val="kk-KZ"/>
        </w:rPr>
        <w:t xml:space="preserve"> кедейлерді</w:t>
      </w:r>
      <w:r w:rsidRPr="00CB36C7">
        <w:rPr>
          <w:sz w:val="28"/>
          <w:szCs w:val="28"/>
          <w:lang w:val="kk-KZ"/>
        </w:rPr>
        <w:t xml:space="preserve"> қысып, өзінің </w:t>
      </w:r>
      <w:r w:rsidR="00CB36C7" w:rsidRPr="00CB36C7">
        <w:rPr>
          <w:sz w:val="28"/>
          <w:szCs w:val="28"/>
          <w:lang w:val="kk-KZ"/>
        </w:rPr>
        <w:t xml:space="preserve">білгендерін істеп жүргенін </w:t>
      </w:r>
      <w:r w:rsidRPr="00CB36C7">
        <w:rPr>
          <w:sz w:val="28"/>
          <w:szCs w:val="28"/>
          <w:lang w:val="kk-KZ"/>
        </w:rPr>
        <w:t>сын</w:t>
      </w:r>
      <w:r w:rsidR="00CB36C7" w:rsidRPr="00CB36C7">
        <w:rPr>
          <w:sz w:val="28"/>
          <w:szCs w:val="28"/>
          <w:lang w:val="kk-KZ"/>
        </w:rPr>
        <w:t>айды</w:t>
      </w:r>
      <w:r w:rsidRPr="00CB36C7">
        <w:rPr>
          <w:sz w:val="28"/>
          <w:szCs w:val="28"/>
          <w:lang w:val="kk-KZ"/>
        </w:rPr>
        <w:t xml:space="preserve">: </w:t>
      </w:r>
    </w:p>
    <w:p w14:paraId="68D69A28" w14:textId="2179F8CC" w:rsidR="007A02F2" w:rsidRPr="002A7B0A" w:rsidRDefault="007A02F2" w:rsidP="001E4199">
      <w:pPr>
        <w:ind w:leftChars="0" w:left="1" w:firstLineChars="252" w:firstLine="706"/>
        <w:rPr>
          <w:sz w:val="28"/>
          <w:szCs w:val="28"/>
          <w:lang w:val="kk-KZ"/>
        </w:rPr>
      </w:pPr>
      <w:r w:rsidRPr="002A7B0A">
        <w:rPr>
          <w:sz w:val="28"/>
          <w:szCs w:val="28"/>
          <w:lang w:val="kk-KZ"/>
        </w:rPr>
        <w:t>«Беліне ақ киізден күйек байлар,</w:t>
      </w:r>
    </w:p>
    <w:p w14:paraId="0BE4DDDB" w14:textId="77777777" w:rsidR="007A02F2" w:rsidRPr="002A7B0A" w:rsidRDefault="007A02F2" w:rsidP="001E4199">
      <w:pPr>
        <w:ind w:leftChars="0" w:left="1" w:firstLineChars="252" w:firstLine="706"/>
        <w:rPr>
          <w:sz w:val="28"/>
          <w:szCs w:val="28"/>
          <w:lang w:val="kk-KZ"/>
        </w:rPr>
      </w:pPr>
      <w:r w:rsidRPr="002A7B0A">
        <w:rPr>
          <w:sz w:val="28"/>
          <w:szCs w:val="28"/>
          <w:lang w:val="kk-KZ"/>
        </w:rPr>
        <w:t xml:space="preserve">Цифрын бес тиынның бес теңге деп, </w:t>
      </w:r>
    </w:p>
    <w:p w14:paraId="661FCE8F" w14:textId="77777777" w:rsidR="007A02F2" w:rsidRPr="002A7B0A" w:rsidRDefault="007A02F2" w:rsidP="001E4199">
      <w:pPr>
        <w:ind w:leftChars="0" w:left="1" w:firstLineChars="252" w:firstLine="706"/>
        <w:rPr>
          <w:sz w:val="28"/>
          <w:szCs w:val="28"/>
          <w:lang w:val="kk-KZ"/>
        </w:rPr>
      </w:pPr>
      <w:r w:rsidRPr="002A7B0A">
        <w:rPr>
          <w:sz w:val="28"/>
          <w:szCs w:val="28"/>
          <w:lang w:val="kk-KZ"/>
        </w:rPr>
        <w:t>Кедейдің хат білмеген соры қайнар.</w:t>
      </w:r>
    </w:p>
    <w:p w14:paraId="6D442009" w14:textId="77777777" w:rsidR="007A02F2" w:rsidRPr="002A7B0A" w:rsidRDefault="007A02F2" w:rsidP="001E4199">
      <w:pPr>
        <w:ind w:leftChars="0" w:left="1" w:firstLineChars="252" w:firstLine="706"/>
        <w:rPr>
          <w:sz w:val="28"/>
          <w:szCs w:val="28"/>
          <w:lang w:val="kk-KZ"/>
        </w:rPr>
      </w:pPr>
      <w:r w:rsidRPr="002A7B0A">
        <w:rPr>
          <w:sz w:val="28"/>
          <w:szCs w:val="28"/>
          <w:lang w:val="kk-KZ"/>
        </w:rPr>
        <w:t>Алдына неше түрлі дау шар барып,</w:t>
      </w:r>
    </w:p>
    <w:p w14:paraId="698DDC2C" w14:textId="77777777" w:rsidR="007A02F2" w:rsidRPr="002A7B0A" w:rsidRDefault="007A02F2" w:rsidP="001E4199">
      <w:pPr>
        <w:ind w:leftChars="0" w:left="1" w:firstLineChars="252" w:firstLine="706"/>
        <w:rPr>
          <w:sz w:val="28"/>
          <w:szCs w:val="28"/>
          <w:lang w:val="kk-KZ"/>
        </w:rPr>
      </w:pPr>
      <w:r w:rsidRPr="002A7B0A">
        <w:rPr>
          <w:sz w:val="28"/>
          <w:szCs w:val="28"/>
          <w:lang w:val="kk-KZ"/>
        </w:rPr>
        <w:t xml:space="preserve">Жилып қара құстай билеп отыр, </w:t>
      </w:r>
    </w:p>
    <w:p w14:paraId="0D9FF1F6" w14:textId="10166049" w:rsidR="00AE08C5" w:rsidRPr="002A7B0A" w:rsidRDefault="007A02F2"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 xml:space="preserve">Жемтігін өлексенің қоршап алып» (Мәшһүр Жүсіп, </w:t>
      </w:r>
      <w:r w:rsidR="0031470E" w:rsidRPr="002A7B0A">
        <w:rPr>
          <w:sz w:val="28"/>
          <w:szCs w:val="28"/>
          <w:lang w:val="kk-KZ"/>
        </w:rPr>
        <w:t>80</w:t>
      </w:r>
      <w:r w:rsidRPr="002A7B0A">
        <w:rPr>
          <w:sz w:val="28"/>
          <w:szCs w:val="28"/>
          <w:lang w:val="kk-KZ"/>
        </w:rPr>
        <w:t xml:space="preserve"> б).</w:t>
      </w:r>
    </w:p>
    <w:p w14:paraId="4C122124" w14:textId="3784FB63"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Ақын осындай ұнамсыз жайларға ашына отырып, қазақ халқын ынтымақтасып бірігуге, өнер-білі</w:t>
      </w:r>
      <w:r w:rsidR="00BD2F93" w:rsidRPr="002A7B0A">
        <w:rPr>
          <w:sz w:val="28"/>
          <w:szCs w:val="28"/>
          <w:lang w:val="kk-KZ"/>
        </w:rPr>
        <w:t>мге, отырықшылыққа үгітт</w:t>
      </w:r>
      <w:r w:rsidR="00AC02DC">
        <w:rPr>
          <w:sz w:val="28"/>
          <w:szCs w:val="28"/>
          <w:lang w:val="kk-KZ"/>
        </w:rPr>
        <w:t>егенін айрықша атап өтеді</w:t>
      </w:r>
      <w:r w:rsidRPr="002A7B0A">
        <w:rPr>
          <w:sz w:val="28"/>
          <w:szCs w:val="28"/>
          <w:lang w:val="kk-KZ"/>
        </w:rPr>
        <w:t>:</w:t>
      </w:r>
    </w:p>
    <w:p w14:paraId="6E8E3373" w14:textId="0D165334"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«Өнерге, ғылым- білім болсаң жерік,</w:t>
      </w:r>
    </w:p>
    <w:p w14:paraId="6058A6A8" w14:textId="2934D7CA" w:rsidR="00AE08C5" w:rsidRPr="002A7B0A" w:rsidRDefault="00425403"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 xml:space="preserve">Берілер </w:t>
      </w:r>
      <w:r w:rsidR="00AE08C5" w:rsidRPr="002A7B0A">
        <w:rPr>
          <w:sz w:val="28"/>
          <w:szCs w:val="28"/>
          <w:lang w:val="kk-KZ"/>
        </w:rPr>
        <w:t>ақыр бір күн басыңа ерік.</w:t>
      </w:r>
    </w:p>
    <w:p w14:paraId="43FE59D1" w14:textId="5D3E2FCC"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Көп жұрттан көз жасыңа қылсаң куә,</w:t>
      </w:r>
    </w:p>
    <w:p w14:paraId="0FC87827" w14:textId="54EB0D6D"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Табылар мұңды-зарлы саған серік».</w:t>
      </w:r>
      <w:r w:rsidR="000A7280" w:rsidRPr="002A7B0A">
        <w:rPr>
          <w:sz w:val="28"/>
          <w:szCs w:val="28"/>
          <w:lang w:val="kk-KZ"/>
        </w:rPr>
        <w:t xml:space="preserve"> (Мәшһүр Жүсіп, 87 б).</w:t>
      </w:r>
    </w:p>
    <w:p w14:paraId="1DECC957" w14:textId="195EAE76" w:rsidR="00AE08C5" w:rsidRPr="002A7B0A" w:rsidRDefault="00AE08C5" w:rsidP="001E4199">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Қ.</w:t>
      </w:r>
      <w:r w:rsidR="00425403" w:rsidRPr="002A7B0A">
        <w:rPr>
          <w:sz w:val="28"/>
          <w:szCs w:val="28"/>
          <w:lang w:val="kk-KZ"/>
        </w:rPr>
        <w:t xml:space="preserve"> </w:t>
      </w:r>
      <w:r w:rsidRPr="002A7B0A">
        <w:rPr>
          <w:sz w:val="28"/>
          <w:szCs w:val="28"/>
          <w:lang w:val="kk-KZ"/>
        </w:rPr>
        <w:t>Жүсіп «Шайтанның саудасы» оқиғалы өлеңі ақынның діни сенімі өмір шындығымен қат-қабат алынғандығын ашады. Қай әдебиетте болмасын, шайтан алдау, қулық, екіжүзділіктің символы ретінде алынып келгені белгілі.</w:t>
      </w:r>
      <w:r w:rsidR="00111038" w:rsidRPr="00111038">
        <w:rPr>
          <w:color w:val="FF0000"/>
          <w:sz w:val="28"/>
          <w:szCs w:val="28"/>
          <w:lang w:val="kk-KZ"/>
        </w:rPr>
        <w:t xml:space="preserve"> </w:t>
      </w:r>
      <w:r w:rsidR="00111038" w:rsidRPr="00111038">
        <w:rPr>
          <w:sz w:val="28"/>
          <w:szCs w:val="28"/>
          <w:lang w:val="kk-KZ"/>
        </w:rPr>
        <w:t>Ғалым әлем әдебиетінде қоғамдағы жағымсыз көріністерді сынау үшін қаламгерлердің шартты сюжет үлгілерін пайдаланғандығын айта кетеді. «Шайтанның саудасы» өлеңінде де шайтанның базарға барып, жаман қасиеттерді бұйым сияқты сатуын шартты әрекеттер деп түйіндейді.</w:t>
      </w:r>
      <w:r w:rsidRPr="00111038">
        <w:rPr>
          <w:sz w:val="28"/>
          <w:szCs w:val="28"/>
          <w:lang w:val="kk-KZ"/>
        </w:rPr>
        <w:t xml:space="preserve"> </w:t>
      </w:r>
      <w:r w:rsidR="00111038" w:rsidRPr="002A7B0A">
        <w:rPr>
          <w:sz w:val="28"/>
          <w:szCs w:val="28"/>
          <w:lang w:val="kk-KZ"/>
        </w:rPr>
        <w:t xml:space="preserve">Өлеңде </w:t>
      </w:r>
      <w:r w:rsidR="00111038">
        <w:rPr>
          <w:sz w:val="28"/>
          <w:szCs w:val="28"/>
          <w:lang w:val="kk-KZ"/>
        </w:rPr>
        <w:t>кейбір ел басқарушылар мен надан байлардың</w:t>
      </w:r>
      <w:r w:rsidR="00111038" w:rsidRPr="002A7B0A">
        <w:rPr>
          <w:sz w:val="28"/>
          <w:szCs w:val="28"/>
          <w:lang w:val="kk-KZ"/>
        </w:rPr>
        <w:t xml:space="preserve"> алдау, қиянат істерімен сол шайтаннан да асып түскен</w:t>
      </w:r>
      <w:r w:rsidR="00111038">
        <w:rPr>
          <w:sz w:val="28"/>
          <w:szCs w:val="28"/>
          <w:lang w:val="kk-KZ"/>
        </w:rPr>
        <w:t>дер</w:t>
      </w:r>
      <w:r w:rsidR="00111038" w:rsidRPr="002A7B0A">
        <w:rPr>
          <w:sz w:val="28"/>
          <w:szCs w:val="28"/>
          <w:lang w:val="kk-KZ"/>
        </w:rPr>
        <w:t>і нанымды берілген</w:t>
      </w:r>
      <w:r w:rsidR="00111038">
        <w:rPr>
          <w:sz w:val="28"/>
          <w:szCs w:val="28"/>
          <w:lang w:val="kk-KZ"/>
        </w:rPr>
        <w:t>ін ақын шеберлігі ретінде көрсетеді</w:t>
      </w:r>
      <w:r w:rsidR="00111038" w:rsidRPr="002A7B0A">
        <w:rPr>
          <w:sz w:val="28"/>
          <w:szCs w:val="28"/>
          <w:lang w:val="kk-KZ"/>
        </w:rPr>
        <w:t>. Шайтан бес есектің біріне өтірікті, екіншіс</w:t>
      </w:r>
      <w:r w:rsidR="00111038">
        <w:rPr>
          <w:sz w:val="28"/>
          <w:szCs w:val="28"/>
          <w:lang w:val="kk-KZ"/>
        </w:rPr>
        <w:t>іне айлакерлікті, үшіншісіне күн</w:t>
      </w:r>
      <w:r w:rsidR="00111038" w:rsidRPr="002A7B0A">
        <w:rPr>
          <w:sz w:val="28"/>
          <w:szCs w:val="28"/>
          <w:lang w:val="kk-KZ"/>
        </w:rPr>
        <w:t xml:space="preserve">шілдікті, енді біріне тәкаппарлықты артып алғанын мәлімдейді. Сол зиянды теріс, әдет, істерді кімдер сатып алатыны шайтан сөзімен беріледі. </w:t>
      </w:r>
      <w:r w:rsidRPr="002A7B0A">
        <w:rPr>
          <w:sz w:val="28"/>
          <w:szCs w:val="28"/>
          <w:lang w:val="kk-KZ"/>
        </w:rPr>
        <w:t>Бұл аталған ерекшеліктер турасында ғалым С.</w:t>
      </w:r>
      <w:r w:rsidR="00425403" w:rsidRPr="002A7B0A">
        <w:rPr>
          <w:sz w:val="28"/>
          <w:szCs w:val="28"/>
          <w:lang w:val="kk-KZ"/>
        </w:rPr>
        <w:t xml:space="preserve"> </w:t>
      </w:r>
      <w:r w:rsidRPr="002A7B0A">
        <w:rPr>
          <w:sz w:val="28"/>
          <w:szCs w:val="28"/>
          <w:lang w:val="kk-KZ"/>
        </w:rPr>
        <w:t>Қирабаев: «Негізінен байсалды реалистік стил</w:t>
      </w:r>
      <w:r w:rsidR="00111038">
        <w:rPr>
          <w:sz w:val="28"/>
          <w:szCs w:val="28"/>
          <w:lang w:val="kk-KZ"/>
        </w:rPr>
        <w:t>ь</w:t>
      </w:r>
      <w:r w:rsidRPr="002A7B0A">
        <w:rPr>
          <w:sz w:val="28"/>
          <w:szCs w:val="28"/>
          <w:lang w:val="kk-KZ"/>
        </w:rPr>
        <w:t>де жазылған шығармаға жазушы оның кейіпкерлерінің характеріне, ұғым түсінігіне, өскен ортасына лайық символикалық бейнелеуді, фольклорлық аңызды қоса пайдаланады. Бірақ бұл аңыз-ертегілер шығарма стилін бұзбайды, образдарды нақтылай жетілдіре түсуге қызмет атқарады»</w:t>
      </w:r>
      <w:r w:rsidR="00111038" w:rsidRPr="00111038">
        <w:rPr>
          <w:sz w:val="28"/>
          <w:szCs w:val="28"/>
          <w:lang w:val="kk-KZ"/>
        </w:rPr>
        <w:t xml:space="preserve"> </w:t>
      </w:r>
      <w:r w:rsidR="00111038" w:rsidRPr="002A7B0A">
        <w:rPr>
          <w:sz w:val="28"/>
          <w:szCs w:val="28"/>
          <w:lang w:val="kk-KZ"/>
        </w:rPr>
        <w:t>[17, б. 64]</w:t>
      </w:r>
      <w:r w:rsidRPr="002A7B0A">
        <w:rPr>
          <w:sz w:val="28"/>
          <w:szCs w:val="28"/>
          <w:lang w:val="kk-KZ"/>
        </w:rPr>
        <w:t>, - деп тұжырымдайды Шайтанның өз табысына сенімі молдығы, жүгін алушылардың таласып алатынын қайталап айтып, соны мақтаныш тұтатыны да</w:t>
      </w:r>
      <w:r w:rsidR="002D6E6F" w:rsidRPr="002A7B0A">
        <w:rPr>
          <w:sz w:val="28"/>
          <w:szCs w:val="28"/>
          <w:lang w:val="kk-KZ"/>
        </w:rPr>
        <w:t xml:space="preserve"> </w:t>
      </w:r>
      <w:r w:rsidRPr="002A7B0A">
        <w:rPr>
          <w:sz w:val="28"/>
          <w:szCs w:val="28"/>
          <w:lang w:val="kk-KZ"/>
        </w:rPr>
        <w:t>сол</w:t>
      </w:r>
      <w:r w:rsidR="002D6E6F" w:rsidRPr="002A7B0A">
        <w:rPr>
          <w:sz w:val="28"/>
          <w:szCs w:val="28"/>
          <w:lang w:val="kk-KZ"/>
        </w:rPr>
        <w:t xml:space="preserve"> </w:t>
      </w:r>
      <w:r w:rsidRPr="002A7B0A">
        <w:rPr>
          <w:sz w:val="28"/>
          <w:szCs w:val="28"/>
          <w:lang w:val="kk-KZ"/>
        </w:rPr>
        <w:t>жүк иемденушілер ісінің келіссіздігінің жарқырап ашылуына ықпал етеді.</w:t>
      </w:r>
    </w:p>
    <w:p w14:paraId="1FF4D81D"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«...Базарға алып барса не қалады?</w:t>
      </w:r>
    </w:p>
    <w:p w14:paraId="0F138B48"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Қараумен әр нәрсеге көз талады.</w:t>
      </w:r>
    </w:p>
    <w:p w14:paraId="7BD30C37" w14:textId="742E65C4"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Білетін күншілдіктің қадір-құнын,</w:t>
      </w:r>
    </w:p>
    <w:p w14:paraId="6A88899F" w14:textId="32C3255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Оқыған көп оқуды молда алады».</w:t>
      </w:r>
      <w:r w:rsidR="00E4258E" w:rsidRPr="002A7B0A">
        <w:rPr>
          <w:sz w:val="28"/>
          <w:szCs w:val="28"/>
        </w:rPr>
        <w:t xml:space="preserve"> (Мәшһүр Жүсіп</w:t>
      </w:r>
      <w:r w:rsidR="00E4258E" w:rsidRPr="002A7B0A">
        <w:rPr>
          <w:sz w:val="28"/>
          <w:szCs w:val="28"/>
          <w:lang w:val="kk-KZ"/>
        </w:rPr>
        <w:t>, 9</w:t>
      </w:r>
      <w:r w:rsidR="00E4258E" w:rsidRPr="002A7B0A">
        <w:rPr>
          <w:sz w:val="28"/>
          <w:szCs w:val="28"/>
        </w:rPr>
        <w:t>1 б).</w:t>
      </w:r>
    </w:p>
    <w:p w14:paraId="0E48B987" w14:textId="1080E80B" w:rsidR="004F102B" w:rsidRPr="002A7B0A" w:rsidRDefault="00AE08C5" w:rsidP="001E4199">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Мәшһүр-Жүсіп сол зиянды әдет иелері кімдер екенін жай таныстырып қоймайды, солардың әрқайсысының теріс, зиянды әрекеттерін жеріне жеткізе әшкерелей біледі. Мәселен, алыпсатарлар өтірікті жай ғана иемденіп қоймайды, «</w:t>
      </w:r>
      <w:r w:rsidR="007A02F2" w:rsidRPr="002A7B0A">
        <w:rPr>
          <w:sz w:val="28"/>
          <w:szCs w:val="28"/>
          <w:lang w:val="kk-KZ"/>
        </w:rPr>
        <w:t>О да алдап көрінгенді</w:t>
      </w:r>
      <w:r w:rsidRPr="002A7B0A">
        <w:rPr>
          <w:sz w:val="28"/>
          <w:szCs w:val="28"/>
          <w:lang w:val="kk-KZ"/>
        </w:rPr>
        <w:t>, дәмін татады.</w:t>
      </w:r>
    </w:p>
    <w:p w14:paraId="1637A4AF" w14:textId="26F56C82"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Көтерме өтірікпен менен қалған,</w:t>
      </w:r>
    </w:p>
    <w:p w14:paraId="6FB58D7C" w14:textId="65AB668F"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Бар күшін сап олар да сөйлер жалған.</w:t>
      </w:r>
    </w:p>
    <w:p w14:paraId="2301CBEE" w14:textId="3CCDAE0E" w:rsidR="00AE08C5" w:rsidRPr="002A7B0A" w:rsidRDefault="00AE08C5" w:rsidP="001E4199">
      <w:pPr>
        <w:pBdr>
          <w:top w:val="nil"/>
          <w:left w:val="nil"/>
          <w:bottom w:val="nil"/>
          <w:right w:val="nil"/>
          <w:between w:val="nil"/>
        </w:pBdr>
        <w:tabs>
          <w:tab w:val="left" w:pos="1620"/>
        </w:tabs>
        <w:spacing w:line="240" w:lineRule="auto"/>
        <w:ind w:leftChars="0" w:left="0" w:firstLineChars="252" w:firstLine="706"/>
        <w:rPr>
          <w:sz w:val="28"/>
          <w:szCs w:val="28"/>
        </w:rPr>
      </w:pPr>
      <w:r w:rsidRPr="002A7B0A">
        <w:rPr>
          <w:sz w:val="28"/>
          <w:szCs w:val="28"/>
        </w:rPr>
        <w:t>Кім болса бұл заманда, сол әкетер,</w:t>
      </w:r>
    </w:p>
    <w:p w14:paraId="16F922EF" w14:textId="042BD01B"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Қор болып қашан өтірік жерде қалған?!»</w:t>
      </w:r>
      <w:r w:rsidR="000A7280" w:rsidRPr="002A7B0A">
        <w:rPr>
          <w:sz w:val="28"/>
          <w:szCs w:val="28"/>
          <w:lang w:val="kk-KZ"/>
        </w:rPr>
        <w:t xml:space="preserve"> (Мәшһүр Жүсіп,</w:t>
      </w:r>
      <w:r w:rsidR="0041600F" w:rsidRPr="002A7B0A">
        <w:rPr>
          <w:sz w:val="28"/>
          <w:szCs w:val="28"/>
          <w:lang w:val="kk-KZ"/>
        </w:rPr>
        <w:t xml:space="preserve"> </w:t>
      </w:r>
      <w:r w:rsidR="000A7280" w:rsidRPr="002A7B0A">
        <w:rPr>
          <w:sz w:val="28"/>
          <w:szCs w:val="28"/>
          <w:lang w:val="kk-KZ"/>
        </w:rPr>
        <w:t>9</w:t>
      </w:r>
      <w:r w:rsidR="0041600F" w:rsidRPr="002A7B0A">
        <w:rPr>
          <w:sz w:val="28"/>
          <w:szCs w:val="28"/>
          <w:lang w:val="kk-KZ"/>
        </w:rPr>
        <w:t>2</w:t>
      </w:r>
      <w:r w:rsidR="000A7280" w:rsidRPr="002A7B0A">
        <w:rPr>
          <w:sz w:val="28"/>
          <w:szCs w:val="28"/>
          <w:lang w:val="kk-KZ"/>
        </w:rPr>
        <w:t xml:space="preserve"> б).</w:t>
      </w:r>
    </w:p>
    <w:p w14:paraId="6EBDEA83"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Ұлықтардың зорлықты таласып алуы да олардың өздері зорлықшыл, соның барып тұрғаны екенін танытады. Одан кейін берілген мына бір ойларды тек шайтан айтқан пікір деп бөліп қарастыра алмаймыз. Бұл ара-тұра автордың өзі кірісіп, шайтанның аузына өз идеясын салып, ортақ төл сөз жасаған тұстары:</w:t>
      </w:r>
    </w:p>
    <w:p w14:paraId="06DA8C91"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«Неге болыс болады малын шашып,</w:t>
      </w:r>
    </w:p>
    <w:p w14:paraId="094F5C96" w14:textId="2DC9EEC9"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Қашан болып шыққанша жан таласып.</w:t>
      </w:r>
    </w:p>
    <w:p w14:paraId="449FAC07" w14:textId="1967C898" w:rsidR="00AE08C5" w:rsidRPr="002A7B0A" w:rsidRDefault="00AE08C5" w:rsidP="001E4199">
      <w:pPr>
        <w:pBdr>
          <w:top w:val="nil"/>
          <w:left w:val="nil"/>
          <w:bottom w:val="nil"/>
          <w:right w:val="nil"/>
          <w:between w:val="nil"/>
        </w:pBdr>
        <w:tabs>
          <w:tab w:val="left" w:pos="1620"/>
        </w:tabs>
        <w:spacing w:line="240" w:lineRule="auto"/>
        <w:ind w:leftChars="0" w:left="0" w:firstLineChars="252" w:firstLine="706"/>
        <w:rPr>
          <w:sz w:val="28"/>
          <w:szCs w:val="28"/>
        </w:rPr>
      </w:pPr>
      <w:r w:rsidRPr="002A7B0A">
        <w:rPr>
          <w:sz w:val="28"/>
          <w:szCs w:val="28"/>
        </w:rPr>
        <w:t>Текке тиын біреуге кім береді,</w:t>
      </w:r>
    </w:p>
    <w:p w14:paraId="3C975199" w14:textId="68BC22DC"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 xml:space="preserve">Зорлықпенен алмаса үкімі асып?!» </w:t>
      </w:r>
      <w:r w:rsidR="0041600F" w:rsidRPr="002A7B0A">
        <w:rPr>
          <w:sz w:val="28"/>
          <w:szCs w:val="28"/>
        </w:rPr>
        <w:t>(Мәшһүр Жүсіп</w:t>
      </w:r>
      <w:r w:rsidR="0041600F" w:rsidRPr="002A7B0A">
        <w:rPr>
          <w:sz w:val="28"/>
          <w:szCs w:val="28"/>
          <w:lang w:val="kk-KZ"/>
        </w:rPr>
        <w:t xml:space="preserve">, </w:t>
      </w:r>
      <w:r w:rsidR="0041600F" w:rsidRPr="002A7B0A">
        <w:rPr>
          <w:sz w:val="28"/>
          <w:szCs w:val="28"/>
        </w:rPr>
        <w:t>95 б).</w:t>
      </w:r>
    </w:p>
    <w:p w14:paraId="1422383F" w14:textId="6C9C1523" w:rsidR="00AE08C5" w:rsidRPr="002A7B0A" w:rsidRDefault="00432901"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Б</w:t>
      </w:r>
      <w:r w:rsidR="00AE08C5" w:rsidRPr="002A7B0A">
        <w:rPr>
          <w:sz w:val="28"/>
          <w:szCs w:val="28"/>
          <w:lang w:val="kk-KZ"/>
        </w:rPr>
        <w:t>айлардың тәкаппарлығын мәлімдеген мына жолдар да – «ортақ төл сөз» жемісі:</w:t>
      </w:r>
    </w:p>
    <w:p w14:paraId="7FD47E4F" w14:textId="77777777"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«Бай біткен болғандықтан қарабауыр,</w:t>
      </w:r>
    </w:p>
    <w:p w14:paraId="15FE8A19" w14:textId="54D2058D"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Арқасы ер салмастан болар жауыр.</w:t>
      </w:r>
    </w:p>
    <w:p w14:paraId="61049C0D" w14:textId="235FA9F1"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rPr>
      </w:pPr>
      <w:r w:rsidRPr="002A7B0A">
        <w:rPr>
          <w:sz w:val="28"/>
          <w:szCs w:val="28"/>
        </w:rPr>
        <w:t>Не айтып, не қойғанын білмес өзі,</w:t>
      </w:r>
    </w:p>
    <w:p w14:paraId="08E376B1" w14:textId="404987A5" w:rsidR="00AE08C5" w:rsidRPr="002A7B0A" w:rsidRDefault="00AE08C5" w:rsidP="001E4199">
      <w:pPr>
        <w:pBdr>
          <w:top w:val="nil"/>
          <w:left w:val="nil"/>
          <w:bottom w:val="nil"/>
          <w:right w:val="nil"/>
          <w:between w:val="nil"/>
        </w:pBdr>
        <w:tabs>
          <w:tab w:val="left" w:pos="1620"/>
        </w:tabs>
        <w:spacing w:line="240" w:lineRule="auto"/>
        <w:ind w:leftChars="0" w:left="0" w:firstLineChars="252" w:firstLine="706"/>
        <w:rPr>
          <w:sz w:val="28"/>
          <w:szCs w:val="28"/>
          <w:lang w:val="kk-KZ"/>
        </w:rPr>
      </w:pPr>
      <w:r w:rsidRPr="002A7B0A">
        <w:rPr>
          <w:sz w:val="28"/>
          <w:szCs w:val="28"/>
          <w:lang w:val="kk-KZ"/>
        </w:rPr>
        <w:t xml:space="preserve">Тырнадай өзін-өзі біліп ауыр» </w:t>
      </w:r>
      <w:r w:rsidR="0041600F" w:rsidRPr="002A7B0A">
        <w:rPr>
          <w:sz w:val="28"/>
          <w:szCs w:val="28"/>
        </w:rPr>
        <w:t>(Мәшһүр Жүсіп</w:t>
      </w:r>
      <w:r w:rsidR="0041600F" w:rsidRPr="002A7B0A">
        <w:rPr>
          <w:sz w:val="28"/>
          <w:szCs w:val="28"/>
          <w:lang w:val="kk-KZ"/>
        </w:rPr>
        <w:t xml:space="preserve">, </w:t>
      </w:r>
      <w:r w:rsidR="0041600F" w:rsidRPr="002A7B0A">
        <w:rPr>
          <w:sz w:val="28"/>
          <w:szCs w:val="28"/>
        </w:rPr>
        <w:t>96 б).</w:t>
      </w:r>
    </w:p>
    <w:p w14:paraId="194D2138" w14:textId="08DDBF3A" w:rsidR="00AE08C5" w:rsidRPr="002A7B0A" w:rsidRDefault="008F260B" w:rsidP="001E4199">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w:t>
      </w:r>
      <w:r w:rsidR="00AE08C5" w:rsidRPr="002A7B0A">
        <w:rPr>
          <w:sz w:val="28"/>
          <w:szCs w:val="28"/>
          <w:lang w:val="kk-KZ"/>
        </w:rPr>
        <w:t>Мәшһүр-Жүсіп өлеңінде бұл келт</w:t>
      </w:r>
      <w:r w:rsidR="00D671A5" w:rsidRPr="002A7B0A">
        <w:rPr>
          <w:sz w:val="28"/>
          <w:szCs w:val="28"/>
          <w:lang w:val="kk-KZ"/>
        </w:rPr>
        <w:t xml:space="preserve">ірілген сындармен шектелмейді. </w:t>
      </w:r>
      <w:r w:rsidR="00AE08C5" w:rsidRPr="002A7B0A">
        <w:rPr>
          <w:sz w:val="28"/>
          <w:szCs w:val="28"/>
          <w:lang w:val="kk-KZ"/>
        </w:rPr>
        <w:t>Зиянды әдеттердің бәрі бес есекке тиелсе, қалған он қашырға бір ғана жүк артылған. Демек, мұндағы кесапат бәрінен де асып түсетін, ең ауыр кесапат деген сөз» [</w:t>
      </w:r>
      <w:r w:rsidR="00427D0B" w:rsidRPr="002A7B0A">
        <w:rPr>
          <w:sz w:val="28"/>
          <w:szCs w:val="28"/>
          <w:lang w:val="kk-KZ"/>
        </w:rPr>
        <w:t>64</w:t>
      </w:r>
      <w:r w:rsidR="00AE08C5" w:rsidRPr="002A7B0A">
        <w:rPr>
          <w:sz w:val="28"/>
          <w:szCs w:val="28"/>
          <w:lang w:val="kk-KZ"/>
        </w:rPr>
        <w:t>,</w:t>
      </w:r>
      <w:r w:rsidR="005477E8" w:rsidRPr="002A7B0A">
        <w:rPr>
          <w:sz w:val="28"/>
          <w:szCs w:val="28"/>
          <w:lang w:val="kk-KZ"/>
        </w:rPr>
        <w:t xml:space="preserve"> </w:t>
      </w:r>
      <w:r w:rsidR="0067098E" w:rsidRPr="002A7B0A">
        <w:rPr>
          <w:sz w:val="28"/>
          <w:szCs w:val="28"/>
          <w:lang w:val="kk-KZ"/>
        </w:rPr>
        <w:t xml:space="preserve">б. </w:t>
      </w:r>
      <w:r w:rsidR="00AE08C5" w:rsidRPr="002A7B0A">
        <w:rPr>
          <w:sz w:val="28"/>
          <w:szCs w:val="28"/>
          <w:lang w:val="kk-KZ"/>
        </w:rPr>
        <w:t xml:space="preserve">125], -деп түйіндейді ғалым. </w:t>
      </w:r>
    </w:p>
    <w:p w14:paraId="3F002EAC" w14:textId="196B97D2"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Кеңес заманы билік құрар алдындағы уақыт кезеңіндегі сәттерді суреттеген қазақ әдебиетінде әділетсіздіктің бергі көрінісі – би-болыстар зорлығы көрсетіліп қана қоймай, оның түп тамыры патша төңірегіндегіле</w:t>
      </w:r>
      <w:r w:rsidR="00AC4176" w:rsidRPr="002A7B0A">
        <w:rPr>
          <w:sz w:val="28"/>
          <w:szCs w:val="28"/>
          <w:lang w:val="kk-KZ"/>
        </w:rPr>
        <w:t>р</w:t>
      </w:r>
      <w:r w:rsidRPr="002A7B0A">
        <w:rPr>
          <w:sz w:val="28"/>
          <w:szCs w:val="28"/>
          <w:lang w:val="kk-KZ"/>
        </w:rPr>
        <w:t>дің әрекетін қамтуда ғалым тағы да Мәшһүр-Жүсіптен аттап өтпейді.</w:t>
      </w:r>
    </w:p>
    <w:p w14:paraId="58A03BF4" w14:textId="1C6C0161" w:rsidR="00AE08C5" w:rsidRPr="002A7B0A" w:rsidRDefault="00AE08C5" w:rsidP="0041600F">
      <w:pPr>
        <w:pBdr>
          <w:top w:val="nil"/>
          <w:left w:val="nil"/>
          <w:bottom w:val="nil"/>
          <w:right w:val="nil"/>
          <w:between w:val="nil"/>
        </w:pBdr>
        <w:tabs>
          <w:tab w:val="left" w:pos="1620"/>
        </w:tabs>
        <w:spacing w:line="240" w:lineRule="auto"/>
        <w:ind w:leftChars="2" w:left="5" w:firstLineChars="0" w:firstLine="0"/>
        <w:jc w:val="both"/>
        <w:rPr>
          <w:sz w:val="28"/>
          <w:szCs w:val="28"/>
          <w:lang w:val="kk-KZ"/>
        </w:rPr>
      </w:pPr>
      <w:r w:rsidRPr="002A7B0A">
        <w:rPr>
          <w:sz w:val="28"/>
          <w:szCs w:val="28"/>
          <w:lang w:val="kk-KZ"/>
        </w:rPr>
        <w:t xml:space="preserve">Мәшһүр Жүсіптің қай шығармасын алсақ та онда халық үшін алаңдаушылық, кедей өмірдің кең көріністері, әлеуметтік теңсіздікті батыл сынау басым екенін ғалым </w:t>
      </w:r>
      <w:r w:rsidR="005B7015" w:rsidRPr="002A7B0A">
        <w:rPr>
          <w:sz w:val="28"/>
          <w:szCs w:val="28"/>
          <w:lang w:val="kk-KZ"/>
        </w:rPr>
        <w:t xml:space="preserve">Қ.Жүсіп зерделеп, </w:t>
      </w:r>
      <w:r w:rsidR="00BD2F93" w:rsidRPr="002A7B0A">
        <w:rPr>
          <w:sz w:val="28"/>
          <w:szCs w:val="28"/>
          <w:lang w:val="kk-KZ"/>
        </w:rPr>
        <w:t>нақты</w:t>
      </w:r>
      <w:r w:rsidRPr="002A7B0A">
        <w:rPr>
          <w:sz w:val="28"/>
          <w:szCs w:val="28"/>
          <w:lang w:val="kk-KZ"/>
        </w:rPr>
        <w:t xml:space="preserve"> дәлелдеп берді. </w:t>
      </w:r>
    </w:p>
    <w:p w14:paraId="1628F295" w14:textId="4BC99C60" w:rsidR="00AE08C5" w:rsidRPr="002A7B0A" w:rsidRDefault="00AE08C5" w:rsidP="001E4199">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Ғалым Қ.</w:t>
      </w:r>
      <w:r w:rsidR="00D671A5" w:rsidRPr="002A7B0A">
        <w:rPr>
          <w:sz w:val="28"/>
          <w:szCs w:val="28"/>
          <w:lang w:val="kk-KZ"/>
        </w:rPr>
        <w:t xml:space="preserve"> </w:t>
      </w:r>
      <w:r w:rsidRPr="002A7B0A">
        <w:rPr>
          <w:sz w:val="28"/>
          <w:szCs w:val="28"/>
          <w:lang w:val="kk-KZ"/>
        </w:rPr>
        <w:t>Жүсіп ақын Мәшһүр Жүсіптің ойын шынайы беру үшін табиғаттағы айқын көріністер мен адамдар өмірін салыстыра, жарыстыра алып, психологиялық егіздеу тәсілін жиі қолданғанына назар аудартады.</w:t>
      </w:r>
    </w:p>
    <w:p w14:paraId="3BEF0A08" w14:textId="71CC06FB" w:rsidR="00AE08C5" w:rsidRPr="002A7B0A" w:rsidRDefault="00486ACD"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Бұлақ деп судың көзін ешкім ашпас,</w:t>
      </w:r>
    </w:p>
    <w:p w14:paraId="5C60AED2" w14:textId="7E6DF9E0"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Екпіндеп өзі тасып шашылмаса.</w:t>
      </w:r>
    </w:p>
    <w:p w14:paraId="041F86EF" w14:textId="27AD26B6"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Ерлерге жай жатумен қайрат кірмес,</w:t>
      </w:r>
    </w:p>
    <w:p w14:paraId="48882DBB" w14:textId="46A23E66"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Ғалыдай орда жатып ашынбаса</w:t>
      </w:r>
      <w:r w:rsidR="00486ACD" w:rsidRPr="002A7B0A">
        <w:rPr>
          <w:sz w:val="28"/>
          <w:szCs w:val="28"/>
          <w:lang w:val="kk-KZ"/>
        </w:rPr>
        <w:t>»</w:t>
      </w:r>
      <w:r w:rsidR="00172005" w:rsidRPr="002A7B0A">
        <w:rPr>
          <w:sz w:val="28"/>
          <w:szCs w:val="28"/>
          <w:lang w:val="kk-KZ"/>
        </w:rPr>
        <w:t xml:space="preserve"> (45 б).</w:t>
      </w:r>
    </w:p>
    <w:p w14:paraId="2B4F2D89" w14:textId="58156035"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«тасып шашылмаса» сөздері арқылы екпін күші, мәні әрі күрескер ерлерге де сондай қасиет керек екенін салыстыра бейнелеуге қызмет етіп тұр. Сондай-ақ жарыстыру үлгісі</w:t>
      </w:r>
      <w:r w:rsidR="00C80DDE" w:rsidRPr="002A7B0A">
        <w:rPr>
          <w:sz w:val="28"/>
          <w:szCs w:val="28"/>
          <w:lang w:val="kk-KZ"/>
        </w:rPr>
        <w:t>н де ұсынады</w:t>
      </w:r>
      <w:r w:rsidRPr="002A7B0A">
        <w:rPr>
          <w:sz w:val="28"/>
          <w:szCs w:val="28"/>
          <w:lang w:val="kk-KZ"/>
        </w:rPr>
        <w:t xml:space="preserve">: </w:t>
      </w:r>
    </w:p>
    <w:p w14:paraId="1792A901" w14:textId="5D1A236E" w:rsidR="00AE08C5" w:rsidRPr="002A7B0A" w:rsidRDefault="00486ACD" w:rsidP="001E4199">
      <w:pPr>
        <w:pBdr>
          <w:top w:val="nil"/>
          <w:left w:val="nil"/>
          <w:bottom w:val="nil"/>
          <w:right w:val="nil"/>
          <w:between w:val="nil"/>
        </w:pBdr>
        <w:tabs>
          <w:tab w:val="left" w:pos="1620"/>
        </w:tabs>
        <w:spacing w:line="240" w:lineRule="auto"/>
        <w:ind w:leftChars="0" w:left="0" w:firstLineChars="252" w:firstLine="706"/>
        <w:rPr>
          <w:sz w:val="28"/>
          <w:szCs w:val="28"/>
          <w:lang w:val="kk-KZ"/>
        </w:rPr>
      </w:pPr>
      <w:r w:rsidRPr="002A7B0A">
        <w:rPr>
          <w:sz w:val="28"/>
          <w:szCs w:val="28"/>
          <w:lang w:val="kk-KZ"/>
        </w:rPr>
        <w:t>«</w:t>
      </w:r>
      <w:r w:rsidR="00AE08C5" w:rsidRPr="002A7B0A">
        <w:rPr>
          <w:sz w:val="28"/>
          <w:szCs w:val="28"/>
          <w:lang w:val="kk-KZ"/>
        </w:rPr>
        <w:t>Сеңгір-сеңгір таулар бар, бұлағы жоқ,</w:t>
      </w:r>
    </w:p>
    <w:p w14:paraId="706A42BC" w14:textId="074EACD5"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Қопалы көл-жекен мен құрағы жоқ.</w:t>
      </w:r>
    </w:p>
    <w:p w14:paraId="378F090E" w14:textId="3233B5E9"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 xml:space="preserve">Өңшең үрген қарынға душар болдық, </w:t>
      </w:r>
    </w:p>
    <w:p w14:paraId="421EA691" w14:textId="7F144490" w:rsidR="0017200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Зарлап тұраң, еститін құлағы жоқ</w:t>
      </w:r>
      <w:r w:rsidR="00486ACD" w:rsidRPr="002A7B0A">
        <w:rPr>
          <w:sz w:val="28"/>
          <w:szCs w:val="28"/>
          <w:lang w:val="kk-KZ"/>
        </w:rPr>
        <w:t>»</w:t>
      </w:r>
      <w:r w:rsidR="00172005" w:rsidRPr="002A7B0A">
        <w:rPr>
          <w:sz w:val="28"/>
          <w:szCs w:val="28"/>
          <w:lang w:val="kk-KZ"/>
        </w:rPr>
        <w:t xml:space="preserve"> (79 б)</w:t>
      </w:r>
    </w:p>
    <w:p w14:paraId="055B2127" w14:textId="1A45B3ED" w:rsidR="00AE08C5" w:rsidRPr="002A7B0A" w:rsidRDefault="00111038"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Pr>
          <w:sz w:val="28"/>
          <w:szCs w:val="28"/>
          <w:lang w:val="kk-KZ"/>
        </w:rPr>
        <w:t>д</w:t>
      </w:r>
      <w:r w:rsidR="00172005" w:rsidRPr="002A7B0A">
        <w:rPr>
          <w:sz w:val="28"/>
          <w:szCs w:val="28"/>
          <w:lang w:val="kk-KZ"/>
        </w:rPr>
        <w:t xml:space="preserve">еген жолдарда </w:t>
      </w:r>
      <w:r w:rsidR="00AE08C5" w:rsidRPr="002A7B0A">
        <w:rPr>
          <w:sz w:val="28"/>
          <w:szCs w:val="28"/>
          <w:lang w:val="kk-KZ"/>
        </w:rPr>
        <w:t>«еститін құлағы жоқ, «өңшең үрген қарынға» сияқты адамдардың пайдасы жоқтығы, бейшаралығы айқындала түседі. Ғалым Қ.</w:t>
      </w:r>
      <w:r w:rsidR="002A7B0A">
        <w:rPr>
          <w:sz w:val="28"/>
          <w:szCs w:val="28"/>
          <w:lang w:val="kk-KZ"/>
        </w:rPr>
        <w:t> </w:t>
      </w:r>
      <w:r w:rsidR="00AE08C5" w:rsidRPr="002A7B0A">
        <w:rPr>
          <w:sz w:val="28"/>
          <w:szCs w:val="28"/>
          <w:lang w:val="kk-KZ"/>
        </w:rPr>
        <w:t xml:space="preserve">Жүсіп ақынның дәстүрлі символдық белгілерді де жарыстыра пайдалану арқылы өз ойын дамытып, тұлғалантып жеткізгенін көрсетеді. </w:t>
      </w:r>
    </w:p>
    <w:p w14:paraId="14137816" w14:textId="1E13D536" w:rsidR="00AE08C5" w:rsidRPr="002A7B0A" w:rsidRDefault="00486ACD"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Ай орынын аспандағы бұлт алып,</w:t>
      </w:r>
    </w:p>
    <w:p w14:paraId="49F2B032" w14:textId="5959D7A6"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Орнында дүр гаухардың су тас қалып</w:t>
      </w:r>
    </w:p>
    <w:p w14:paraId="7E5E3D96" w14:textId="4DD02602"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Құр тікен қызыл гүлсіз қолға түсіп,</w:t>
      </w:r>
    </w:p>
    <w:p w14:paraId="006D9204" w14:textId="301814DC"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Ауызға қант орнына зәһәр салып</w:t>
      </w:r>
      <w:r w:rsidR="00486ACD" w:rsidRPr="002A7B0A">
        <w:rPr>
          <w:sz w:val="28"/>
          <w:szCs w:val="28"/>
          <w:lang w:val="kk-KZ"/>
        </w:rPr>
        <w:t>»</w:t>
      </w:r>
      <w:r w:rsidR="00172005" w:rsidRPr="002A7B0A">
        <w:rPr>
          <w:sz w:val="28"/>
          <w:szCs w:val="28"/>
          <w:lang w:val="kk-KZ"/>
        </w:rPr>
        <w:t xml:space="preserve"> (100 б).</w:t>
      </w:r>
    </w:p>
    <w:p w14:paraId="068753F0" w14:textId="16AD5BC4"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Өлең жолдарындағы айды – бұлтпен, гауһарды – су таспен, қызыл гүлді – тікенмен, қантты – зәһәрмен ауыстырады. Ақынның оң ниеттің орындалмай, не бір қымбаттың арзанмен теңестірілуі терістігін таныта білгендігін аңғартады. Ғалым</w:t>
      </w:r>
      <w:r w:rsidR="00BB43C0" w:rsidRPr="002A7B0A">
        <w:rPr>
          <w:sz w:val="28"/>
          <w:szCs w:val="28"/>
          <w:lang w:val="kk-KZ"/>
        </w:rPr>
        <w:t xml:space="preserve"> Қуандық Пазылұлы</w:t>
      </w:r>
      <w:r w:rsidRPr="002A7B0A">
        <w:rPr>
          <w:sz w:val="28"/>
          <w:szCs w:val="28"/>
          <w:lang w:val="kk-KZ"/>
        </w:rPr>
        <w:t xml:space="preserve"> Мәшһүр Жүсіп шеберлігінің, бейнелеу тәсілдерінің, қолданған сөз кестелерінің ұлттық бояумен көмкерілгенін, детальдің ұлттық өрнекке сай сұрыпталғанын дәлелдейді.</w:t>
      </w:r>
    </w:p>
    <w:p w14:paraId="10ABBF4F" w14:textId="47E9B905" w:rsidR="00AE08C5" w:rsidRPr="002A7B0A" w:rsidRDefault="003D6B5B"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w:t>
      </w:r>
      <w:r w:rsidR="00AE08C5" w:rsidRPr="002A7B0A">
        <w:rPr>
          <w:sz w:val="28"/>
          <w:szCs w:val="28"/>
          <w:lang w:val="kk-KZ"/>
        </w:rPr>
        <w:t>Өнерге өзіңді өзің ерте баулы,</w:t>
      </w:r>
    </w:p>
    <w:p w14:paraId="27D7039D" w14:textId="56582AA3" w:rsidR="00AE08C5" w:rsidRPr="002A7B0A" w:rsidRDefault="00AE08C5" w:rsidP="001E4199">
      <w:pPr>
        <w:pBdr>
          <w:top w:val="nil"/>
          <w:left w:val="nil"/>
          <w:bottom w:val="nil"/>
          <w:right w:val="nil"/>
          <w:between w:val="nil"/>
        </w:pBdr>
        <w:tabs>
          <w:tab w:val="left" w:pos="1620"/>
        </w:tabs>
        <w:spacing w:line="240" w:lineRule="auto"/>
        <w:ind w:leftChars="0" w:left="1" w:firstLineChars="252" w:firstLine="706"/>
        <w:rPr>
          <w:sz w:val="28"/>
          <w:szCs w:val="28"/>
          <w:lang w:val="kk-KZ"/>
        </w:rPr>
      </w:pPr>
      <w:r w:rsidRPr="002A7B0A">
        <w:rPr>
          <w:sz w:val="28"/>
          <w:szCs w:val="28"/>
          <w:lang w:val="kk-KZ"/>
        </w:rPr>
        <w:t>Жастықтың бір күн көшіп кетер ауылы</w:t>
      </w:r>
      <w:r w:rsidR="003D6B5B" w:rsidRPr="002A7B0A">
        <w:rPr>
          <w:sz w:val="28"/>
          <w:szCs w:val="28"/>
          <w:lang w:val="kk-KZ"/>
        </w:rPr>
        <w:t>»</w:t>
      </w:r>
      <w:r w:rsidRPr="002A7B0A">
        <w:rPr>
          <w:sz w:val="28"/>
          <w:szCs w:val="28"/>
          <w:lang w:val="kk-KZ"/>
        </w:rPr>
        <w:t xml:space="preserve"> </w:t>
      </w:r>
      <w:r w:rsidR="00777C49" w:rsidRPr="002A7B0A">
        <w:rPr>
          <w:sz w:val="28"/>
          <w:szCs w:val="28"/>
          <w:lang w:val="kk-KZ"/>
        </w:rPr>
        <w:t>(</w:t>
      </w:r>
      <w:r w:rsidR="00783C4F" w:rsidRPr="002A7B0A">
        <w:rPr>
          <w:sz w:val="28"/>
          <w:szCs w:val="28"/>
          <w:lang w:val="kk-KZ"/>
        </w:rPr>
        <w:t>100 б).</w:t>
      </w:r>
    </w:p>
    <w:p w14:paraId="194677DD" w14:textId="670A9E4C" w:rsidR="00BF602F" w:rsidRPr="002A7B0A" w:rsidRDefault="00AE08C5"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 xml:space="preserve">Бұл </w:t>
      </w:r>
      <w:r w:rsidR="003D6B5B" w:rsidRPr="002A7B0A">
        <w:rPr>
          <w:sz w:val="28"/>
          <w:szCs w:val="28"/>
          <w:lang w:val="kk-KZ"/>
        </w:rPr>
        <w:t xml:space="preserve">– </w:t>
      </w:r>
      <w:r w:rsidRPr="002A7B0A">
        <w:rPr>
          <w:sz w:val="28"/>
          <w:szCs w:val="28"/>
          <w:lang w:val="kk-KZ"/>
        </w:rPr>
        <w:t>деталь, жастық ауылының бір күні көшіп кетуін бейнелу өрнегі. Тірлігі малмен, көшумен, келесі бір қонысқа ауысуымен, алыстауымен салыстыру нәтижесінде жастық шақтың да тез, зымырап өтуі мүмкін екендігін ұтымды жеткізген.</w:t>
      </w:r>
    </w:p>
    <w:p w14:paraId="511600DA" w14:textId="60F8BEC2" w:rsidR="0088073D" w:rsidRPr="002A7B0A" w:rsidRDefault="0088073D" w:rsidP="0088073D">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 xml:space="preserve">Ғалым Қ. Жүсіптің зерттеулеріне назар аударар болсақ, </w:t>
      </w:r>
      <w:r w:rsidR="00482045" w:rsidRPr="002A7B0A">
        <w:rPr>
          <w:sz w:val="28"/>
          <w:szCs w:val="28"/>
          <w:lang w:val="kk-KZ"/>
        </w:rPr>
        <w:t xml:space="preserve">Мәшһүр Жүсіп туралы </w:t>
      </w:r>
      <w:r w:rsidRPr="002A7B0A">
        <w:rPr>
          <w:sz w:val="28"/>
          <w:szCs w:val="28"/>
          <w:lang w:val="kk-KZ"/>
        </w:rPr>
        <w:t xml:space="preserve">тарихи деректермен танысамыз. Мысалы ұлы ақын Абай мен дана Мәшһүр Жүсіптің кездескендігі жөнінде ғалымның «Мәшһүр-Жүсіп және Абай» атты мақаласында баяндалған. Ел арасында Мәшһүр-Жүсіп пен Абай кездесуі туралы әңгіме көп. Соның бірі – отаршылдардың қазақ жерін тартып алып жатқанын, жерсіз қалудың соңы бүкіл бір халықтың жойылуына әкелетінін ескеріп, Мәшһүр-Жүсіптің 1900-1903 жылдары </w:t>
      </w:r>
      <w:bookmarkStart w:id="19" w:name="_Hlk195735093"/>
      <w:r w:rsidRPr="002A7B0A">
        <w:rPr>
          <w:sz w:val="28"/>
          <w:szCs w:val="28"/>
          <w:lang w:val="kk-KZ"/>
        </w:rPr>
        <w:t xml:space="preserve">Абайға хат жазғаны, </w:t>
      </w:r>
      <w:bookmarkEnd w:id="19"/>
      <w:r w:rsidRPr="002A7B0A">
        <w:rPr>
          <w:sz w:val="28"/>
          <w:szCs w:val="28"/>
          <w:lang w:val="kk-KZ"/>
        </w:rPr>
        <w:t xml:space="preserve">ол хатты алған Абайдың қандай қысымға ұшырағаны туралы әңгіме. Бұл жайында толық мағлұмат берген адамдармен кездесіп, шынайы сұхбат жүргізу арқылы ел аузындағы деректерді нақтыландырады. Және оны ақын Мәшһүр өлеңінде берілгендігін жазады. Қуандық Пазылұлы «Ойшыл ақын» атты мақаласында Мәшһүр-Жүсіп өлеңді он бес жасынан бастап жаза бастағанын, өзіне «өлең жазба» деген ақыл берушілер де болғанын, бірақ тыңдамағанын ақын өлеңінде былай деп еске түсіретін айтады: </w:t>
      </w:r>
    </w:p>
    <w:p w14:paraId="542B9D29" w14:textId="77777777" w:rsidR="0088073D" w:rsidRPr="002A7B0A" w:rsidRDefault="0088073D" w:rsidP="001E4199">
      <w:pPr>
        <w:ind w:leftChars="0" w:left="1" w:firstLineChars="252" w:firstLine="706"/>
        <w:rPr>
          <w:sz w:val="28"/>
          <w:szCs w:val="28"/>
          <w:lang w:val="kk-KZ"/>
        </w:rPr>
      </w:pPr>
      <w:r w:rsidRPr="002A7B0A">
        <w:rPr>
          <w:sz w:val="28"/>
          <w:szCs w:val="28"/>
          <w:lang w:val="kk-KZ"/>
        </w:rPr>
        <w:t xml:space="preserve">«Жабысты маған өлең он бес жаста, </w:t>
      </w:r>
    </w:p>
    <w:p w14:paraId="2839124D" w14:textId="77777777" w:rsidR="0088073D" w:rsidRPr="002A7B0A" w:rsidRDefault="0088073D" w:rsidP="001E4199">
      <w:pPr>
        <w:ind w:leftChars="0" w:left="1" w:firstLineChars="252" w:firstLine="706"/>
        <w:rPr>
          <w:sz w:val="28"/>
          <w:szCs w:val="28"/>
          <w:lang w:val="kk-KZ"/>
        </w:rPr>
      </w:pPr>
      <w:r w:rsidRPr="002A7B0A">
        <w:rPr>
          <w:sz w:val="28"/>
          <w:szCs w:val="28"/>
          <w:lang w:val="kk-KZ"/>
        </w:rPr>
        <w:t>Жұрт айтты: «Не қыласың? дейді таста.</w:t>
      </w:r>
    </w:p>
    <w:p w14:paraId="307FD6BC" w14:textId="77777777" w:rsidR="0088073D" w:rsidRPr="002A7B0A" w:rsidRDefault="0088073D" w:rsidP="001E4199">
      <w:pPr>
        <w:ind w:leftChars="0" w:left="1" w:firstLineChars="252" w:firstLine="706"/>
        <w:rPr>
          <w:sz w:val="28"/>
          <w:szCs w:val="28"/>
          <w:lang w:val="kk-KZ"/>
        </w:rPr>
      </w:pPr>
      <w:r w:rsidRPr="002A7B0A">
        <w:rPr>
          <w:sz w:val="28"/>
          <w:szCs w:val="28"/>
          <w:lang w:val="kk-KZ"/>
        </w:rPr>
        <w:t>Сөйткенмен қоя алмадым бір білген соң,</w:t>
      </w:r>
    </w:p>
    <w:p w14:paraId="335DBE11" w14:textId="77777777" w:rsidR="0088073D" w:rsidRPr="002A7B0A" w:rsidRDefault="0088073D" w:rsidP="001E4199">
      <w:pPr>
        <w:pBdr>
          <w:top w:val="nil"/>
          <w:left w:val="nil"/>
          <w:bottom w:val="nil"/>
          <w:right w:val="nil"/>
          <w:between w:val="nil"/>
        </w:pBdr>
        <w:tabs>
          <w:tab w:val="left" w:pos="465"/>
          <w:tab w:val="left" w:pos="1620"/>
        </w:tabs>
        <w:spacing w:line="240" w:lineRule="auto"/>
        <w:ind w:leftChars="0" w:left="1" w:firstLineChars="252" w:firstLine="706"/>
        <w:rPr>
          <w:sz w:val="28"/>
          <w:szCs w:val="28"/>
          <w:lang w:val="kk-KZ"/>
        </w:rPr>
      </w:pPr>
      <w:r w:rsidRPr="002A7B0A">
        <w:rPr>
          <w:sz w:val="28"/>
          <w:szCs w:val="28"/>
          <w:lang w:val="kk-KZ"/>
        </w:rPr>
        <w:t>Сорым жоқ жұртқа қылған онан басқа»</w:t>
      </w:r>
      <w:r w:rsidRPr="002A7B0A">
        <w:rPr>
          <w:lang w:val="kk-KZ"/>
        </w:rPr>
        <w:t xml:space="preserve"> </w:t>
      </w:r>
      <w:r w:rsidRPr="002A7B0A">
        <w:rPr>
          <w:sz w:val="28"/>
          <w:szCs w:val="28"/>
          <w:lang w:val="kk-KZ"/>
        </w:rPr>
        <w:t xml:space="preserve"> (Мәшһүр Жүсіп, 79 б).</w:t>
      </w:r>
    </w:p>
    <w:p w14:paraId="10EB3A3C" w14:textId="6B70F241" w:rsidR="0088073D" w:rsidRPr="002A7B0A" w:rsidRDefault="0088073D" w:rsidP="001E4199">
      <w:pPr>
        <w:pBdr>
          <w:top w:val="nil"/>
          <w:left w:val="nil"/>
          <w:bottom w:val="nil"/>
          <w:right w:val="nil"/>
          <w:between w:val="nil"/>
        </w:pBdr>
        <w:tabs>
          <w:tab w:val="left" w:pos="1620"/>
        </w:tabs>
        <w:spacing w:line="240" w:lineRule="auto"/>
        <w:ind w:leftChars="0" w:left="1" w:firstLineChars="252" w:firstLine="706"/>
        <w:jc w:val="both"/>
        <w:rPr>
          <w:sz w:val="28"/>
          <w:szCs w:val="28"/>
          <w:lang w:val="kk-KZ"/>
        </w:rPr>
      </w:pPr>
      <w:r w:rsidRPr="002A7B0A">
        <w:rPr>
          <w:sz w:val="28"/>
          <w:szCs w:val="28"/>
          <w:lang w:val="kk-KZ"/>
        </w:rPr>
        <w:t>Мәшһүр-Жүсіп ақындық өмірінің алғашқы кезеңінде, он алты жас пен отыз жасының аралығында, қыз-келіншектерге, руына, өткендегі батырларға арнап өлең-жыр шығарып жүреді. Ел аралап, сөз зергерлерімен жиі жүздесіп, сөз өнерін меңгереді. Ауыз әдебиеті үлгілерін жинайды. Бұл аралықты ғалым Мәшһүр-Жүсіптің ақындық өмірінің алғашқы қалыптасу кезеңіне жатқызатынын айтып, ақын өмірі мен шығармашылығынан сыр шертеді.</w:t>
      </w:r>
    </w:p>
    <w:p w14:paraId="1B8DD59F" w14:textId="7DC4968A" w:rsidR="0088073D" w:rsidRPr="002A7B0A" w:rsidRDefault="0088073D" w:rsidP="001E4199">
      <w:pPr>
        <w:pBdr>
          <w:top w:val="nil"/>
          <w:left w:val="nil"/>
          <w:bottom w:val="nil"/>
          <w:right w:val="nil"/>
          <w:between w:val="nil"/>
        </w:pBdr>
        <w:tabs>
          <w:tab w:val="left" w:pos="709"/>
        </w:tabs>
        <w:spacing w:line="240" w:lineRule="auto"/>
        <w:ind w:leftChars="0" w:left="0" w:firstLineChars="0" w:firstLine="709"/>
        <w:jc w:val="both"/>
        <w:rPr>
          <w:sz w:val="28"/>
          <w:szCs w:val="28"/>
          <w:lang w:val="kk-KZ"/>
        </w:rPr>
      </w:pPr>
      <w:r w:rsidRPr="002A7B0A">
        <w:rPr>
          <w:sz w:val="28"/>
          <w:szCs w:val="28"/>
          <w:lang w:val="kk-KZ"/>
        </w:rPr>
        <w:t xml:space="preserve">Ғалым Қуандық Пазылұлы ақын көтерген келелі мәселелерге назар аудартты. Мәшһүр-Жүсіп әйел баласына білім берудің қажеттігін батыл қуаттап, барынша дәлелдейді. Білім-ғылым еркекке бір есе керек болса, әйелге он есе керек екендігі, біріншіден, оның еркекке қарағанда, оқуға мүмкіншілігі тар, сондықтан қамқорлыққа еркектен гөрі де әйел зәру, ал, екіншіден, әйел оқыса, баланың жанында ол көп болатындықтан, баласын да білімді ғып шығаруға көп көңіл бөлетінін алға тартады. Ғалым сонымен бірге ақынның бала тәрбиесі жөніндегі пікірлерін де ортаға салады. Баланың жақсы болып өсуі үшін ата-анасы білімді болсын, қоршаған ортасы, әсіресе, көршілері үлгілі адамдар болсын дегенді айтады. Баланың өнерсіз, жалқау, надан боп келетіні шала тәрбиенің нәтижесі екенін, қыз баланы малға сату сияқты зиянды әдеттерге ашық қарсы болғанын айтады. </w:t>
      </w:r>
    </w:p>
    <w:p w14:paraId="58901F4B" w14:textId="442FBF98" w:rsidR="00F40669" w:rsidRPr="002A7B0A" w:rsidRDefault="00F40669" w:rsidP="001E4199">
      <w:pPr>
        <w:pBdr>
          <w:top w:val="nil"/>
          <w:left w:val="nil"/>
          <w:bottom w:val="nil"/>
          <w:right w:val="nil"/>
          <w:between w:val="nil"/>
        </w:pBdr>
        <w:tabs>
          <w:tab w:val="left" w:pos="709"/>
        </w:tabs>
        <w:spacing w:line="240" w:lineRule="auto"/>
        <w:ind w:leftChars="0" w:left="1" w:firstLineChars="252" w:firstLine="706"/>
        <w:jc w:val="both"/>
        <w:rPr>
          <w:sz w:val="28"/>
          <w:szCs w:val="28"/>
          <w:highlight w:val="yellow"/>
          <w:lang w:val="kk-KZ"/>
        </w:rPr>
      </w:pPr>
      <w:r w:rsidRPr="002A7B0A">
        <w:rPr>
          <w:sz w:val="28"/>
          <w:szCs w:val="28"/>
          <w:lang w:val="kk-KZ"/>
        </w:rPr>
        <w:t>Ғалым Қ.</w:t>
      </w:r>
      <w:r w:rsidR="00D671A5" w:rsidRPr="002A7B0A">
        <w:rPr>
          <w:sz w:val="28"/>
          <w:szCs w:val="28"/>
          <w:lang w:val="kk-KZ"/>
        </w:rPr>
        <w:t xml:space="preserve"> </w:t>
      </w:r>
      <w:r w:rsidRPr="002A7B0A">
        <w:rPr>
          <w:sz w:val="28"/>
          <w:szCs w:val="28"/>
          <w:lang w:val="kk-KZ"/>
        </w:rPr>
        <w:t>Жүсіп қазақ тілінің бай әрі кемелденген тіл екенін дәлелдеген ғылыми зерттеулерін соңғы 30 жылда баспа беттерінде, кітаптарында үздіксіз жариялап келгендігін білеміз. Белгілі ақын, фольклортанушы, тарихшы М</w:t>
      </w:r>
      <w:r w:rsidR="00D671A5" w:rsidRPr="002A7B0A">
        <w:rPr>
          <w:sz w:val="28"/>
          <w:szCs w:val="28"/>
          <w:lang w:val="kk-KZ"/>
        </w:rPr>
        <w:t>әшһүр Жүсіп Көпейұлының</w:t>
      </w:r>
      <w:r w:rsidRPr="002A7B0A">
        <w:rPr>
          <w:sz w:val="28"/>
          <w:szCs w:val="28"/>
          <w:lang w:val="kk-KZ"/>
        </w:rPr>
        <w:t xml:space="preserve"> түрлі кедергілерге ұшырап, көне араб әрпімен жазылған қолжазба күйінде мұрағаттарда сақталып келген шығармаларының көп томдығының жарық көруіне ғалым мұрындық болды. Ғалым «Сөз құдіреті» деген қазақ тілінің ең бай тіл екенін дәлелдейтін еңбегінде: «Біздіңше, қазақ тілі өте бай деп, құр тамсана беру алысқа апармайды, оны түрлі арнада дәлелдеуге кірісу керек. Соның бірі ақын қолданған сөздер ішінде мағынасы үйлес сөздердің, синонимдік қатардың т.с.с мол екенін зерделеу дер едік»</w:t>
      </w:r>
      <w:r w:rsidR="00CB5904" w:rsidRPr="002A7B0A">
        <w:rPr>
          <w:sz w:val="28"/>
          <w:szCs w:val="28"/>
          <w:lang w:val="kk-KZ"/>
        </w:rPr>
        <w:t xml:space="preserve"> [</w:t>
      </w:r>
      <w:r w:rsidR="00427D0B" w:rsidRPr="002A7B0A">
        <w:rPr>
          <w:sz w:val="28"/>
          <w:szCs w:val="28"/>
          <w:lang w:val="kk-KZ"/>
        </w:rPr>
        <w:t>12</w:t>
      </w:r>
      <w:r w:rsidR="004945D2" w:rsidRPr="002A7B0A">
        <w:rPr>
          <w:sz w:val="28"/>
          <w:szCs w:val="28"/>
          <w:lang w:val="kk-KZ"/>
        </w:rPr>
        <w:t>1</w:t>
      </w:r>
      <w:r w:rsidR="00CB5904" w:rsidRPr="002A7B0A">
        <w:rPr>
          <w:sz w:val="28"/>
          <w:szCs w:val="28"/>
          <w:lang w:val="kk-KZ"/>
        </w:rPr>
        <w:t xml:space="preserve">, </w:t>
      </w:r>
      <w:r w:rsidR="0067098E" w:rsidRPr="002A7B0A">
        <w:rPr>
          <w:sz w:val="28"/>
          <w:szCs w:val="28"/>
          <w:lang w:val="kk-KZ"/>
        </w:rPr>
        <w:t xml:space="preserve">б. </w:t>
      </w:r>
      <w:r w:rsidR="00CB5904" w:rsidRPr="002A7B0A">
        <w:rPr>
          <w:sz w:val="28"/>
          <w:szCs w:val="28"/>
          <w:lang w:val="kk-KZ"/>
        </w:rPr>
        <w:t>4]</w:t>
      </w:r>
      <w:r w:rsidR="00D671A5" w:rsidRPr="002A7B0A">
        <w:rPr>
          <w:sz w:val="28"/>
          <w:szCs w:val="28"/>
          <w:lang w:val="kk-KZ"/>
        </w:rPr>
        <w:t xml:space="preserve">,- дейді. </w:t>
      </w:r>
      <w:r w:rsidRPr="002A7B0A">
        <w:rPr>
          <w:sz w:val="28"/>
          <w:szCs w:val="28"/>
          <w:lang w:val="kk-KZ"/>
        </w:rPr>
        <w:t xml:space="preserve">Осылайша, Қуандық Пазылұлы Мәшһүр Жүсіп шығармаларындағы сөз маржандарын арнайы зерттеді. Берілген тақырыптар бойынша сөздерді топтастырды. Бірінші: тақырып аталымы, одан ақын өлеңдерінен келтірілген мысалдар, томы, бет көрсеткіші қоса берілді. Мысалы: </w:t>
      </w:r>
      <w:r w:rsidRPr="002A7B0A">
        <w:rPr>
          <w:bCs/>
          <w:i/>
          <w:sz w:val="28"/>
          <w:szCs w:val="28"/>
          <w:lang w:val="kk-KZ"/>
        </w:rPr>
        <w:t>Дүдәмал</w:t>
      </w:r>
      <w:r w:rsidRPr="002A7B0A">
        <w:rPr>
          <w:sz w:val="28"/>
          <w:szCs w:val="28"/>
          <w:lang w:val="kk-KZ"/>
        </w:rPr>
        <w:t xml:space="preserve"> // күмәнді, белгісіз, екі ұшты// Қазақ тілінің түсіндірме сөздігі, 3-том, Алматы, Ғылым, 1978, 194б.</w:t>
      </w:r>
    </w:p>
    <w:p w14:paraId="679A1841" w14:textId="77777777" w:rsidR="00E479CD" w:rsidRPr="002A7B0A" w:rsidRDefault="00F40669"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 xml:space="preserve">«Ойында бір </w:t>
      </w:r>
      <w:r w:rsidRPr="002A7B0A">
        <w:rPr>
          <w:i/>
          <w:iCs/>
          <w:sz w:val="28"/>
          <w:szCs w:val="28"/>
          <w:lang w:val="kk-KZ"/>
        </w:rPr>
        <w:t>дүдәмал</w:t>
      </w:r>
      <w:r w:rsidRPr="002A7B0A">
        <w:rPr>
          <w:sz w:val="28"/>
          <w:szCs w:val="28"/>
          <w:lang w:val="kk-KZ"/>
        </w:rPr>
        <w:t xml:space="preserve"> қапы бардай,</w:t>
      </w:r>
    </w:p>
    <w:p w14:paraId="1B75FF6E" w14:textId="28F55A68" w:rsidR="00F40669" w:rsidRPr="002A7B0A" w:rsidRDefault="00F40669"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Жарқылдап келіспейді ажар-түрі!»  (3 том, 10 б.).</w:t>
      </w:r>
    </w:p>
    <w:p w14:paraId="18D4CF5E" w14:textId="77777777" w:rsidR="00F40669" w:rsidRPr="002A7B0A" w:rsidRDefault="00F40669" w:rsidP="001E4199">
      <w:pPr>
        <w:pBdr>
          <w:top w:val="nil"/>
          <w:left w:val="nil"/>
          <w:bottom w:val="nil"/>
          <w:right w:val="nil"/>
          <w:between w:val="nil"/>
        </w:pBdr>
        <w:spacing w:line="240" w:lineRule="auto"/>
        <w:ind w:leftChars="0" w:left="0" w:firstLineChars="0" w:firstLine="709"/>
        <w:jc w:val="both"/>
        <w:rPr>
          <w:sz w:val="28"/>
          <w:szCs w:val="28"/>
          <w:lang w:val="kk-KZ"/>
        </w:rPr>
      </w:pPr>
      <w:r w:rsidRPr="002A7B0A">
        <w:rPr>
          <w:bCs/>
          <w:i/>
          <w:sz w:val="28"/>
          <w:szCs w:val="28"/>
          <w:lang w:val="kk-KZ"/>
        </w:rPr>
        <w:t>Көңілі күпті</w:t>
      </w:r>
      <w:r w:rsidRPr="002A7B0A">
        <w:rPr>
          <w:sz w:val="28"/>
          <w:szCs w:val="28"/>
          <w:lang w:val="kk-KZ"/>
        </w:rPr>
        <w:t xml:space="preserve"> // сенімі  аз, күмәнді// Қазақ тілінің түсіндірме сөздігі, 5-том, Алматы, Ғылым, 1980, 175 б.</w:t>
      </w:r>
    </w:p>
    <w:p w14:paraId="372409AA" w14:textId="77777777" w:rsidR="00F40669" w:rsidRPr="002A7B0A" w:rsidRDefault="00F40669"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 xml:space="preserve">«Құдайға мен жылайын, </w:t>
      </w:r>
      <w:r w:rsidRPr="002A7B0A">
        <w:rPr>
          <w:i/>
          <w:iCs/>
          <w:sz w:val="28"/>
          <w:szCs w:val="28"/>
          <w:lang w:val="kk-KZ"/>
        </w:rPr>
        <w:t>көңілім күпті,</w:t>
      </w:r>
    </w:p>
    <w:p w14:paraId="7C93814A" w14:textId="30831184" w:rsidR="00F40669" w:rsidRPr="002A7B0A" w:rsidRDefault="00F40669"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Кешірсін күнәмді өзі!»  (5-том, 137 б.).</w:t>
      </w:r>
    </w:p>
    <w:p w14:paraId="41D3FF79" w14:textId="77777777" w:rsidR="00F40669" w:rsidRPr="002A7B0A" w:rsidRDefault="00F40669" w:rsidP="001E4199">
      <w:pPr>
        <w:pBdr>
          <w:top w:val="nil"/>
          <w:left w:val="nil"/>
          <w:bottom w:val="nil"/>
          <w:right w:val="nil"/>
          <w:between w:val="nil"/>
        </w:pBdr>
        <w:spacing w:line="240" w:lineRule="auto"/>
        <w:ind w:leftChars="0" w:left="0" w:firstLineChars="0" w:firstLine="709"/>
        <w:jc w:val="both"/>
        <w:rPr>
          <w:sz w:val="28"/>
          <w:szCs w:val="28"/>
          <w:lang w:val="kk-KZ"/>
        </w:rPr>
      </w:pPr>
      <w:r w:rsidRPr="002A7B0A">
        <w:rPr>
          <w:bCs/>
          <w:i/>
          <w:sz w:val="28"/>
          <w:szCs w:val="28"/>
          <w:lang w:val="kk-KZ"/>
        </w:rPr>
        <w:t>Шүбә</w:t>
      </w:r>
      <w:r w:rsidRPr="002A7B0A">
        <w:rPr>
          <w:i/>
          <w:sz w:val="28"/>
          <w:szCs w:val="28"/>
          <w:lang w:val="kk-KZ"/>
        </w:rPr>
        <w:t xml:space="preserve"> </w:t>
      </w:r>
      <w:r w:rsidRPr="002A7B0A">
        <w:rPr>
          <w:sz w:val="28"/>
          <w:szCs w:val="28"/>
          <w:lang w:val="kk-KZ"/>
        </w:rPr>
        <w:t>// көзі анық жетпегендіктен туған күмән, күдік// Қазақ тілінің түсіндірме сөздігі, 10-том, Алматы, Ғылым, 198, 288 б.</w:t>
      </w:r>
    </w:p>
    <w:p w14:paraId="7CFCAE14" w14:textId="77777777" w:rsidR="00F40669" w:rsidRPr="002A7B0A" w:rsidRDefault="00F40669"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«Бұл сөзден тұрғандарға</w:t>
      </w:r>
      <w:r w:rsidRPr="002A7B0A">
        <w:rPr>
          <w:i/>
          <w:iCs/>
          <w:sz w:val="28"/>
          <w:szCs w:val="28"/>
          <w:lang w:val="kk-KZ"/>
        </w:rPr>
        <w:t xml:space="preserve"> шүбә</w:t>
      </w:r>
      <w:r w:rsidRPr="002A7B0A">
        <w:rPr>
          <w:sz w:val="28"/>
          <w:szCs w:val="28"/>
          <w:lang w:val="kk-KZ"/>
        </w:rPr>
        <w:t xml:space="preserve"> жетіп,</w:t>
      </w:r>
    </w:p>
    <w:p w14:paraId="6E258028" w14:textId="0ACCFFDF" w:rsidR="00F40669" w:rsidRPr="002A7B0A" w:rsidRDefault="00F40669" w:rsidP="001E4199">
      <w:pPr>
        <w:pBdr>
          <w:top w:val="nil"/>
          <w:left w:val="nil"/>
          <w:bottom w:val="nil"/>
          <w:right w:val="nil"/>
          <w:between w:val="nil"/>
        </w:pBdr>
        <w:spacing w:line="240" w:lineRule="auto"/>
        <w:ind w:leftChars="0" w:left="0" w:firstLineChars="0" w:firstLine="709"/>
        <w:rPr>
          <w:sz w:val="28"/>
          <w:szCs w:val="28"/>
          <w:lang w:val="kk-KZ"/>
        </w:rPr>
      </w:pPr>
      <w:r w:rsidRPr="002A7B0A">
        <w:rPr>
          <w:sz w:val="28"/>
          <w:szCs w:val="28"/>
          <w:lang w:val="kk-KZ"/>
        </w:rPr>
        <w:t>Жыламай қарап тұрды тілін алып» (4-том, 327 б.).</w:t>
      </w:r>
    </w:p>
    <w:p w14:paraId="2684C84D" w14:textId="4A16EBF7" w:rsidR="00AE08C5" w:rsidRPr="002A7B0A" w:rsidRDefault="00DD318C" w:rsidP="001E4199">
      <w:pPr>
        <w:pBdr>
          <w:top w:val="nil"/>
          <w:left w:val="nil"/>
          <w:bottom w:val="nil"/>
          <w:right w:val="nil"/>
          <w:between w:val="nil"/>
        </w:pBdr>
        <w:tabs>
          <w:tab w:val="left" w:pos="709"/>
        </w:tabs>
        <w:spacing w:line="240" w:lineRule="auto"/>
        <w:ind w:leftChars="0" w:left="1" w:firstLineChars="252" w:firstLine="706"/>
        <w:jc w:val="both"/>
        <w:rPr>
          <w:sz w:val="28"/>
          <w:szCs w:val="28"/>
          <w:lang w:val="kk-KZ"/>
        </w:rPr>
      </w:pPr>
      <w:r w:rsidRPr="002A7B0A">
        <w:rPr>
          <w:sz w:val="28"/>
          <w:szCs w:val="28"/>
          <w:lang w:val="kk-KZ"/>
        </w:rPr>
        <w:tab/>
      </w:r>
      <w:r w:rsidR="00AE08C5" w:rsidRPr="002A7B0A">
        <w:rPr>
          <w:sz w:val="28"/>
          <w:szCs w:val="28"/>
          <w:lang w:val="kk-KZ"/>
        </w:rPr>
        <w:t xml:space="preserve">Ғалым Қ.Жүсіп </w:t>
      </w:r>
      <w:r w:rsidR="003C2F51" w:rsidRPr="002A7B0A">
        <w:rPr>
          <w:sz w:val="28"/>
          <w:szCs w:val="28"/>
          <w:lang w:val="kk-KZ"/>
        </w:rPr>
        <w:t>«</w:t>
      </w:r>
      <w:r w:rsidR="00AE08C5" w:rsidRPr="002A7B0A">
        <w:rPr>
          <w:sz w:val="28"/>
          <w:szCs w:val="28"/>
          <w:lang w:val="kk-KZ"/>
        </w:rPr>
        <w:t>ғұлама Мәшһүр Жүсіптің қазақ лирикасы дамуына қосқан үлесі дегенде, оның айтыс өлеңдерінің өзіндік түрін тудырғанына назар аудартады. Ерекшелігі</w:t>
      </w:r>
      <w:r w:rsidRPr="002A7B0A">
        <w:rPr>
          <w:sz w:val="28"/>
          <w:szCs w:val="28"/>
          <w:lang w:val="kk-KZ"/>
        </w:rPr>
        <w:t xml:space="preserve"> – </w:t>
      </w:r>
      <w:r w:rsidR="00482045" w:rsidRPr="002A7B0A">
        <w:rPr>
          <w:sz w:val="28"/>
          <w:szCs w:val="28"/>
          <w:lang w:val="kk-KZ"/>
        </w:rPr>
        <w:t xml:space="preserve">сөз таластырушы екі адам немесе </w:t>
      </w:r>
      <w:r w:rsidR="00AE08C5" w:rsidRPr="002A7B0A">
        <w:rPr>
          <w:sz w:val="28"/>
          <w:szCs w:val="28"/>
          <w:lang w:val="kk-KZ"/>
        </w:rPr>
        <w:t>екі ақын емес, бірі-лирикалық қаһарман, екінш</w:t>
      </w:r>
      <w:r w:rsidR="003C2F51" w:rsidRPr="002A7B0A">
        <w:rPr>
          <w:sz w:val="28"/>
          <w:szCs w:val="28"/>
          <w:lang w:val="kk-KZ"/>
        </w:rPr>
        <w:t xml:space="preserve">ісі-дерексіз шартты ұғым немесе </w:t>
      </w:r>
      <w:r w:rsidR="00AE08C5" w:rsidRPr="002A7B0A">
        <w:rPr>
          <w:sz w:val="28"/>
          <w:szCs w:val="28"/>
          <w:lang w:val="kk-KZ"/>
        </w:rPr>
        <w:t>жануар, құс түрінде алынады. Айтыстар шартты қақтығыс ретінде туып, ақынның лирикада өмірді бейнелеу аясын кеңейтуімен назар аудартады</w:t>
      </w:r>
      <w:r w:rsidR="003C2F51" w:rsidRPr="002A7B0A">
        <w:rPr>
          <w:sz w:val="28"/>
          <w:szCs w:val="28"/>
          <w:lang w:val="kk-KZ"/>
        </w:rPr>
        <w:t>» [</w:t>
      </w:r>
      <w:r w:rsidR="00427D0B" w:rsidRPr="002A7B0A">
        <w:rPr>
          <w:sz w:val="28"/>
          <w:szCs w:val="28"/>
          <w:lang w:val="kk-KZ"/>
        </w:rPr>
        <w:t>64</w:t>
      </w:r>
      <w:r w:rsidR="003C2F51" w:rsidRPr="002A7B0A">
        <w:rPr>
          <w:sz w:val="28"/>
          <w:szCs w:val="28"/>
          <w:lang w:val="kk-KZ"/>
        </w:rPr>
        <w:t>,</w:t>
      </w:r>
      <w:r w:rsidR="00427D0B" w:rsidRPr="002A7B0A">
        <w:rPr>
          <w:sz w:val="28"/>
          <w:szCs w:val="28"/>
          <w:lang w:val="kk-KZ"/>
        </w:rPr>
        <w:t xml:space="preserve"> </w:t>
      </w:r>
      <w:r w:rsidR="0067098E" w:rsidRPr="002A7B0A">
        <w:rPr>
          <w:sz w:val="28"/>
          <w:szCs w:val="28"/>
          <w:lang w:val="kk-KZ"/>
        </w:rPr>
        <w:t xml:space="preserve">б. </w:t>
      </w:r>
      <w:r w:rsidR="003C2F51" w:rsidRPr="002A7B0A">
        <w:rPr>
          <w:sz w:val="28"/>
          <w:szCs w:val="28"/>
          <w:lang w:val="kk-KZ"/>
        </w:rPr>
        <w:t>112]</w:t>
      </w:r>
      <w:r w:rsidR="00AE08C5" w:rsidRPr="002A7B0A">
        <w:rPr>
          <w:sz w:val="28"/>
          <w:szCs w:val="28"/>
          <w:lang w:val="kk-KZ"/>
        </w:rPr>
        <w:t>.</w:t>
      </w:r>
      <w:r w:rsidR="00CB01F2" w:rsidRPr="002A7B0A">
        <w:rPr>
          <w:sz w:val="28"/>
          <w:szCs w:val="28"/>
          <w:lang w:val="kk-KZ"/>
        </w:rPr>
        <w:t xml:space="preserve"> «Мәшһүр-Жүсіптің тырнамен айтысы», «Мәшһүр-Жүсіптің ала қарғамен айтысы» т.б. өлеңдері. Мұндағы ақын адам емес, шартты бейнелер: қыран, қарға. Алайда, шартты түрде: сөзбе-сөз қыран да, қарға да ежелгі тарихты баяндайтын тіл бола алмайды. Дегенмен, дәл осы келісімнің арқасында адамдар арасындағы сәйкессіздіктің құпиясы, жердегі өмір тарихы соншалықты әсерлі және шынайы түрде жеткізілгеніне ғалым Қ.Жүсіп назар аударды.</w:t>
      </w:r>
    </w:p>
    <w:p w14:paraId="4F0505AB" w14:textId="1A35276E" w:rsidR="00AE08C5"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Қуандық Пазылұлы</w:t>
      </w:r>
      <w:r w:rsidR="0043244D" w:rsidRPr="002A7B0A">
        <w:rPr>
          <w:sz w:val="28"/>
          <w:szCs w:val="28"/>
          <w:lang w:val="kk-KZ"/>
        </w:rPr>
        <w:t xml:space="preserve"> </w:t>
      </w:r>
      <w:r w:rsidRPr="002A7B0A">
        <w:rPr>
          <w:sz w:val="28"/>
          <w:szCs w:val="28"/>
          <w:lang w:val="kk-KZ"/>
        </w:rPr>
        <w:t xml:space="preserve">зерттеулерінде Мәшһүр Жүсіп шығармаларын талдау барысында аңыздық желілер мен мифтік мотивтер көркем туындының идеялық-эмоциялық әсерін күшейту мақсатында ғана емес, кейіпкер табиғатының ішкі рухани байлығын динамикалық түрде дамыта түсу үшін де пайдаланғанын ескереді. </w:t>
      </w:r>
      <w:r w:rsidR="00427D0B" w:rsidRPr="002A7B0A">
        <w:rPr>
          <w:sz w:val="28"/>
          <w:szCs w:val="28"/>
          <w:lang w:val="kk-KZ"/>
        </w:rPr>
        <w:t>«</w:t>
      </w:r>
      <w:r w:rsidRPr="002A7B0A">
        <w:rPr>
          <w:sz w:val="28"/>
          <w:szCs w:val="28"/>
          <w:lang w:val="kk-KZ"/>
        </w:rPr>
        <w:t>Сонымен қабат мифологиялық кейіпкерлер характерін ұлттық ұғым-түсінікке сай етіп, тіршілік ететін ортасын табиғат құбылыстарымен құбылтып бейнелеуде де, сол замана ағымындағы тіршілік тынысын астарлы түрде беруде де фольклорлық аңыз-ертегілердің ерекше ролін айқында</w:t>
      </w:r>
      <w:r w:rsidR="0043244D" w:rsidRPr="002A7B0A">
        <w:rPr>
          <w:sz w:val="28"/>
          <w:szCs w:val="28"/>
          <w:lang w:val="kk-KZ"/>
        </w:rPr>
        <w:t>ды</w:t>
      </w:r>
      <w:r w:rsidR="00427D0B" w:rsidRPr="002A7B0A">
        <w:rPr>
          <w:sz w:val="28"/>
          <w:szCs w:val="28"/>
          <w:lang w:val="kk-KZ"/>
        </w:rPr>
        <w:t xml:space="preserve">» </w:t>
      </w:r>
      <w:r w:rsidR="00427D0B" w:rsidRPr="004F0C40">
        <w:rPr>
          <w:sz w:val="28"/>
          <w:szCs w:val="28"/>
          <w:lang w:val="kk-KZ"/>
        </w:rPr>
        <w:t>[1</w:t>
      </w:r>
      <w:r w:rsidR="004945D2" w:rsidRPr="004F0C40">
        <w:rPr>
          <w:sz w:val="28"/>
          <w:szCs w:val="28"/>
          <w:lang w:val="kk-KZ"/>
        </w:rPr>
        <w:t>30</w:t>
      </w:r>
      <w:r w:rsidR="004F0C40" w:rsidRPr="004F0C40">
        <w:rPr>
          <w:sz w:val="28"/>
          <w:szCs w:val="28"/>
          <w:lang w:val="kk-KZ"/>
        </w:rPr>
        <w:t>, б. 381</w:t>
      </w:r>
      <w:r w:rsidR="00427D0B" w:rsidRPr="004F0C40">
        <w:rPr>
          <w:sz w:val="28"/>
          <w:szCs w:val="28"/>
          <w:lang w:val="kk-KZ"/>
        </w:rPr>
        <w:t>].</w:t>
      </w:r>
      <w:r w:rsidRPr="004F0C40">
        <w:rPr>
          <w:sz w:val="28"/>
          <w:szCs w:val="28"/>
          <w:lang w:val="kk-KZ"/>
        </w:rPr>
        <w:t xml:space="preserve"> </w:t>
      </w:r>
      <w:r w:rsidRPr="002A7B0A">
        <w:rPr>
          <w:sz w:val="28"/>
          <w:szCs w:val="28"/>
          <w:lang w:val="kk-KZ"/>
        </w:rPr>
        <w:t>Халықтың тұрмыс-тіршілігіне қатысты Мәшһүр Жүсіптің астарлы ойын айшықтап көрсет</w:t>
      </w:r>
      <w:r w:rsidR="00DB7BFC" w:rsidRPr="002A7B0A">
        <w:rPr>
          <w:sz w:val="28"/>
          <w:szCs w:val="28"/>
          <w:lang w:val="kk-KZ"/>
        </w:rPr>
        <w:t>ті.</w:t>
      </w:r>
    </w:p>
    <w:p w14:paraId="48C9218C" w14:textId="45AF3876" w:rsidR="003D2D78" w:rsidRPr="002A7B0A" w:rsidRDefault="00AE08C5" w:rsidP="00F40669">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Ғалым Қ.Жүсіп діни дүниетаным мен ұлттық таным әлемін саралауда Мәшһүр Жүсіптің шығармаларындағы қазақ ұлтының</w:t>
      </w:r>
      <w:r w:rsidR="00CB01F2" w:rsidRPr="002A7B0A">
        <w:rPr>
          <w:sz w:val="28"/>
          <w:szCs w:val="28"/>
          <w:lang w:val="kk-KZ"/>
        </w:rPr>
        <w:t xml:space="preserve"> діни дүниетанымын кеңінен қамт</w:t>
      </w:r>
      <w:r w:rsidR="00507B6F" w:rsidRPr="002A7B0A">
        <w:rPr>
          <w:sz w:val="28"/>
          <w:szCs w:val="28"/>
          <w:lang w:val="kk-KZ"/>
        </w:rPr>
        <w:t>ы</w:t>
      </w:r>
      <w:r w:rsidRPr="002A7B0A">
        <w:rPr>
          <w:sz w:val="28"/>
          <w:szCs w:val="28"/>
          <w:lang w:val="kk-KZ"/>
        </w:rPr>
        <w:t>ды. Мәшһүр Жүсіп шығармаларында діни сөздердің кең қолданысын да ескереді. Мәшһүр-Жүсіп Көпейұлы әлемнің жаратылуына, жер мен көк құпияға, Ислам тарихына, ізгілікке, жол іздеп жүрген адамдардың адамгершілігіне арналған аңыздарға негізделген көптеген дастандар жазғаны белгілі</w:t>
      </w:r>
      <w:r w:rsidR="00BC0722" w:rsidRPr="002A7B0A">
        <w:rPr>
          <w:sz w:val="28"/>
          <w:szCs w:val="28"/>
          <w:lang w:val="kk-KZ"/>
        </w:rPr>
        <w:t xml:space="preserve">. </w:t>
      </w:r>
      <w:r w:rsidRPr="002A7B0A">
        <w:rPr>
          <w:sz w:val="28"/>
          <w:szCs w:val="28"/>
          <w:lang w:val="kk-KZ"/>
        </w:rPr>
        <w:t xml:space="preserve">Ақын бұл тақырыпқа тек дастандар ғана емес, сонымен қатар өлеңдер де арнаған. </w:t>
      </w:r>
    </w:p>
    <w:p w14:paraId="407F4609" w14:textId="6643EF33" w:rsidR="00AE08C5" w:rsidRPr="002A7B0A" w:rsidRDefault="00AE08C5" w:rsidP="00AE08C5">
      <w:pPr>
        <w:pBdr>
          <w:top w:val="nil"/>
          <w:left w:val="nil"/>
          <w:bottom w:val="nil"/>
          <w:right w:val="nil"/>
          <w:between w:val="nil"/>
        </w:pBdr>
        <w:spacing w:line="240" w:lineRule="auto"/>
        <w:ind w:leftChars="0" w:left="0" w:firstLineChars="0" w:firstLine="708"/>
        <w:jc w:val="both"/>
        <w:rPr>
          <w:sz w:val="28"/>
          <w:szCs w:val="28"/>
          <w:lang w:val="kk-KZ"/>
        </w:rPr>
      </w:pPr>
      <w:r w:rsidRPr="002A7B0A">
        <w:rPr>
          <w:sz w:val="28"/>
          <w:szCs w:val="28"/>
          <w:lang w:val="kk-KZ"/>
        </w:rPr>
        <w:t>Қ.</w:t>
      </w:r>
      <w:r w:rsidR="002A7B0A">
        <w:rPr>
          <w:sz w:val="28"/>
          <w:szCs w:val="28"/>
          <w:lang w:val="kk-KZ"/>
        </w:rPr>
        <w:t xml:space="preserve"> </w:t>
      </w:r>
      <w:r w:rsidRPr="002A7B0A">
        <w:rPr>
          <w:sz w:val="28"/>
          <w:szCs w:val="28"/>
          <w:lang w:val="kk-KZ"/>
        </w:rPr>
        <w:t>Жүсіп ғұлама Мәшһүр Жүсіп Көпейұлының қайталанбас поэтикалық тұлғасын аш</w:t>
      </w:r>
      <w:r w:rsidR="00F5499E" w:rsidRPr="002A7B0A">
        <w:rPr>
          <w:sz w:val="28"/>
          <w:szCs w:val="28"/>
          <w:lang w:val="kk-KZ"/>
        </w:rPr>
        <w:t>ты</w:t>
      </w:r>
      <w:r w:rsidRPr="002A7B0A">
        <w:rPr>
          <w:sz w:val="28"/>
          <w:szCs w:val="28"/>
          <w:lang w:val="kk-KZ"/>
        </w:rPr>
        <w:t>, оның лирикасында насих</w:t>
      </w:r>
      <w:r w:rsidR="00E479CD" w:rsidRPr="002A7B0A">
        <w:rPr>
          <w:sz w:val="28"/>
          <w:szCs w:val="28"/>
          <w:lang w:val="kk-KZ"/>
        </w:rPr>
        <w:t xml:space="preserve">ат, жалғандық; поэмаларындағы </w:t>
      </w:r>
      <w:r w:rsidR="00F536A7" w:rsidRPr="002A7B0A">
        <w:rPr>
          <w:sz w:val="28"/>
          <w:szCs w:val="28"/>
          <w:lang w:val="kk-KZ"/>
        </w:rPr>
        <w:t>«</w:t>
      </w:r>
      <w:r w:rsidRPr="002A7B0A">
        <w:rPr>
          <w:sz w:val="28"/>
          <w:szCs w:val="28"/>
          <w:lang w:val="kk-KZ"/>
        </w:rPr>
        <w:t>дастаншылдық, шығыс ақындарының көркемдік үлгілеріне қызығушылық; шежіре, исламды қарапайым қазақ өмірімен сипаттау; ілімнің шығ</w:t>
      </w:r>
      <w:r w:rsidR="001E4199" w:rsidRPr="002A7B0A">
        <w:rPr>
          <w:sz w:val="28"/>
          <w:szCs w:val="28"/>
          <w:lang w:val="kk-KZ"/>
        </w:rPr>
        <w:t xml:space="preserve">у тегі дін екенін және іліммен </w:t>
      </w:r>
      <w:r w:rsidRPr="002A7B0A">
        <w:rPr>
          <w:sz w:val="28"/>
          <w:szCs w:val="28"/>
          <w:lang w:val="kk-KZ"/>
        </w:rPr>
        <w:t>дінді бөлмеу керектігін көрсету сияқты қасиеттерді дін Ислам және оның ақиқаты, құндылығы, қадір-қасиеті, ада</w:t>
      </w:r>
      <w:r w:rsidR="0012254E" w:rsidRPr="002A7B0A">
        <w:rPr>
          <w:sz w:val="28"/>
          <w:szCs w:val="28"/>
          <w:lang w:val="kk-KZ"/>
        </w:rPr>
        <w:t>мзат өміріндегі пайдасы» [</w:t>
      </w:r>
      <w:r w:rsidR="009F1592" w:rsidRPr="002A7B0A">
        <w:rPr>
          <w:sz w:val="28"/>
          <w:szCs w:val="28"/>
          <w:lang w:val="kk-KZ"/>
        </w:rPr>
        <w:t>64</w:t>
      </w:r>
      <w:r w:rsidR="0012254E" w:rsidRPr="002A7B0A">
        <w:rPr>
          <w:sz w:val="28"/>
          <w:szCs w:val="28"/>
          <w:lang w:val="kk-KZ"/>
        </w:rPr>
        <w:t xml:space="preserve">, </w:t>
      </w:r>
      <w:r w:rsidR="002A7B0A">
        <w:rPr>
          <w:sz w:val="28"/>
          <w:szCs w:val="28"/>
          <w:lang w:val="kk-KZ"/>
        </w:rPr>
        <w:t xml:space="preserve">б. </w:t>
      </w:r>
      <w:r w:rsidR="0012254E" w:rsidRPr="002A7B0A">
        <w:rPr>
          <w:sz w:val="28"/>
          <w:szCs w:val="28"/>
          <w:lang w:val="kk-KZ"/>
        </w:rPr>
        <w:t>26],</w:t>
      </w:r>
      <w:r w:rsidR="00BC0722" w:rsidRPr="002A7B0A">
        <w:rPr>
          <w:sz w:val="28"/>
          <w:szCs w:val="28"/>
          <w:lang w:val="kk-KZ"/>
        </w:rPr>
        <w:t xml:space="preserve"> </w:t>
      </w:r>
      <w:r w:rsidR="0012254E" w:rsidRPr="002A7B0A">
        <w:rPr>
          <w:sz w:val="28"/>
          <w:szCs w:val="28"/>
          <w:lang w:val="kk-KZ"/>
        </w:rPr>
        <w:t xml:space="preserve">- және т.с.с </w:t>
      </w:r>
      <w:r w:rsidRPr="002A7B0A">
        <w:rPr>
          <w:sz w:val="28"/>
          <w:szCs w:val="28"/>
          <w:lang w:val="kk-KZ"/>
        </w:rPr>
        <w:t>уағыз</w:t>
      </w:r>
      <w:r w:rsidR="00BC0722" w:rsidRPr="002A7B0A">
        <w:rPr>
          <w:sz w:val="28"/>
          <w:szCs w:val="28"/>
          <w:lang w:val="kk-KZ"/>
        </w:rPr>
        <w:t>дары</w:t>
      </w:r>
      <w:r w:rsidRPr="002A7B0A">
        <w:rPr>
          <w:sz w:val="28"/>
          <w:szCs w:val="28"/>
          <w:lang w:val="kk-KZ"/>
        </w:rPr>
        <w:t xml:space="preserve">н зерттеулерінде айқындап береді. </w:t>
      </w:r>
    </w:p>
    <w:p w14:paraId="19742564" w14:textId="447F18D4" w:rsidR="00256CF1" w:rsidRPr="002A7B0A" w:rsidRDefault="00AE08C5" w:rsidP="00AE08C5">
      <w:pPr>
        <w:pBdr>
          <w:top w:val="nil"/>
          <w:left w:val="nil"/>
          <w:bottom w:val="nil"/>
          <w:right w:val="nil"/>
          <w:between w:val="nil"/>
        </w:pBdr>
        <w:spacing w:line="240" w:lineRule="auto"/>
        <w:ind w:left="-2" w:firstLineChars="0" w:firstLine="710"/>
        <w:jc w:val="both"/>
        <w:rPr>
          <w:sz w:val="28"/>
          <w:szCs w:val="28"/>
          <w:lang w:val="kk-KZ"/>
        </w:rPr>
      </w:pPr>
      <w:r w:rsidRPr="002A7B0A">
        <w:rPr>
          <w:sz w:val="28"/>
          <w:szCs w:val="28"/>
          <w:lang w:val="kk-KZ"/>
        </w:rPr>
        <w:t>Мәшһүр</w:t>
      </w:r>
      <w:r w:rsidR="00DF37E8">
        <w:rPr>
          <w:sz w:val="28"/>
          <w:szCs w:val="28"/>
          <w:lang w:val="kk-KZ"/>
        </w:rPr>
        <w:t xml:space="preserve"> Жүсіп жайында</w:t>
      </w:r>
      <w:r w:rsidRPr="002A7B0A">
        <w:rPr>
          <w:sz w:val="28"/>
          <w:szCs w:val="28"/>
          <w:lang w:val="kk-KZ"/>
        </w:rPr>
        <w:t xml:space="preserve"> </w:t>
      </w:r>
      <w:r w:rsidR="0082005D" w:rsidRPr="002A7B0A">
        <w:rPr>
          <w:sz w:val="28"/>
          <w:szCs w:val="28"/>
          <w:lang w:val="kk-KZ"/>
        </w:rPr>
        <w:t>ғалым Қуандық Пазылұлы</w:t>
      </w:r>
      <w:r w:rsidRPr="002A7B0A">
        <w:rPr>
          <w:sz w:val="28"/>
          <w:szCs w:val="28"/>
          <w:lang w:val="kk-KZ"/>
        </w:rPr>
        <w:t xml:space="preserve"> «Мәшһүр-Жүсіп туралы ойлар», «Мәшһүр-Жүсіп және Абай», «Мәшһүр-Жүсіп кесенесінің тарихы», «Мәшһүр-Жүсіп кесенесінің алдындағы сөз», «Мәшһүр-Жүсіп қабір</w:t>
      </w:r>
      <w:r w:rsidR="00F5499E" w:rsidRPr="002A7B0A">
        <w:rPr>
          <w:sz w:val="28"/>
          <w:szCs w:val="28"/>
          <w:lang w:val="kk-KZ"/>
        </w:rPr>
        <w:t>ін</w:t>
      </w:r>
      <w:r w:rsidRPr="002A7B0A">
        <w:rPr>
          <w:sz w:val="28"/>
          <w:szCs w:val="28"/>
          <w:lang w:val="kk-KZ"/>
        </w:rPr>
        <w:t>ің басында», «Тағы да Мәшһүр-Жүсіп хақында», «Мәшһүр-Жүсіп дін туралы», «</w:t>
      </w:r>
      <w:r w:rsidR="0041600F" w:rsidRPr="002A7B0A">
        <w:rPr>
          <w:sz w:val="28"/>
          <w:szCs w:val="28"/>
          <w:lang w:val="kk-KZ"/>
        </w:rPr>
        <w:t xml:space="preserve">Мәшһүр-Жүсіп және дін мәселесі» </w:t>
      </w:r>
      <w:r w:rsidR="00E50158" w:rsidRPr="004F0C40">
        <w:rPr>
          <w:sz w:val="28"/>
          <w:szCs w:val="28"/>
          <w:lang w:val="kk-KZ"/>
        </w:rPr>
        <w:t>[</w:t>
      </w:r>
      <w:r w:rsidR="005A10DC" w:rsidRPr="004F0C40">
        <w:rPr>
          <w:sz w:val="28"/>
          <w:szCs w:val="28"/>
          <w:lang w:val="kk-KZ"/>
        </w:rPr>
        <w:t>13</w:t>
      </w:r>
      <w:r w:rsidR="004945D2" w:rsidRPr="004F0C40">
        <w:rPr>
          <w:sz w:val="28"/>
          <w:szCs w:val="28"/>
          <w:lang w:val="kk-KZ"/>
        </w:rPr>
        <w:t>1</w:t>
      </w:r>
      <w:r w:rsidR="00E50158" w:rsidRPr="004F0C40">
        <w:rPr>
          <w:sz w:val="28"/>
          <w:szCs w:val="28"/>
          <w:lang w:val="kk-KZ"/>
        </w:rPr>
        <w:t>]</w:t>
      </w:r>
      <w:r w:rsidR="00777C49" w:rsidRPr="004F0C40">
        <w:rPr>
          <w:sz w:val="28"/>
          <w:szCs w:val="28"/>
          <w:lang w:val="kk-KZ"/>
        </w:rPr>
        <w:t xml:space="preserve"> </w:t>
      </w:r>
      <w:r w:rsidR="0041600F" w:rsidRPr="002A7B0A">
        <w:rPr>
          <w:sz w:val="28"/>
          <w:szCs w:val="28"/>
          <w:lang w:val="kk-KZ"/>
        </w:rPr>
        <w:t>тақырыбында</w:t>
      </w:r>
      <w:r w:rsidR="0082005D" w:rsidRPr="002A7B0A">
        <w:rPr>
          <w:sz w:val="28"/>
          <w:szCs w:val="28"/>
          <w:lang w:val="kk-KZ"/>
        </w:rPr>
        <w:t xml:space="preserve"> </w:t>
      </w:r>
      <w:r w:rsidR="006B4F92" w:rsidRPr="002A7B0A">
        <w:rPr>
          <w:sz w:val="28"/>
          <w:szCs w:val="28"/>
          <w:lang w:val="kk-KZ"/>
        </w:rPr>
        <w:t>қалам тербеді.</w:t>
      </w:r>
    </w:p>
    <w:p w14:paraId="7354A2E4" w14:textId="00954E99" w:rsidR="00AE08C5" w:rsidRPr="002A7B0A" w:rsidRDefault="00AE08C5" w:rsidP="00AE08C5">
      <w:pPr>
        <w:pBdr>
          <w:top w:val="nil"/>
          <w:left w:val="nil"/>
          <w:bottom w:val="nil"/>
          <w:right w:val="nil"/>
          <w:between w:val="nil"/>
        </w:pBdr>
        <w:spacing w:line="240" w:lineRule="auto"/>
        <w:ind w:leftChars="0" w:left="0" w:firstLineChars="0" w:firstLine="707"/>
        <w:jc w:val="both"/>
        <w:rPr>
          <w:sz w:val="28"/>
          <w:szCs w:val="28"/>
          <w:lang w:val="kk-KZ"/>
        </w:rPr>
      </w:pPr>
      <w:bookmarkStart w:id="20" w:name="_Hlk195735182"/>
      <w:r w:rsidRPr="002A7B0A">
        <w:rPr>
          <w:sz w:val="28"/>
          <w:szCs w:val="28"/>
          <w:lang w:val="kk-KZ"/>
        </w:rPr>
        <w:t>Бұрыннан әр кезде С. </w:t>
      </w:r>
      <w:r w:rsidR="00E479CD" w:rsidRPr="002A7B0A">
        <w:rPr>
          <w:sz w:val="28"/>
          <w:szCs w:val="28"/>
          <w:lang w:val="kk-KZ"/>
        </w:rPr>
        <w:t xml:space="preserve"> </w:t>
      </w:r>
      <w:r w:rsidRPr="002A7B0A">
        <w:rPr>
          <w:sz w:val="28"/>
          <w:szCs w:val="28"/>
          <w:lang w:val="kk-KZ"/>
        </w:rPr>
        <w:t>Садуақасов, М.</w:t>
      </w:r>
      <w:r w:rsidR="00E479CD" w:rsidRPr="002A7B0A">
        <w:rPr>
          <w:sz w:val="28"/>
          <w:szCs w:val="28"/>
          <w:lang w:val="kk-KZ"/>
        </w:rPr>
        <w:t xml:space="preserve"> </w:t>
      </w:r>
      <w:r w:rsidRPr="002A7B0A">
        <w:rPr>
          <w:sz w:val="28"/>
          <w:szCs w:val="28"/>
          <w:lang w:val="kk-KZ"/>
        </w:rPr>
        <w:t>Әуезов, Б.</w:t>
      </w:r>
      <w:r w:rsidR="00E479CD" w:rsidRPr="002A7B0A">
        <w:rPr>
          <w:sz w:val="28"/>
          <w:szCs w:val="28"/>
          <w:lang w:val="kk-KZ"/>
        </w:rPr>
        <w:t xml:space="preserve"> </w:t>
      </w:r>
      <w:r w:rsidRPr="002A7B0A">
        <w:rPr>
          <w:sz w:val="28"/>
          <w:szCs w:val="28"/>
          <w:lang w:val="kk-KZ"/>
        </w:rPr>
        <w:t> Кенжебаев, Ә.</w:t>
      </w:r>
      <w:r w:rsidR="001E4199" w:rsidRPr="002A7B0A">
        <w:rPr>
          <w:sz w:val="28"/>
          <w:szCs w:val="28"/>
          <w:lang w:val="kk-KZ"/>
        </w:rPr>
        <w:t> </w:t>
      </w:r>
      <w:r w:rsidRPr="002A7B0A">
        <w:rPr>
          <w:sz w:val="28"/>
          <w:szCs w:val="28"/>
          <w:lang w:val="kk-KZ"/>
        </w:rPr>
        <w:t>Қоңыратбаев, Ы. </w:t>
      </w:r>
      <w:r w:rsidR="00E479CD" w:rsidRPr="002A7B0A">
        <w:rPr>
          <w:sz w:val="28"/>
          <w:szCs w:val="28"/>
          <w:lang w:val="kk-KZ"/>
        </w:rPr>
        <w:t xml:space="preserve"> </w:t>
      </w:r>
      <w:r w:rsidRPr="002A7B0A">
        <w:rPr>
          <w:sz w:val="28"/>
          <w:szCs w:val="28"/>
          <w:lang w:val="kk-KZ"/>
        </w:rPr>
        <w:t>Дүйсенбаев, Ә. </w:t>
      </w:r>
      <w:r w:rsidR="00E479CD" w:rsidRPr="002A7B0A">
        <w:rPr>
          <w:sz w:val="28"/>
          <w:szCs w:val="28"/>
          <w:lang w:val="kk-KZ"/>
        </w:rPr>
        <w:t xml:space="preserve"> </w:t>
      </w:r>
      <w:r w:rsidRPr="002A7B0A">
        <w:rPr>
          <w:sz w:val="28"/>
          <w:szCs w:val="28"/>
          <w:lang w:val="kk-KZ"/>
        </w:rPr>
        <w:t>Жиреншин, М.</w:t>
      </w:r>
      <w:r w:rsidR="00E479CD" w:rsidRPr="002A7B0A">
        <w:rPr>
          <w:sz w:val="28"/>
          <w:szCs w:val="28"/>
          <w:lang w:val="kk-KZ"/>
        </w:rPr>
        <w:t xml:space="preserve"> </w:t>
      </w:r>
      <w:r w:rsidRPr="002A7B0A">
        <w:rPr>
          <w:sz w:val="28"/>
          <w:szCs w:val="28"/>
          <w:lang w:val="kk-KZ"/>
        </w:rPr>
        <w:t>Бөжеев, М.</w:t>
      </w:r>
      <w:r w:rsidR="00E479CD" w:rsidRPr="002A7B0A">
        <w:rPr>
          <w:sz w:val="28"/>
          <w:szCs w:val="28"/>
          <w:lang w:val="kk-KZ"/>
        </w:rPr>
        <w:t xml:space="preserve"> </w:t>
      </w:r>
      <w:r w:rsidRPr="002A7B0A">
        <w:rPr>
          <w:sz w:val="28"/>
          <w:szCs w:val="28"/>
          <w:lang w:val="kk-KZ"/>
        </w:rPr>
        <w:t>Мағауин, Д.</w:t>
      </w:r>
      <w:r w:rsidR="001E4199" w:rsidRPr="002A7B0A">
        <w:rPr>
          <w:sz w:val="28"/>
          <w:szCs w:val="28"/>
          <w:lang w:val="kk-KZ"/>
        </w:rPr>
        <w:t> </w:t>
      </w:r>
      <w:r w:rsidRPr="002A7B0A">
        <w:rPr>
          <w:sz w:val="28"/>
          <w:szCs w:val="28"/>
          <w:lang w:val="kk-KZ"/>
        </w:rPr>
        <w:t>Әбiлев, С.</w:t>
      </w:r>
      <w:r w:rsidR="00E479CD" w:rsidRPr="002A7B0A">
        <w:rPr>
          <w:sz w:val="28"/>
          <w:szCs w:val="28"/>
          <w:lang w:val="kk-KZ"/>
        </w:rPr>
        <w:t xml:space="preserve"> </w:t>
      </w:r>
      <w:r w:rsidRPr="002A7B0A">
        <w:rPr>
          <w:sz w:val="28"/>
          <w:szCs w:val="28"/>
          <w:lang w:val="kk-KZ"/>
        </w:rPr>
        <w:t>Дәуiтов, А.</w:t>
      </w:r>
      <w:r w:rsidR="00E479CD" w:rsidRPr="002A7B0A">
        <w:rPr>
          <w:sz w:val="28"/>
          <w:szCs w:val="28"/>
          <w:lang w:val="kk-KZ"/>
        </w:rPr>
        <w:t xml:space="preserve"> </w:t>
      </w:r>
      <w:r w:rsidRPr="002A7B0A">
        <w:rPr>
          <w:sz w:val="28"/>
          <w:szCs w:val="28"/>
          <w:lang w:val="kk-KZ"/>
        </w:rPr>
        <w:t>Қыраубаева, Д.</w:t>
      </w:r>
      <w:r w:rsidR="00E479CD" w:rsidRPr="002A7B0A">
        <w:rPr>
          <w:sz w:val="28"/>
          <w:szCs w:val="28"/>
          <w:lang w:val="kk-KZ"/>
        </w:rPr>
        <w:t xml:space="preserve"> </w:t>
      </w:r>
      <w:r w:rsidRPr="002A7B0A">
        <w:rPr>
          <w:sz w:val="28"/>
          <w:szCs w:val="28"/>
          <w:lang w:val="kk-KZ"/>
        </w:rPr>
        <w:t>Хамзабекұлы, С.</w:t>
      </w:r>
      <w:r w:rsidR="00E479CD" w:rsidRPr="002A7B0A">
        <w:rPr>
          <w:sz w:val="28"/>
          <w:szCs w:val="28"/>
          <w:lang w:val="kk-KZ"/>
        </w:rPr>
        <w:t xml:space="preserve"> </w:t>
      </w:r>
      <w:r w:rsidRPr="002A7B0A">
        <w:rPr>
          <w:sz w:val="28"/>
          <w:szCs w:val="28"/>
          <w:lang w:val="kk-KZ"/>
        </w:rPr>
        <w:t>Сүтжанов, А.</w:t>
      </w:r>
      <w:r w:rsidR="001E4199" w:rsidRPr="002A7B0A">
        <w:rPr>
          <w:sz w:val="28"/>
          <w:szCs w:val="28"/>
          <w:lang w:val="kk-KZ"/>
        </w:rPr>
        <w:t> </w:t>
      </w:r>
      <w:r w:rsidRPr="002A7B0A">
        <w:rPr>
          <w:sz w:val="28"/>
          <w:szCs w:val="28"/>
          <w:lang w:val="kk-KZ"/>
        </w:rPr>
        <w:t>Трушев, Н.</w:t>
      </w:r>
      <w:r w:rsidR="00E479CD" w:rsidRPr="002A7B0A">
        <w:rPr>
          <w:sz w:val="28"/>
          <w:szCs w:val="28"/>
          <w:lang w:val="kk-KZ"/>
        </w:rPr>
        <w:t xml:space="preserve"> </w:t>
      </w:r>
      <w:r w:rsidR="001E4199" w:rsidRPr="002A7B0A">
        <w:rPr>
          <w:sz w:val="28"/>
          <w:szCs w:val="28"/>
          <w:lang w:val="kk-KZ"/>
        </w:rPr>
        <w:t xml:space="preserve">Жүсіпов, </w:t>
      </w:r>
      <w:r w:rsidRPr="002A7B0A">
        <w:rPr>
          <w:sz w:val="28"/>
          <w:szCs w:val="28"/>
          <w:lang w:val="kk-KZ"/>
        </w:rPr>
        <w:t>Г.</w:t>
      </w:r>
      <w:r w:rsidR="001E4199" w:rsidRPr="002A7B0A">
        <w:rPr>
          <w:sz w:val="28"/>
          <w:szCs w:val="28"/>
          <w:lang w:val="kk-KZ"/>
        </w:rPr>
        <w:t xml:space="preserve"> </w:t>
      </w:r>
      <w:r w:rsidRPr="002A7B0A">
        <w:rPr>
          <w:sz w:val="28"/>
          <w:szCs w:val="28"/>
          <w:lang w:val="kk-KZ"/>
        </w:rPr>
        <w:t>Жүсіпова, М.</w:t>
      </w:r>
      <w:r w:rsidR="002A7B0A">
        <w:rPr>
          <w:sz w:val="28"/>
          <w:szCs w:val="28"/>
          <w:lang w:val="kk-KZ"/>
        </w:rPr>
        <w:t xml:space="preserve"> </w:t>
      </w:r>
      <w:r w:rsidRPr="002A7B0A">
        <w:rPr>
          <w:sz w:val="28"/>
          <w:szCs w:val="28"/>
          <w:lang w:val="kk-KZ"/>
        </w:rPr>
        <w:t>Баратова, Е.</w:t>
      </w:r>
      <w:r w:rsidR="001E4199" w:rsidRPr="002A7B0A">
        <w:rPr>
          <w:sz w:val="28"/>
          <w:szCs w:val="28"/>
          <w:lang w:val="kk-KZ"/>
        </w:rPr>
        <w:t xml:space="preserve"> </w:t>
      </w:r>
      <w:r w:rsidRPr="002A7B0A">
        <w:rPr>
          <w:sz w:val="28"/>
          <w:szCs w:val="28"/>
          <w:lang w:val="kk-KZ"/>
        </w:rPr>
        <w:t>Жүсіпов, Л.</w:t>
      </w:r>
      <w:r w:rsidR="00E479CD" w:rsidRPr="002A7B0A">
        <w:rPr>
          <w:sz w:val="28"/>
          <w:szCs w:val="28"/>
          <w:lang w:val="kk-KZ"/>
        </w:rPr>
        <w:t xml:space="preserve"> </w:t>
      </w:r>
      <w:r w:rsidRPr="002A7B0A">
        <w:rPr>
          <w:sz w:val="28"/>
          <w:szCs w:val="28"/>
          <w:lang w:val="kk-KZ"/>
        </w:rPr>
        <w:t>Жүсіпова, Е.</w:t>
      </w:r>
      <w:r w:rsidR="001E4199" w:rsidRPr="002A7B0A">
        <w:rPr>
          <w:sz w:val="28"/>
          <w:szCs w:val="28"/>
          <w:lang w:val="kk-KZ"/>
        </w:rPr>
        <w:t> </w:t>
      </w:r>
      <w:r w:rsidRPr="002A7B0A">
        <w:rPr>
          <w:sz w:val="28"/>
          <w:szCs w:val="28"/>
          <w:lang w:val="kk-KZ"/>
        </w:rPr>
        <w:t>Жүсіпов, К.</w:t>
      </w:r>
      <w:r w:rsidR="00E479CD" w:rsidRPr="002A7B0A">
        <w:rPr>
          <w:sz w:val="28"/>
          <w:szCs w:val="28"/>
          <w:lang w:val="kk-KZ"/>
        </w:rPr>
        <w:t xml:space="preserve"> Канапьянов т.б </w:t>
      </w:r>
      <w:r w:rsidR="004514D9" w:rsidRPr="002A7B0A">
        <w:rPr>
          <w:sz w:val="28"/>
          <w:szCs w:val="28"/>
          <w:lang w:val="kk-KZ"/>
        </w:rPr>
        <w:t>еңбектерiнде Мәшһ</w:t>
      </w:r>
      <w:r w:rsidRPr="002A7B0A">
        <w:rPr>
          <w:sz w:val="28"/>
          <w:szCs w:val="28"/>
          <w:lang w:val="kk-KZ"/>
        </w:rPr>
        <w:t>үр-Жүсiп шығармашылығына тиiстi баға берiліп, қомақты тың зерттеулер жүргізіл</w:t>
      </w:r>
      <w:r w:rsidR="00F44848" w:rsidRPr="002A7B0A">
        <w:rPr>
          <w:sz w:val="28"/>
          <w:szCs w:val="28"/>
          <w:lang w:val="kk-KZ"/>
        </w:rPr>
        <w:t>іп келді</w:t>
      </w:r>
      <w:r w:rsidRPr="002A7B0A">
        <w:rPr>
          <w:sz w:val="28"/>
          <w:szCs w:val="28"/>
          <w:lang w:val="kk-KZ"/>
        </w:rPr>
        <w:t xml:space="preserve">. </w:t>
      </w:r>
      <w:bookmarkEnd w:id="20"/>
    </w:p>
    <w:p w14:paraId="6DFB5FD7" w14:textId="3CF8EDD5" w:rsidR="000F6136" w:rsidRPr="002A7B0A" w:rsidRDefault="000366F3" w:rsidP="00DA7BAE">
      <w:pPr>
        <w:pBdr>
          <w:top w:val="nil"/>
          <w:left w:val="nil"/>
          <w:bottom w:val="nil"/>
          <w:right w:val="nil"/>
          <w:between w:val="nil"/>
        </w:pBdr>
        <w:spacing w:line="240" w:lineRule="auto"/>
        <w:ind w:leftChars="0" w:left="0" w:firstLineChars="0" w:firstLine="707"/>
        <w:jc w:val="both"/>
        <w:rPr>
          <w:sz w:val="28"/>
          <w:szCs w:val="28"/>
          <w:lang w:val="kk-KZ"/>
        </w:rPr>
      </w:pPr>
      <w:r>
        <w:rPr>
          <w:sz w:val="28"/>
          <w:szCs w:val="28"/>
          <w:lang w:val="kk-KZ"/>
        </w:rPr>
        <w:t>Қорыта айтқанда, ғ</w:t>
      </w:r>
      <w:r w:rsidR="00AE08C5" w:rsidRPr="002A7B0A">
        <w:rPr>
          <w:sz w:val="28"/>
          <w:szCs w:val="28"/>
          <w:lang w:val="kk-KZ"/>
        </w:rPr>
        <w:t>алым Қ.</w:t>
      </w:r>
      <w:r w:rsidR="00684BB8" w:rsidRPr="002A7B0A">
        <w:rPr>
          <w:sz w:val="28"/>
          <w:szCs w:val="28"/>
          <w:lang w:val="kk-KZ"/>
        </w:rPr>
        <w:t xml:space="preserve"> </w:t>
      </w:r>
      <w:r w:rsidR="00AE08C5" w:rsidRPr="002A7B0A">
        <w:rPr>
          <w:sz w:val="28"/>
          <w:szCs w:val="28"/>
          <w:lang w:val="kk-KZ"/>
        </w:rPr>
        <w:t xml:space="preserve">Жүсіптің </w:t>
      </w:r>
      <w:r w:rsidR="00F44848" w:rsidRPr="002A7B0A">
        <w:rPr>
          <w:sz w:val="28"/>
          <w:szCs w:val="28"/>
          <w:lang w:val="kk-KZ"/>
        </w:rPr>
        <w:t xml:space="preserve">ғылыми </w:t>
      </w:r>
      <w:r w:rsidR="004514D9" w:rsidRPr="002A7B0A">
        <w:rPr>
          <w:sz w:val="28"/>
          <w:szCs w:val="28"/>
          <w:lang w:val="kk-KZ"/>
        </w:rPr>
        <w:t>жетекшілігімен, кеңесімен Мәшһ</w:t>
      </w:r>
      <w:r w:rsidR="00AE08C5" w:rsidRPr="002A7B0A">
        <w:rPr>
          <w:sz w:val="28"/>
          <w:szCs w:val="28"/>
          <w:lang w:val="kk-KZ"/>
        </w:rPr>
        <w:t xml:space="preserve">үр Жүсіптің шығармашылығы жан-жақты жіті зерттелді. </w:t>
      </w:r>
      <w:r w:rsidR="00D6308F" w:rsidRPr="002A7B0A">
        <w:rPr>
          <w:sz w:val="28"/>
          <w:szCs w:val="28"/>
          <w:lang w:val="kk-KZ"/>
        </w:rPr>
        <w:t xml:space="preserve">Атап айтсақ, </w:t>
      </w:r>
      <w:r w:rsidR="004514D9" w:rsidRPr="002A7B0A">
        <w:rPr>
          <w:sz w:val="28"/>
          <w:szCs w:val="28"/>
          <w:lang w:val="kk-KZ"/>
        </w:rPr>
        <w:t>Мәшһ</w:t>
      </w:r>
      <w:r w:rsidR="007B045F" w:rsidRPr="002A7B0A">
        <w:rPr>
          <w:sz w:val="28"/>
          <w:szCs w:val="28"/>
          <w:lang w:val="kk-KZ"/>
        </w:rPr>
        <w:t>үр-Жүсiп поэтикасы, шежіресі, фольклористикасы, дастандары, араб</w:t>
      </w:r>
      <w:r w:rsidR="00A475D9" w:rsidRPr="002A7B0A">
        <w:rPr>
          <w:sz w:val="28"/>
          <w:szCs w:val="28"/>
          <w:lang w:val="kk-KZ"/>
        </w:rPr>
        <w:t>-парсы</w:t>
      </w:r>
      <w:r w:rsidR="00F44848" w:rsidRPr="002A7B0A">
        <w:rPr>
          <w:sz w:val="28"/>
          <w:szCs w:val="28"/>
          <w:lang w:val="kk-KZ"/>
        </w:rPr>
        <w:t xml:space="preserve"> руханияты,</w:t>
      </w:r>
      <w:r w:rsidR="007B045F" w:rsidRPr="002A7B0A">
        <w:rPr>
          <w:sz w:val="28"/>
          <w:szCs w:val="28"/>
          <w:lang w:val="kk-KZ"/>
        </w:rPr>
        <w:t xml:space="preserve"> </w:t>
      </w:r>
      <w:r w:rsidR="00F44848" w:rsidRPr="002A7B0A">
        <w:rPr>
          <w:sz w:val="28"/>
          <w:szCs w:val="28"/>
          <w:lang w:val="kk-KZ"/>
        </w:rPr>
        <w:t>аударма мәселелері</w:t>
      </w:r>
      <w:r w:rsidR="007B045F" w:rsidRPr="002A7B0A">
        <w:rPr>
          <w:sz w:val="28"/>
          <w:szCs w:val="28"/>
          <w:lang w:val="kk-KZ"/>
        </w:rPr>
        <w:t xml:space="preserve">, тарихшы </w:t>
      </w:r>
      <w:r w:rsidR="001E4199" w:rsidRPr="002A7B0A">
        <w:rPr>
          <w:sz w:val="28"/>
          <w:szCs w:val="28"/>
          <w:lang w:val="kk-KZ"/>
        </w:rPr>
        <w:t xml:space="preserve">ретiнде қалдырған еңбектерi  – </w:t>
      </w:r>
      <w:r w:rsidR="007B045F" w:rsidRPr="002A7B0A">
        <w:rPr>
          <w:sz w:val="28"/>
          <w:szCs w:val="28"/>
          <w:lang w:val="kk-KZ"/>
        </w:rPr>
        <w:t xml:space="preserve">жеке-жеке арнайы зерттелді, кандидаттық, докторлық диссертациялар қорғалып, ғылыми айналымға енді. </w:t>
      </w:r>
      <w:r w:rsidR="000F6136" w:rsidRPr="002A7B0A">
        <w:rPr>
          <w:sz w:val="28"/>
          <w:szCs w:val="28"/>
          <w:lang w:val="kk-KZ"/>
        </w:rPr>
        <w:t>Ғалым Қуандық Пазылұлы ғұлама Мәшһүр Жүсіп Көпейұлының суреттеудің бай амалдарын: көркем жинақтау, шартты әрекетті қолдану, дерексізді заттандыруды шебер пайдалану арқасында лирикаға эпос мүмкіндігіндей жүк артып, шындықты кең қамту шеберлігін көрсетті. Мол қазына қалдырған Мәшһүр Жүсіп Көпейұлының ақындық шеберлігін кең зерттеді, оның суреттеу-амал тәсілдерінің түрлілігін, сөз зергері ретіндегі қазақ әдебиетінің кемелденуіне қосқан үлесін анықтады. Қазақ халқына белгілі ғұлама ақын Мәшһүр Жүсіп Көпеев мұрасын зерттеп, талдап, еңбектерін жинақтап, қолжазбаларын аударып, баспаға дайындап, көп томдық кітап етіп жариялауда ғалым Қуандық Пазылұлы Жүсіптің еңбегі зор.</w:t>
      </w:r>
    </w:p>
    <w:p w14:paraId="62C48DD8" w14:textId="70FA4C91" w:rsidR="00B91066" w:rsidRPr="00414B4A" w:rsidRDefault="0027495B" w:rsidP="00414B4A">
      <w:pPr>
        <w:pBdr>
          <w:top w:val="nil"/>
          <w:left w:val="nil"/>
          <w:bottom w:val="nil"/>
          <w:right w:val="nil"/>
          <w:between w:val="nil"/>
        </w:pBdr>
        <w:spacing w:line="240" w:lineRule="auto"/>
        <w:ind w:leftChars="0" w:left="0" w:firstLineChars="0" w:firstLine="707"/>
        <w:jc w:val="both"/>
        <w:rPr>
          <w:sz w:val="28"/>
          <w:szCs w:val="28"/>
          <w:lang w:val="kk-KZ"/>
        </w:rPr>
      </w:pPr>
      <w:r w:rsidRPr="002A7B0A">
        <w:rPr>
          <w:sz w:val="28"/>
          <w:szCs w:val="28"/>
          <w:lang w:val="kk-KZ"/>
        </w:rPr>
        <w:t>ХІХ ғасырдың соңы мен ХХ ғасырдың басында қазақ әдебиеті, қазақ поэзиясының тарихына тереңдеп бойлаған, өзіндік жеке мәнерімен, стилімен оқшауланып, дара шыққан ғұлама-ақын Мәшһүр Жүсіп Көпейұлы туындылары күні бүгінге дейін өзекті, дегенмен, ақын шығармалары әр қырынан әлі де болса тереңірек бойл</w:t>
      </w:r>
      <w:r w:rsidR="00D6308F" w:rsidRPr="002A7B0A">
        <w:rPr>
          <w:sz w:val="28"/>
          <w:szCs w:val="28"/>
          <w:lang w:val="kk-KZ"/>
        </w:rPr>
        <w:t>ауды</w:t>
      </w:r>
      <w:r w:rsidRPr="002A7B0A">
        <w:rPr>
          <w:sz w:val="28"/>
          <w:szCs w:val="28"/>
          <w:lang w:val="kk-KZ"/>
        </w:rPr>
        <w:t>, зерттеуді қажет етеді.</w:t>
      </w:r>
    </w:p>
    <w:p w14:paraId="590ED253" w14:textId="77777777" w:rsidR="004F0C40" w:rsidRPr="002A7B0A" w:rsidRDefault="004F0C40" w:rsidP="004F0C40">
      <w:pPr>
        <w:pBdr>
          <w:top w:val="nil"/>
          <w:left w:val="nil"/>
          <w:bottom w:val="nil"/>
          <w:right w:val="nil"/>
          <w:between w:val="nil"/>
        </w:pBdr>
        <w:spacing w:line="240" w:lineRule="auto"/>
        <w:ind w:leftChars="0" w:left="0" w:firstLineChars="0" w:firstLine="0"/>
        <w:rPr>
          <w:b/>
          <w:sz w:val="28"/>
          <w:szCs w:val="28"/>
          <w:lang w:val="kk-KZ"/>
        </w:rPr>
      </w:pPr>
    </w:p>
    <w:p w14:paraId="18F278B3" w14:textId="1245A315" w:rsidR="00AE08C5" w:rsidRPr="002A7B0A" w:rsidRDefault="00AE08C5" w:rsidP="001E4199">
      <w:pPr>
        <w:pBdr>
          <w:top w:val="nil"/>
          <w:left w:val="nil"/>
          <w:bottom w:val="nil"/>
          <w:right w:val="nil"/>
          <w:between w:val="nil"/>
        </w:pBdr>
        <w:spacing w:line="240" w:lineRule="auto"/>
        <w:ind w:left="-2" w:firstLineChars="0" w:firstLine="0"/>
        <w:jc w:val="center"/>
        <w:rPr>
          <w:b/>
          <w:sz w:val="28"/>
          <w:szCs w:val="28"/>
          <w:lang w:val="kk-KZ"/>
        </w:rPr>
      </w:pPr>
      <w:r w:rsidRPr="002A7B0A">
        <w:rPr>
          <w:b/>
          <w:sz w:val="28"/>
          <w:szCs w:val="28"/>
          <w:lang w:val="kk-KZ"/>
        </w:rPr>
        <w:t>ҚОРЫТЫНДЫ</w:t>
      </w:r>
    </w:p>
    <w:p w14:paraId="148E17E6" w14:textId="77777777" w:rsidR="00060797" w:rsidRPr="002A7B0A" w:rsidRDefault="00060797" w:rsidP="00B02EA9">
      <w:pPr>
        <w:pBdr>
          <w:top w:val="nil"/>
          <w:left w:val="nil"/>
          <w:bottom w:val="nil"/>
          <w:right w:val="nil"/>
          <w:between w:val="nil"/>
        </w:pBdr>
        <w:spacing w:line="240" w:lineRule="auto"/>
        <w:ind w:left="-2" w:firstLineChars="0" w:firstLine="0"/>
        <w:rPr>
          <w:sz w:val="28"/>
          <w:szCs w:val="28"/>
          <w:lang w:val="kk-KZ"/>
        </w:rPr>
      </w:pPr>
    </w:p>
    <w:p w14:paraId="0847E605" w14:textId="1FFC03FD"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Ғылыми зерттеу жұмысымызда белгілі әдебиеттанушы ғалым, жазушы, драматург Қуандық Пазылұлы Жүсіптің мұрасы, әдеби-сын, ғылыми еңбектері, әдебиеттану ғылымының дамуына қосқан өзіндік үлес салмағын айқындау мақсат етілді. Ғалымның шығармашылық ғұмырында зерделенген қомақты еңбектері мен ғылыми мақалалары және құнды зерттеулері, көркем туындылары сараланды. Ғалымның әдеби мұрасы – ғылыми тұжырымдары, әдеби-сын зерттеулері, әңгімелері мен романдары және пьесалары өз алдына зор мағыналы еңбек.</w:t>
      </w:r>
    </w:p>
    <w:p w14:paraId="49500B08" w14:textId="1EFF917F"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Алдымен, Қ.</w:t>
      </w:r>
      <w:r w:rsidR="002A7B0A" w:rsidRPr="002A7B0A">
        <w:rPr>
          <w:sz w:val="28"/>
          <w:szCs w:val="28"/>
          <w:lang w:val="kk-KZ"/>
        </w:rPr>
        <w:t xml:space="preserve"> </w:t>
      </w:r>
      <w:r w:rsidRPr="002A7B0A">
        <w:rPr>
          <w:sz w:val="28"/>
          <w:szCs w:val="28"/>
          <w:lang w:val="kk-KZ"/>
        </w:rPr>
        <w:t xml:space="preserve">Жүсіп – әдебиеттанушы ғалым. Оның шебер ой иірімдерінен туындаған «Көркем сөздің құдіреті», «Өлең сөздің патшасы», «Қазақ лирикасындағы стиль және бейнелілік», «Сөз құдіреті» т.б. ғылыми мұралары – қазіргі қазақ әдебиеттану ғылымына қосқан сүбелі зерттеу, ұлт мүддесін ту еткен тау еңбек. Ғалым Қуандық Пазылұлы Мәшһүр Жүсіп, Шәкәрім, Мағжан, Ілияс, Сәкен, Бейімбет туындыларын еліміз тәуелсіздікке қол жеткізгеннен кейінгі алғаш рет егеменді елдің зерттеушісі биігінде талдап қарастырды. </w:t>
      </w:r>
    </w:p>
    <w:p w14:paraId="1EC41B1C" w14:textId="49CF6F6D" w:rsidR="000A7E3F" w:rsidRPr="002A7B0A" w:rsidRDefault="00BC7266"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ХIХ ғасырдың соңы мен ХХ</w:t>
      </w:r>
      <w:r w:rsidR="000A7E3F" w:rsidRPr="002A7B0A">
        <w:rPr>
          <w:sz w:val="28"/>
          <w:szCs w:val="28"/>
          <w:lang w:val="kk-KZ"/>
        </w:rPr>
        <w:t xml:space="preserve"> ғасырдың басында  әлем әдебиетінде өркендеген романтизмнің озық үлгісін Мағжан өлеңдеріне терең бойлау арқылы айқындады. М.</w:t>
      </w:r>
      <w:r w:rsidR="002A7B0A" w:rsidRPr="002A7B0A">
        <w:rPr>
          <w:sz w:val="28"/>
          <w:szCs w:val="28"/>
          <w:lang w:val="kk-KZ"/>
        </w:rPr>
        <w:t xml:space="preserve"> </w:t>
      </w:r>
      <w:r w:rsidR="000A7E3F" w:rsidRPr="002A7B0A">
        <w:rPr>
          <w:sz w:val="28"/>
          <w:szCs w:val="28"/>
          <w:lang w:val="kk-KZ"/>
        </w:rPr>
        <w:t xml:space="preserve">Жұмабаев реализміндегі аз сөзге көп мән сыйғызу шеберлігін, поэзияның «айтпай-айту» мүмкіндіктерін ашып берді. Мағжан мен Сәкен өлеңдерін қатар қойып талдады. М. Жұмабаевтың кейбір туындыларын басқа қырынан түсіндіріп, </w:t>
      </w:r>
      <w:r w:rsidR="00DF37E8">
        <w:rPr>
          <w:sz w:val="28"/>
          <w:szCs w:val="28"/>
          <w:lang w:val="kk-KZ"/>
        </w:rPr>
        <w:t>М</w:t>
      </w:r>
      <w:r w:rsidR="000A7E3F" w:rsidRPr="002A7B0A">
        <w:rPr>
          <w:sz w:val="28"/>
          <w:szCs w:val="28"/>
          <w:lang w:val="kk-KZ"/>
        </w:rPr>
        <w:t>ағжантануға тағы бір жол салды.</w:t>
      </w:r>
    </w:p>
    <w:p w14:paraId="6450B58B" w14:textId="35F29193"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 әдебиеттану саласына ақын шығармаларындағы күрделі ой күрмеулерін айқындайтын лирикадағы «идея және тақырып» ұғымын және оның ауқымын, түрі мен тарауларын, көркем әдебиеттегі «портрет», «лирикадағы сюжет» мәселесін ғылыми тұрғыдан дәйектеп, бұрын-соңды зерттелмеген «шарттылық», «дерексізді заттандыру» ұғымын енгізді.</w:t>
      </w:r>
    </w:p>
    <w:p w14:paraId="0751946E" w14:textId="7F73E30F"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Ғалымның монографияларындағы көтерілген мәселелер және олардың ғылыми айналымға түсуі – ғалымның көп жылдық ізденісінің жемісті нәтижесі. Атап айтқанда, шығарма авторымен қатар лирикалық қаһарман және лирикалық бейне болатыны, олардың әрқайсысының ерекшелігі мен қызметі бар екені, «лирикадағы әсемдік» ұғымының да көп сипатты екенін, эпос пен драмадағы сюжет пен композицияға қарағанда, лирикада өзгешеліктің ара-жігін </w:t>
      </w:r>
      <w:r w:rsidR="00DF37E8">
        <w:rPr>
          <w:sz w:val="28"/>
          <w:szCs w:val="28"/>
          <w:lang w:val="kk-KZ"/>
        </w:rPr>
        <w:t xml:space="preserve">ашып, </w:t>
      </w:r>
      <w:r w:rsidRPr="002A7B0A">
        <w:rPr>
          <w:sz w:val="28"/>
          <w:szCs w:val="28"/>
          <w:lang w:val="kk-KZ"/>
        </w:rPr>
        <w:t xml:space="preserve">жан-жақты саралап, нақты дәлелмен, өзіндік пікір, тұшымды ойымен түйіндеді. </w:t>
      </w:r>
    </w:p>
    <w:p w14:paraId="5FB7E7E5" w14:textId="05E6154F"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Қ.П.</w:t>
      </w:r>
      <w:r w:rsidR="002A7B0A" w:rsidRPr="002A7B0A">
        <w:rPr>
          <w:sz w:val="28"/>
          <w:szCs w:val="28"/>
          <w:lang w:val="kk-KZ"/>
        </w:rPr>
        <w:t xml:space="preserve"> </w:t>
      </w:r>
      <w:r w:rsidRPr="002A7B0A">
        <w:rPr>
          <w:sz w:val="28"/>
          <w:szCs w:val="28"/>
          <w:lang w:val="kk-KZ"/>
        </w:rPr>
        <w:t xml:space="preserve">Жүсіп әдебиеттанушы ғалым ретінде бұрынғы дәстүрлерді қазақ ақын-жазушыларының поэтикалық тілдік нормаларын жетілдіру, түрлендіру, кеңейту бойынша үлкен жұмыс атқарды. Әдебиеттанушы ғалымдарға жаңа әдістерді ұсынды, жолдарын көрсетті. </w:t>
      </w:r>
    </w:p>
    <w:p w14:paraId="2D483547" w14:textId="66CC1B37"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Ғалым Қ.</w:t>
      </w:r>
      <w:r w:rsidR="002A7B0A" w:rsidRPr="002A7B0A">
        <w:rPr>
          <w:sz w:val="28"/>
          <w:szCs w:val="28"/>
          <w:lang w:val="kk-KZ"/>
        </w:rPr>
        <w:t xml:space="preserve"> </w:t>
      </w:r>
      <w:r w:rsidRPr="002A7B0A">
        <w:rPr>
          <w:sz w:val="28"/>
          <w:szCs w:val="28"/>
          <w:lang w:val="kk-KZ"/>
        </w:rPr>
        <w:t>Жүсіп осылайша әдебиеттану ғылымын дамытуға сүбелі үлес қосты. Қазақ әдебиеттану тарихында лирика табиғатын зерделеуде тың ойлар мен зерттеулер енгізді. Қазақ лирикасындағы көтерілмеген тың тақырыптардың бірі – лирикадағы стиль және бейнелілік мәселесін зерделеді.</w:t>
      </w:r>
    </w:p>
    <w:p w14:paraId="4630ACA6" w14:textId="1E2986F5" w:rsidR="000A7E3F" w:rsidRPr="002A7B0A" w:rsidRDefault="000A7E3F" w:rsidP="001E4199">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Қазақ лирикасындағы стиль және бейнелілік еңбегі – әдебиеттануға қосқан сүбелі еңбек. Көркемдік әдіс, стиль, бейнелілік мәселелерін өзара байланыста алып, оны қазақ поэзиясының даму тарихымен бірге зерттеген алғашқы еңбек. </w:t>
      </w:r>
    </w:p>
    <w:p w14:paraId="545C3D90" w14:textId="18A0862A" w:rsidR="000A7E3F" w:rsidRPr="002A7B0A" w:rsidRDefault="000A7E3F" w:rsidP="002A7B0A">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Бірнеше ақындардың стильдік ерекшеліктерін бір еңбектің көлемінде зерттеу қазақ әдебиеттануында бұ</w:t>
      </w:r>
      <w:r w:rsidR="003B74DA">
        <w:rPr>
          <w:sz w:val="28"/>
          <w:szCs w:val="28"/>
          <w:lang w:val="kk-KZ"/>
        </w:rPr>
        <w:t>рын-соңды</w:t>
      </w:r>
      <w:r w:rsidRPr="002A7B0A">
        <w:rPr>
          <w:sz w:val="28"/>
          <w:szCs w:val="28"/>
          <w:lang w:val="kk-KZ"/>
        </w:rPr>
        <w:t xml:space="preserve"> </w:t>
      </w:r>
      <w:r w:rsidR="003B74DA">
        <w:rPr>
          <w:sz w:val="28"/>
          <w:szCs w:val="28"/>
          <w:lang w:val="kk-KZ"/>
        </w:rPr>
        <w:t>болмады десек қателеспейміз</w:t>
      </w:r>
      <w:r w:rsidRPr="002A7B0A">
        <w:rPr>
          <w:sz w:val="28"/>
          <w:szCs w:val="28"/>
          <w:lang w:val="kk-KZ"/>
        </w:rPr>
        <w:t>.</w:t>
      </w:r>
    </w:p>
    <w:p w14:paraId="71B28E4F" w14:textId="59C8C2CD"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Лирика табиғатындағы әр ақын тіліндегі, әр жеке тұлғаның, әр ұлттың танымдық сана болмысын көркем сөз арқылы анықтауды мақсат етті. Орыс әдебиеттанушылары Г.</w:t>
      </w:r>
      <w:r w:rsidR="002A7B0A" w:rsidRPr="002A7B0A">
        <w:rPr>
          <w:sz w:val="28"/>
          <w:szCs w:val="28"/>
          <w:lang w:val="kk-KZ"/>
        </w:rPr>
        <w:t xml:space="preserve"> </w:t>
      </w:r>
      <w:r w:rsidRPr="002A7B0A">
        <w:rPr>
          <w:sz w:val="28"/>
          <w:szCs w:val="28"/>
          <w:lang w:val="kk-KZ"/>
        </w:rPr>
        <w:t>Абрамович, Л.</w:t>
      </w:r>
      <w:r w:rsidR="002A7B0A" w:rsidRPr="002A7B0A">
        <w:rPr>
          <w:sz w:val="28"/>
          <w:szCs w:val="28"/>
          <w:lang w:val="kk-KZ"/>
        </w:rPr>
        <w:t xml:space="preserve"> </w:t>
      </w:r>
      <w:r w:rsidRPr="002A7B0A">
        <w:rPr>
          <w:sz w:val="28"/>
          <w:szCs w:val="28"/>
          <w:lang w:val="kk-KZ"/>
        </w:rPr>
        <w:t>Шепелова т.б. ғалымдардың еңбектерін зерттей отырып, лирикалық шығармадағы дербес стильді анықтады. Сол арқылы өлең тақырыбында берілген қандай да болмасын мазмұнда сол тілде сөйлеуші ұлттың, халықтың, әр жеке ақынның тұлғалық, қиял әлеміндегі өрісі, дүн</w:t>
      </w:r>
      <w:r w:rsidR="002A7B0A" w:rsidRPr="002A7B0A">
        <w:rPr>
          <w:sz w:val="28"/>
          <w:szCs w:val="28"/>
          <w:lang w:val="kk-KZ"/>
        </w:rPr>
        <w:t xml:space="preserve">иетанымы туралы ақпарат берді. </w:t>
      </w:r>
      <w:r w:rsidRPr="002A7B0A">
        <w:rPr>
          <w:sz w:val="28"/>
          <w:szCs w:val="28"/>
          <w:lang w:val="kk-KZ"/>
        </w:rPr>
        <w:t xml:space="preserve">Осы тұрғыдан келгенде қазақ халқының рухани-мәдени дамуында дара тұлғалар шығармаларын әдеби тұрғыдан зерттеу өте маңызды екендігіне назар аудартты. Бұл – біріншіден, өткен дәуір ақындарының шығармаларына ортақ танымдық үрдістерді және олардың тілдік бейнесін, көркемдік болмысын анықтауға мүмкіндік берді. Екіншіден, қазақ халқының және жалпы адамзаттық рухани мәдениеттің шыңынан орын алған ақындардың ой-танымдық ерекшелігін айқындау – адами және ұлттық құндылықтардың өмірлік қазық болудағы мәні мен ерекшелігін анықтауға әкелді. Осы мақсатта ақындардың лирикалық шығармаларын әдеби танымдық тұрғыда талдаудың нысанына айналдыру аса маңызды болып саналды. </w:t>
      </w:r>
    </w:p>
    <w:p w14:paraId="6A0A5419" w14:textId="77777777"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Ғалымның ғылыми мұрасына әдеби таным шеңберінде қарайтын болсақ, қазақ лирика әлеміндегі жеке ақын, жеке тұлға ретінде (дара стиль) қалыптаса отырып, ұлттық, жалпыадамзаттық таным деңгейіне дейін көтерілу, осылайша рухани мәдениетке үлес қосуы, оның өзіндік туындыларының шығармашылық, танымдық қуатының мәңгілік адами, озық, ізгілікті идеялармен тамырласып, өріліп жатуында болса керек. </w:t>
      </w:r>
    </w:p>
    <w:p w14:paraId="29493666" w14:textId="0F8460EC"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Қуандық Пазылұлы Жүсіп – жазушы, драматург. Ғалымның жарыққа шыққан бойда оқырманның ыстық ықыласына бөленген көркем шығармалары шынайы өмірді суреттеп, өмір көріністерін көз алдымызға елест</w:t>
      </w:r>
      <w:r w:rsidR="00562746">
        <w:rPr>
          <w:sz w:val="28"/>
          <w:szCs w:val="28"/>
          <w:lang w:val="kk-KZ"/>
        </w:rPr>
        <w:t>ет</w:t>
      </w:r>
      <w:r w:rsidRPr="002A7B0A">
        <w:rPr>
          <w:sz w:val="28"/>
          <w:szCs w:val="28"/>
          <w:lang w:val="kk-KZ"/>
        </w:rPr>
        <w:t>ті. Адам бойын ерітіп, бірден баурап оқиға орамына тереңдетіп тартты. Бұл – жазушының шеберлігі. Студенттер тақырыбына жазылған «Қыздар, жігіттер» романы – образ сомдаудағы бір жақтылыққа ұрынбай, кейіпкерлерді ұнамды, ұнамсыз деп бөлуден гөрі бір адамның бойында қарама-қайшылықтың болатынын көрсете алған бірегей туынды. Романдағы түрлі характерлер, ұтымды берілген монолог, диалогтар, психологизм, композиция жинақылығы, шығарма тіліндегі дерексіз ұғымдардың сәтті қолданылуы, түрлі мәселелерді жинақтап бере білу</w:t>
      </w:r>
      <w:r w:rsidR="00DB7BCC" w:rsidRPr="002A7B0A">
        <w:rPr>
          <w:sz w:val="28"/>
          <w:szCs w:val="28"/>
          <w:lang w:val="kk-KZ"/>
        </w:rPr>
        <w:t>і жазушылық шеберлігінің дәлелі</w:t>
      </w:r>
      <w:r w:rsidRPr="002A7B0A">
        <w:rPr>
          <w:sz w:val="28"/>
          <w:szCs w:val="28"/>
          <w:lang w:val="kk-KZ"/>
        </w:rPr>
        <w:t>. «Қыздар, жігіттер» романы қазақ прозасына қосылған өз</w:t>
      </w:r>
      <w:r w:rsidR="003B74DA">
        <w:rPr>
          <w:sz w:val="28"/>
          <w:szCs w:val="28"/>
          <w:lang w:val="kk-KZ"/>
        </w:rPr>
        <w:t>геше</w:t>
      </w:r>
      <w:r w:rsidRPr="002A7B0A">
        <w:rPr>
          <w:sz w:val="28"/>
          <w:szCs w:val="28"/>
          <w:lang w:val="kk-KZ"/>
        </w:rPr>
        <w:t xml:space="preserve"> туынды деп айта аламыз.</w:t>
      </w:r>
    </w:p>
    <w:p w14:paraId="78B8AF6F" w14:textId="77777777"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Қуандық Пазылұлы Жүсіпті драматург ретінде көпшілік жақсы біледі. Әр кейіпкердің мінез-құлқы бір-біріне мүлдем ұқсамайтынын баса айтып, драмалық шығармалар жазуда айрықша шеберлік танытты. Кейіпкерлердің қимылын сипаттау – оның бейнесін ашудың таптырмас тәсілі. Драмалық шығармаларындағы қаһармандарының жүрісі-қимылы замана ағымына сай ғұмыр кешкен, бір дәуірлес адамдардың мінез ерекшелігін ашып көрсетті. Қазақ жастарының өмірге бейімделу қырларын, заманауи көзқарастарын айқын бейнеледі. Қаламгер пьесалары – өмір шындығын бейнелеген реалистік туынды, көрермен сұранысына ие болған, оқырманын баурап алған көркем туындылар.</w:t>
      </w:r>
    </w:p>
    <w:p w14:paraId="602F20FF" w14:textId="6E335871" w:rsidR="000A7E3F" w:rsidRPr="002A7B0A" w:rsidRDefault="000A7E3F" w:rsidP="001E4199">
      <w:pPr>
        <w:widowControl w:val="0"/>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Қуандық Пазылұлы Жүсіп – Мәшһүртанушы. Мәшһүртанудың негізін қалап, қомақты үлес қосқан ғалым. Мәшһүр Жүсіп Көпеев мұраларын кейінгі ұрпаққа жеткізуге орасан зор еңбек сіңірді. Ғалым ақынның көптеген шығармаларын талдап зерделеді, жаңа мәліметтермен толықтырды. Ғалымның зерттеуі мен үздіксіз еңбегінің нәтижесінде көрнекті ақын Мәшһүр Жүсіп халқымен қайта қауышты. Абай және Мәшһүр Жүсіп шығармаларын сабақтастыра талдаған зерттеулерінің қазақ әдебиетінде маңызы зор. Мәшһүр Жүсіптің асыл мұрасын жариялауды мақсат еткен ғалымның текстология саласындағы еңбегі зор. Ғалымның қажырлы еңбегі мен қайсарлығы арқасында ақынның шығармалары көп томдық болып көпшілікке ұсынылды.</w:t>
      </w:r>
    </w:p>
    <w:p w14:paraId="0B11B13B" w14:textId="48839685" w:rsidR="000A7E3F" w:rsidRPr="002A7B0A" w:rsidRDefault="000A7E3F" w:rsidP="001E4199">
      <w:pPr>
        <w:widowControl w:val="0"/>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Қуандық Пазылұлы Жүсіп – сыншы ғалым. Ғалымның жылдар бойы зерделеген сыни көзқарастары мен басылымдарда жарық көрген сын мақалалары – қазақ әдебиетіндегі поэзия мен прозаның ғарыштап дамуына </w:t>
      </w:r>
      <w:r w:rsidR="00DB7BCC" w:rsidRPr="002A7B0A">
        <w:rPr>
          <w:sz w:val="28"/>
          <w:szCs w:val="28"/>
          <w:lang w:val="kk-KZ"/>
        </w:rPr>
        <w:t>үлес қосты</w:t>
      </w:r>
      <w:r w:rsidRPr="002A7B0A">
        <w:rPr>
          <w:sz w:val="28"/>
          <w:szCs w:val="28"/>
          <w:lang w:val="kk-KZ"/>
        </w:rPr>
        <w:t>. Сыншының жас ақындар талантын зерделеген, олқылықт</w:t>
      </w:r>
      <w:r w:rsidR="003B74DA">
        <w:rPr>
          <w:sz w:val="28"/>
          <w:szCs w:val="28"/>
          <w:lang w:val="kk-KZ"/>
        </w:rPr>
        <w:t>арды</w:t>
      </w:r>
      <w:r w:rsidRPr="002A7B0A">
        <w:rPr>
          <w:sz w:val="28"/>
          <w:szCs w:val="28"/>
          <w:lang w:val="kk-KZ"/>
        </w:rPr>
        <w:t xml:space="preserve"> сынға алған еңбектері – қазақ әдебиетінің сын саласындағы ойып алар орны бар зерттеулер</w:t>
      </w:r>
      <w:r w:rsidR="00DB7BCC" w:rsidRPr="002A7B0A">
        <w:rPr>
          <w:sz w:val="28"/>
          <w:szCs w:val="28"/>
          <w:lang w:val="kk-KZ"/>
        </w:rPr>
        <w:t xml:space="preserve"> дер едік</w:t>
      </w:r>
      <w:r w:rsidRPr="002A7B0A">
        <w:rPr>
          <w:sz w:val="28"/>
          <w:szCs w:val="28"/>
          <w:lang w:val="kk-KZ"/>
        </w:rPr>
        <w:t xml:space="preserve">. Ғалым Қ.П. Жүсіптің зерттеулерінде тек ақын-жазушылар туындылары ғана емес, қазақ әдебиетінде өзіндік із қалдырған қайраткерлердің де еңбектері зерделенді. </w:t>
      </w:r>
    </w:p>
    <w:p w14:paraId="40C8C8B3" w14:textId="532C8EB2"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Қуандық Пазылұлы Жүсіп – әдіскер, майталман ұстаз. Орта мектеп пен жоғары оқу орындарына арналған қазақ әдебиетін оқытудың әдістемесін айқындауға, нақты әрі сапалы болуына өзіндік ықпалы болған тәжірибелі әдіскер, ұлағатты ұстаз. Ғал</w:t>
      </w:r>
      <w:r w:rsidR="00820B76" w:rsidRPr="002A7B0A">
        <w:rPr>
          <w:sz w:val="28"/>
          <w:szCs w:val="28"/>
          <w:lang w:val="kk-KZ"/>
        </w:rPr>
        <w:t>ым</w:t>
      </w:r>
      <w:r w:rsidRPr="002A7B0A">
        <w:rPr>
          <w:sz w:val="28"/>
          <w:szCs w:val="28"/>
          <w:lang w:val="kk-KZ"/>
        </w:rPr>
        <w:t xml:space="preserve"> лирика, поэма, көркем шығарма тілін талд</w:t>
      </w:r>
      <w:r w:rsidR="00820B76" w:rsidRPr="002A7B0A">
        <w:rPr>
          <w:sz w:val="28"/>
          <w:szCs w:val="28"/>
          <w:lang w:val="kk-KZ"/>
        </w:rPr>
        <w:t>ау үлгілерін жан-жақты қарастыр</w:t>
      </w:r>
      <w:r w:rsidR="008C7AAB" w:rsidRPr="002A7B0A">
        <w:rPr>
          <w:sz w:val="28"/>
          <w:szCs w:val="28"/>
          <w:lang w:val="kk-KZ"/>
        </w:rPr>
        <w:t xml:space="preserve">ып, </w:t>
      </w:r>
      <w:r w:rsidRPr="002A7B0A">
        <w:rPr>
          <w:sz w:val="28"/>
          <w:szCs w:val="28"/>
          <w:lang w:val="kk-KZ"/>
        </w:rPr>
        <w:t>оны тиімді меңгертудің ұтымды жолдары</w:t>
      </w:r>
      <w:r w:rsidR="00FA0B31" w:rsidRPr="002A7B0A">
        <w:rPr>
          <w:sz w:val="28"/>
          <w:szCs w:val="28"/>
          <w:lang w:val="kk-KZ"/>
        </w:rPr>
        <w:t>н ұсынды</w:t>
      </w:r>
      <w:r w:rsidR="00820B76" w:rsidRPr="002A7B0A">
        <w:rPr>
          <w:sz w:val="28"/>
          <w:szCs w:val="28"/>
          <w:lang w:val="kk-KZ"/>
        </w:rPr>
        <w:t xml:space="preserve">. </w:t>
      </w:r>
      <w:r w:rsidRPr="002A7B0A">
        <w:rPr>
          <w:sz w:val="28"/>
          <w:szCs w:val="28"/>
          <w:lang w:val="kk-KZ"/>
        </w:rPr>
        <w:t xml:space="preserve">Әдебиетті оқытуда ғалым ұсынған жаңа оқыту технологиясының берер нәтижесі жоғары. Қазақ әдебиеті мен оның бай тіліне қатысты келелі мәселелерді көтерген ғалым. Ғалымның әдістеме саласындағы еңбектері – қазақ әдебиетін тереңдетіп оқытып, әдебиет өнерінің сырын ашуда маңызды. </w:t>
      </w:r>
    </w:p>
    <w:p w14:paraId="71C85191" w14:textId="3237FC42"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 xml:space="preserve">Ғылыми-зерттеу </w:t>
      </w:r>
      <w:r w:rsidR="00FA0B31" w:rsidRPr="002A7B0A">
        <w:rPr>
          <w:sz w:val="28"/>
          <w:szCs w:val="28"/>
          <w:lang w:val="kk-KZ"/>
        </w:rPr>
        <w:t>жұмысын жаз</w:t>
      </w:r>
      <w:r w:rsidRPr="002A7B0A">
        <w:rPr>
          <w:sz w:val="28"/>
          <w:szCs w:val="28"/>
          <w:lang w:val="kk-KZ"/>
        </w:rPr>
        <w:t xml:space="preserve">у барысында мынадай қорытынды жасауға болады: Қуандық Пазылұлы Жүсіп – </w:t>
      </w:r>
      <w:r w:rsidR="00192799" w:rsidRPr="002A7B0A">
        <w:rPr>
          <w:sz w:val="28"/>
          <w:szCs w:val="28"/>
          <w:lang w:val="kk-KZ"/>
        </w:rPr>
        <w:t>ғылымға</w:t>
      </w:r>
      <w:r w:rsidR="00192799">
        <w:rPr>
          <w:sz w:val="28"/>
          <w:szCs w:val="28"/>
          <w:lang w:val="kk-KZ"/>
        </w:rPr>
        <w:t>,</w:t>
      </w:r>
      <w:r w:rsidR="00192799" w:rsidRPr="002A7B0A">
        <w:rPr>
          <w:sz w:val="28"/>
          <w:szCs w:val="28"/>
          <w:lang w:val="kk-KZ"/>
        </w:rPr>
        <w:t xml:space="preserve"> </w:t>
      </w:r>
      <w:r w:rsidRPr="002A7B0A">
        <w:rPr>
          <w:sz w:val="28"/>
          <w:szCs w:val="28"/>
          <w:lang w:val="kk-KZ"/>
        </w:rPr>
        <w:t xml:space="preserve">қазақ әдебиетінің </w:t>
      </w:r>
      <w:r w:rsidR="00192799">
        <w:rPr>
          <w:sz w:val="28"/>
          <w:szCs w:val="28"/>
          <w:lang w:val="kk-KZ"/>
        </w:rPr>
        <w:t>дамуына</w:t>
      </w:r>
      <w:r w:rsidRPr="002A7B0A">
        <w:rPr>
          <w:sz w:val="28"/>
          <w:szCs w:val="28"/>
          <w:lang w:val="kk-KZ"/>
        </w:rPr>
        <w:t xml:space="preserve"> өз үлесін қосқан ғалым. Ғалым мұрасында қазақ әдебиеттану ғылымының даму кезеңіндегі бүгінгі таңда үш дәстүрлі: салыстырмалы-тарихи, жүйелік-құрылымдық және антропоцентристік ғылыми негіздері айқындалып, топтастырылды. </w:t>
      </w:r>
    </w:p>
    <w:p w14:paraId="2CEE2003" w14:textId="77777777" w:rsidR="000A7E3F" w:rsidRPr="002A7B0A" w:rsidRDefault="000A7E3F" w:rsidP="001E4199">
      <w:pPr>
        <w:pBdr>
          <w:top w:val="nil"/>
          <w:left w:val="nil"/>
          <w:bottom w:val="nil"/>
          <w:right w:val="nil"/>
          <w:between w:val="nil"/>
        </w:pBdr>
        <w:spacing w:line="240" w:lineRule="auto"/>
        <w:ind w:left="-2" w:firstLineChars="0" w:firstLine="709"/>
        <w:jc w:val="both"/>
        <w:rPr>
          <w:sz w:val="28"/>
          <w:szCs w:val="28"/>
          <w:lang w:val="kk-KZ"/>
        </w:rPr>
      </w:pPr>
      <w:r w:rsidRPr="002A7B0A">
        <w:rPr>
          <w:sz w:val="28"/>
          <w:szCs w:val="28"/>
          <w:lang w:val="kk-KZ"/>
        </w:rPr>
        <w:t>Қазіргі таңда әдебиеттану ғылымына неғұрлым тереңірек бойлау, зерттеу ісі ешқашан тоқтамайтынын, белгілі бір еңбек белгілі бір тақырыпты игеруді жаңа биікке көтеріп, өзінен кейінгі жаңалықтарға жол ашатынын ескерсек, бұған дейінгі ізденістердің өз кезінде де, қазір де өзіндік мәні болғанын жоққа шығармаймыз.</w:t>
      </w:r>
    </w:p>
    <w:p w14:paraId="464EE224" w14:textId="0DAB5672" w:rsidR="000A7E3F" w:rsidRPr="002A7B0A" w:rsidRDefault="0054566C" w:rsidP="001E4199">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Қ.</w:t>
      </w:r>
      <w:r w:rsidR="000A7E3F" w:rsidRPr="002A7B0A">
        <w:rPr>
          <w:sz w:val="28"/>
          <w:szCs w:val="28"/>
          <w:lang w:val="kk-KZ"/>
        </w:rPr>
        <w:t>П. Жүсіптің шығармашылық мұрасын қарастыру ғалымның әдебиет маманы, әдебиеттануға қосқан үлесі</w:t>
      </w:r>
      <w:r w:rsidR="00192799">
        <w:rPr>
          <w:sz w:val="28"/>
          <w:szCs w:val="28"/>
          <w:lang w:val="kk-KZ"/>
        </w:rPr>
        <w:t>не</w:t>
      </w:r>
      <w:r w:rsidR="000A7E3F" w:rsidRPr="002A7B0A">
        <w:rPr>
          <w:sz w:val="28"/>
          <w:szCs w:val="28"/>
          <w:lang w:val="kk-KZ"/>
        </w:rPr>
        <w:t xml:space="preserve"> қоса, ұлттық әдебиеттану ғылымының қалыптасу, даму жолындағы өзекті мәселелерді айқындау, жинақтап, тұжырымдау, тұтас бір дәуірдегі ғылым нәтижелерін саралау бағытында аса маңызды.</w:t>
      </w:r>
    </w:p>
    <w:p w14:paraId="5B464AC1" w14:textId="2E6FBEE1" w:rsidR="000A7E3F" w:rsidRPr="002A7B0A" w:rsidRDefault="000A7E3F" w:rsidP="001E4199">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Ғалым Қ.П.</w:t>
      </w:r>
      <w:r w:rsidR="0054566C" w:rsidRPr="002A7B0A">
        <w:rPr>
          <w:sz w:val="28"/>
          <w:szCs w:val="28"/>
          <w:lang w:val="kk-KZ"/>
        </w:rPr>
        <w:t xml:space="preserve"> </w:t>
      </w:r>
      <w:r w:rsidRPr="002A7B0A">
        <w:rPr>
          <w:sz w:val="28"/>
          <w:szCs w:val="28"/>
          <w:lang w:val="kk-KZ"/>
        </w:rPr>
        <w:t>Жүсіптің әдеби</w:t>
      </w:r>
      <w:r w:rsidR="006E0B41">
        <w:rPr>
          <w:sz w:val="28"/>
          <w:szCs w:val="28"/>
          <w:lang w:val="kk-KZ"/>
        </w:rPr>
        <w:t>-</w:t>
      </w:r>
      <w:r w:rsidRPr="002A7B0A">
        <w:rPr>
          <w:sz w:val="28"/>
          <w:szCs w:val="28"/>
          <w:lang w:val="kk-KZ"/>
        </w:rPr>
        <w:t xml:space="preserve">сын, ғылыми зерттеу еңбектері қазақ әдебиеттануының қалыптасу жолында, сол арқылы жалпы әдебиеттану ғылымының дамуы үрдісінде өзіндік орын алары анық. Ғалымның көтерген мәселелері мен </w:t>
      </w:r>
      <w:r w:rsidR="00DA7023">
        <w:rPr>
          <w:sz w:val="28"/>
          <w:szCs w:val="28"/>
          <w:lang w:val="kk-KZ"/>
        </w:rPr>
        <w:t xml:space="preserve">салиқалы </w:t>
      </w:r>
      <w:r w:rsidRPr="002A7B0A">
        <w:rPr>
          <w:sz w:val="28"/>
          <w:szCs w:val="28"/>
          <w:lang w:val="kk-KZ"/>
        </w:rPr>
        <w:t>ой-тұжырымдары қазіргі таңда өзінің көкейкестілігі</w:t>
      </w:r>
      <w:r w:rsidR="00DA7023">
        <w:rPr>
          <w:sz w:val="28"/>
          <w:szCs w:val="28"/>
          <w:lang w:val="kk-KZ"/>
        </w:rPr>
        <w:t>мен аса құнды</w:t>
      </w:r>
      <w:r w:rsidRPr="002A7B0A">
        <w:rPr>
          <w:sz w:val="28"/>
          <w:szCs w:val="28"/>
          <w:lang w:val="kk-KZ"/>
        </w:rPr>
        <w:t xml:space="preserve">. </w:t>
      </w:r>
    </w:p>
    <w:p w14:paraId="52678EB2" w14:textId="71E1DDAE" w:rsidR="00E479CD" w:rsidRPr="002A7B0A" w:rsidRDefault="000A7E3F" w:rsidP="001E4199">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Көрнекті ғалым Қ.П.</w:t>
      </w:r>
      <w:r w:rsidR="0054566C" w:rsidRPr="002A7B0A">
        <w:rPr>
          <w:sz w:val="28"/>
          <w:szCs w:val="28"/>
          <w:lang w:val="kk-KZ"/>
        </w:rPr>
        <w:t xml:space="preserve"> </w:t>
      </w:r>
      <w:r w:rsidRPr="002A7B0A">
        <w:rPr>
          <w:sz w:val="28"/>
          <w:szCs w:val="28"/>
          <w:lang w:val="kk-KZ"/>
        </w:rPr>
        <w:t>Жүсіптің</w:t>
      </w:r>
      <w:r w:rsidR="0054566C" w:rsidRPr="002A7B0A">
        <w:rPr>
          <w:sz w:val="28"/>
          <w:szCs w:val="28"/>
          <w:lang w:val="kk-KZ"/>
        </w:rPr>
        <w:t xml:space="preserve"> әдеби-сын, ғылыми еңбектері – </w:t>
      </w:r>
      <w:r w:rsidRPr="002A7B0A">
        <w:rPr>
          <w:sz w:val="28"/>
          <w:szCs w:val="28"/>
          <w:lang w:val="kk-KZ"/>
        </w:rPr>
        <w:t>қазақ сөз өнерінің к</w:t>
      </w:r>
      <w:r w:rsidR="00DA7023">
        <w:rPr>
          <w:sz w:val="28"/>
          <w:szCs w:val="28"/>
          <w:lang w:val="kk-KZ"/>
        </w:rPr>
        <w:t>елелі</w:t>
      </w:r>
      <w:r w:rsidRPr="002A7B0A">
        <w:rPr>
          <w:sz w:val="28"/>
          <w:szCs w:val="28"/>
          <w:lang w:val="kk-KZ"/>
        </w:rPr>
        <w:t xml:space="preserve"> мәселелерінің ғылыми өрісін айқындаумен, қисынды негіздемелерге құрылған іргелі зерттеулерімен</w:t>
      </w:r>
      <w:r w:rsidR="00DA7023">
        <w:rPr>
          <w:sz w:val="28"/>
          <w:szCs w:val="28"/>
          <w:lang w:val="kk-KZ"/>
        </w:rPr>
        <w:t xml:space="preserve"> өзекті</w:t>
      </w:r>
      <w:r w:rsidRPr="002A7B0A">
        <w:rPr>
          <w:sz w:val="28"/>
          <w:szCs w:val="28"/>
          <w:lang w:val="kk-KZ"/>
        </w:rPr>
        <w:t xml:space="preserve">. </w:t>
      </w:r>
    </w:p>
    <w:p w14:paraId="79E0E944" w14:textId="41C07C64"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1070F307" w14:textId="2CEC79F2"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070EFDA1" w14:textId="1DEE5CD5"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5C6C0A67" w14:textId="01EB376C"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37B9D83E" w14:textId="7E96B4AE"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769E6EF1" w14:textId="66FCEB5E"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0FDE6E29" w14:textId="516D39E9"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0F482729" w14:textId="36F887EE" w:rsidR="00E05D45" w:rsidRPr="002A7B0A" w:rsidRDefault="00E05D45" w:rsidP="00E479CD">
      <w:pPr>
        <w:pBdr>
          <w:top w:val="nil"/>
          <w:left w:val="nil"/>
          <w:bottom w:val="nil"/>
          <w:right w:val="nil"/>
          <w:between w:val="nil"/>
        </w:pBdr>
        <w:spacing w:line="240" w:lineRule="auto"/>
        <w:ind w:leftChars="0" w:left="0" w:firstLineChars="0" w:firstLine="708"/>
        <w:jc w:val="both"/>
        <w:rPr>
          <w:sz w:val="28"/>
          <w:szCs w:val="28"/>
          <w:lang w:val="kk-KZ"/>
        </w:rPr>
      </w:pPr>
    </w:p>
    <w:p w14:paraId="778390B8" w14:textId="2C081E4E" w:rsidR="00984C96" w:rsidRPr="002A7B0A" w:rsidRDefault="00984C96" w:rsidP="00E479CD">
      <w:pPr>
        <w:pBdr>
          <w:top w:val="nil"/>
          <w:left w:val="nil"/>
          <w:bottom w:val="nil"/>
          <w:right w:val="nil"/>
          <w:between w:val="nil"/>
        </w:pBdr>
        <w:spacing w:line="240" w:lineRule="auto"/>
        <w:ind w:leftChars="0" w:left="0" w:firstLineChars="0" w:firstLine="708"/>
        <w:jc w:val="both"/>
        <w:rPr>
          <w:sz w:val="28"/>
          <w:szCs w:val="28"/>
          <w:lang w:val="kk-KZ"/>
        </w:rPr>
      </w:pPr>
    </w:p>
    <w:p w14:paraId="4E7F6A54" w14:textId="06010C99" w:rsidR="00984C96" w:rsidRPr="002A7B0A" w:rsidRDefault="00984C96" w:rsidP="00E479CD">
      <w:pPr>
        <w:pBdr>
          <w:top w:val="nil"/>
          <w:left w:val="nil"/>
          <w:bottom w:val="nil"/>
          <w:right w:val="nil"/>
          <w:between w:val="nil"/>
        </w:pBdr>
        <w:spacing w:line="240" w:lineRule="auto"/>
        <w:ind w:leftChars="0" w:left="0" w:firstLineChars="0" w:firstLine="708"/>
        <w:jc w:val="both"/>
        <w:rPr>
          <w:sz w:val="28"/>
          <w:szCs w:val="28"/>
          <w:lang w:val="kk-KZ"/>
        </w:rPr>
      </w:pPr>
    </w:p>
    <w:p w14:paraId="714CEAEC" w14:textId="2EBB0F49" w:rsidR="00984C96" w:rsidRPr="002A7B0A" w:rsidRDefault="00984C96" w:rsidP="00E479CD">
      <w:pPr>
        <w:pBdr>
          <w:top w:val="nil"/>
          <w:left w:val="nil"/>
          <w:bottom w:val="nil"/>
          <w:right w:val="nil"/>
          <w:between w:val="nil"/>
        </w:pBdr>
        <w:spacing w:line="240" w:lineRule="auto"/>
        <w:ind w:leftChars="0" w:left="0" w:firstLineChars="0" w:firstLine="708"/>
        <w:jc w:val="both"/>
        <w:rPr>
          <w:sz w:val="28"/>
          <w:szCs w:val="28"/>
          <w:lang w:val="kk-KZ"/>
        </w:rPr>
      </w:pPr>
    </w:p>
    <w:p w14:paraId="59464021" w14:textId="3313A529" w:rsidR="00984C96" w:rsidRPr="002A7B0A" w:rsidRDefault="00984C96" w:rsidP="00E479CD">
      <w:pPr>
        <w:pBdr>
          <w:top w:val="nil"/>
          <w:left w:val="nil"/>
          <w:bottom w:val="nil"/>
          <w:right w:val="nil"/>
          <w:between w:val="nil"/>
        </w:pBdr>
        <w:spacing w:line="240" w:lineRule="auto"/>
        <w:ind w:leftChars="0" w:left="0" w:firstLineChars="0" w:firstLine="708"/>
        <w:jc w:val="both"/>
        <w:rPr>
          <w:sz w:val="28"/>
          <w:szCs w:val="28"/>
          <w:lang w:val="kk-KZ"/>
        </w:rPr>
      </w:pPr>
    </w:p>
    <w:p w14:paraId="13B3F6C8" w14:textId="159C44F0"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270D7152" w14:textId="1F423C70"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4B154A90" w14:textId="10A49905"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158EFFE7" w14:textId="3AD64811" w:rsidR="00554A28"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37E4C98C" w14:textId="77777777" w:rsidR="005A0A88" w:rsidRDefault="005A0A88" w:rsidP="00E479CD">
      <w:pPr>
        <w:pBdr>
          <w:top w:val="nil"/>
          <w:left w:val="nil"/>
          <w:bottom w:val="nil"/>
          <w:right w:val="nil"/>
          <w:between w:val="nil"/>
        </w:pBdr>
        <w:spacing w:line="240" w:lineRule="auto"/>
        <w:ind w:leftChars="0" w:left="0" w:firstLineChars="0" w:firstLine="708"/>
        <w:jc w:val="both"/>
        <w:rPr>
          <w:sz w:val="28"/>
          <w:szCs w:val="28"/>
          <w:lang w:val="kk-KZ"/>
        </w:rPr>
      </w:pPr>
    </w:p>
    <w:p w14:paraId="5F14CC6F" w14:textId="77777777" w:rsidR="005A0A88" w:rsidRDefault="005A0A88" w:rsidP="00E479CD">
      <w:pPr>
        <w:pBdr>
          <w:top w:val="nil"/>
          <w:left w:val="nil"/>
          <w:bottom w:val="nil"/>
          <w:right w:val="nil"/>
          <w:between w:val="nil"/>
        </w:pBdr>
        <w:spacing w:line="240" w:lineRule="auto"/>
        <w:ind w:leftChars="0" w:left="0" w:firstLineChars="0" w:firstLine="708"/>
        <w:jc w:val="both"/>
        <w:rPr>
          <w:sz w:val="28"/>
          <w:szCs w:val="28"/>
          <w:lang w:val="kk-KZ"/>
        </w:rPr>
      </w:pPr>
    </w:p>
    <w:p w14:paraId="3BF3B097" w14:textId="77777777" w:rsidR="005A0A88" w:rsidRPr="002A7B0A" w:rsidRDefault="005A0A88" w:rsidP="00E479CD">
      <w:pPr>
        <w:pBdr>
          <w:top w:val="nil"/>
          <w:left w:val="nil"/>
          <w:bottom w:val="nil"/>
          <w:right w:val="nil"/>
          <w:between w:val="nil"/>
        </w:pBdr>
        <w:spacing w:line="240" w:lineRule="auto"/>
        <w:ind w:leftChars="0" w:left="0" w:firstLineChars="0" w:firstLine="708"/>
        <w:jc w:val="both"/>
        <w:rPr>
          <w:sz w:val="28"/>
          <w:szCs w:val="28"/>
          <w:lang w:val="kk-KZ"/>
        </w:rPr>
      </w:pPr>
    </w:p>
    <w:p w14:paraId="49978C84" w14:textId="0F78BA65"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25937847" w14:textId="7AEC6850"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5A6ABE85" w14:textId="18ABDCFC"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14497934" w14:textId="6DFD0547"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1EC06E41" w14:textId="1A94B4B5"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55E55307" w14:textId="5BF1C870"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65A35CBB" w14:textId="543B7B80"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4CDD73C3" w14:textId="0FCBEC24" w:rsidR="00554A28" w:rsidRDefault="00554A28" w:rsidP="003A1FA6">
      <w:pPr>
        <w:pBdr>
          <w:top w:val="nil"/>
          <w:left w:val="nil"/>
          <w:bottom w:val="nil"/>
          <w:right w:val="nil"/>
          <w:between w:val="nil"/>
        </w:pBdr>
        <w:spacing w:line="240" w:lineRule="auto"/>
        <w:ind w:leftChars="0" w:left="0" w:firstLineChars="0" w:firstLine="0"/>
        <w:jc w:val="both"/>
        <w:rPr>
          <w:sz w:val="28"/>
          <w:szCs w:val="28"/>
          <w:lang w:val="kk-KZ"/>
        </w:rPr>
      </w:pPr>
    </w:p>
    <w:p w14:paraId="3E61ACD2" w14:textId="77777777" w:rsidR="003A1FA6" w:rsidRPr="002A7B0A" w:rsidRDefault="003A1FA6" w:rsidP="003A1FA6">
      <w:pPr>
        <w:pBdr>
          <w:top w:val="nil"/>
          <w:left w:val="nil"/>
          <w:bottom w:val="nil"/>
          <w:right w:val="nil"/>
          <w:between w:val="nil"/>
        </w:pBdr>
        <w:spacing w:line="240" w:lineRule="auto"/>
        <w:ind w:leftChars="0" w:left="0" w:firstLineChars="0" w:firstLine="0"/>
        <w:jc w:val="both"/>
        <w:rPr>
          <w:sz w:val="28"/>
          <w:szCs w:val="28"/>
          <w:lang w:val="kk-KZ"/>
        </w:rPr>
      </w:pPr>
    </w:p>
    <w:p w14:paraId="159AFE8F" w14:textId="7B24F482" w:rsidR="00554A28" w:rsidRPr="002A7B0A" w:rsidRDefault="00554A28" w:rsidP="00E479CD">
      <w:pPr>
        <w:pBdr>
          <w:top w:val="nil"/>
          <w:left w:val="nil"/>
          <w:bottom w:val="nil"/>
          <w:right w:val="nil"/>
          <w:between w:val="nil"/>
        </w:pBdr>
        <w:spacing w:line="240" w:lineRule="auto"/>
        <w:ind w:leftChars="0" w:left="0" w:firstLineChars="0" w:firstLine="708"/>
        <w:jc w:val="both"/>
        <w:rPr>
          <w:sz w:val="28"/>
          <w:szCs w:val="28"/>
          <w:lang w:val="kk-KZ"/>
        </w:rPr>
      </w:pPr>
    </w:p>
    <w:p w14:paraId="36E87871" w14:textId="77777777" w:rsidR="00935A9A" w:rsidRPr="002A7B0A" w:rsidRDefault="00935A9A" w:rsidP="00935A9A">
      <w:pPr>
        <w:pBdr>
          <w:top w:val="nil"/>
          <w:left w:val="nil"/>
          <w:bottom w:val="nil"/>
          <w:right w:val="nil"/>
          <w:between w:val="nil"/>
        </w:pBdr>
        <w:spacing w:line="240" w:lineRule="auto"/>
        <w:ind w:leftChars="0" w:left="0" w:firstLineChars="0" w:firstLine="0"/>
        <w:jc w:val="center"/>
        <w:rPr>
          <w:b/>
          <w:smallCaps/>
          <w:sz w:val="28"/>
          <w:szCs w:val="28"/>
          <w:lang w:val="kk-KZ"/>
        </w:rPr>
      </w:pPr>
      <w:r w:rsidRPr="002A7B0A">
        <w:rPr>
          <w:b/>
          <w:smallCaps/>
          <w:sz w:val="28"/>
          <w:szCs w:val="28"/>
          <w:lang w:val="kk-KZ"/>
        </w:rPr>
        <w:t>ПАЙДАЛАНЫЛҒАН ӘДЕБИЕТТЕР ТІЗІМІ</w:t>
      </w:r>
    </w:p>
    <w:p w14:paraId="0F6159A0" w14:textId="77777777" w:rsidR="00935A9A" w:rsidRPr="002A7B0A" w:rsidRDefault="00935A9A" w:rsidP="00935A9A">
      <w:pPr>
        <w:pBdr>
          <w:top w:val="nil"/>
          <w:left w:val="nil"/>
          <w:bottom w:val="nil"/>
          <w:right w:val="nil"/>
          <w:between w:val="nil"/>
        </w:pBdr>
        <w:spacing w:line="240" w:lineRule="auto"/>
        <w:ind w:leftChars="0" w:left="0" w:firstLineChars="0" w:firstLine="0"/>
        <w:jc w:val="both"/>
        <w:rPr>
          <w:b/>
          <w:smallCaps/>
          <w:sz w:val="28"/>
          <w:szCs w:val="28"/>
          <w:lang w:val="kk-KZ"/>
        </w:rPr>
      </w:pPr>
    </w:p>
    <w:p w14:paraId="24B8090C" w14:textId="3127D2F0" w:rsidR="00935A9A" w:rsidRPr="002A7B0A" w:rsidRDefault="0054566C" w:rsidP="0054566C">
      <w:pPr>
        <w:pBdr>
          <w:top w:val="nil"/>
          <w:left w:val="nil"/>
          <w:bottom w:val="nil"/>
          <w:right w:val="nil"/>
          <w:between w:val="nil"/>
        </w:pBdr>
        <w:tabs>
          <w:tab w:val="left" w:pos="284"/>
        </w:tabs>
        <w:spacing w:line="240" w:lineRule="auto"/>
        <w:ind w:leftChars="0" w:left="-2" w:firstLineChars="0" w:firstLine="711"/>
        <w:jc w:val="both"/>
        <w:rPr>
          <w:sz w:val="28"/>
          <w:szCs w:val="28"/>
          <w:lang w:val="kk-KZ"/>
        </w:rPr>
      </w:pPr>
      <w:r w:rsidRPr="002A7B0A">
        <w:rPr>
          <w:sz w:val="28"/>
          <w:szCs w:val="28"/>
          <w:lang w:val="kk-KZ"/>
        </w:rPr>
        <w:t xml:space="preserve">1 </w:t>
      </w:r>
      <w:r w:rsidR="00935A9A" w:rsidRPr="002A7B0A">
        <w:rPr>
          <w:sz w:val="28"/>
          <w:szCs w:val="28"/>
          <w:lang w:val="kk-KZ"/>
        </w:rPr>
        <w:t>Жүсіп Н.Қ. Мәшһүр Жүсіп Көпейұлы – фольклорист</w:t>
      </w:r>
      <w:r w:rsidRPr="002A7B0A">
        <w:rPr>
          <w:sz w:val="28"/>
          <w:szCs w:val="28"/>
          <w:lang w:val="kk-KZ"/>
        </w:rPr>
        <w:t>:</w:t>
      </w:r>
      <w:r w:rsidR="00935A9A" w:rsidRPr="002A7B0A">
        <w:rPr>
          <w:sz w:val="28"/>
          <w:szCs w:val="28"/>
          <w:lang w:val="kk-KZ"/>
        </w:rPr>
        <w:t xml:space="preserve"> </w:t>
      </w:r>
      <w:r w:rsidRPr="002A7B0A">
        <w:rPr>
          <w:sz w:val="28"/>
          <w:szCs w:val="28"/>
          <w:lang w:val="kk-KZ"/>
        </w:rPr>
        <w:t>монография</w:t>
      </w:r>
      <w:r w:rsidR="00935A9A" w:rsidRPr="002A7B0A">
        <w:rPr>
          <w:sz w:val="28"/>
          <w:szCs w:val="28"/>
          <w:lang w:val="kk-KZ"/>
        </w:rPr>
        <w:t xml:space="preserve">. – Алматы, 2011. – 376 б.  </w:t>
      </w:r>
    </w:p>
    <w:p w14:paraId="433FD47F" w14:textId="3660D4F1" w:rsidR="00935A9A" w:rsidRPr="002A7B0A" w:rsidRDefault="00935A9A" w:rsidP="00721543">
      <w:pPr>
        <w:pBdr>
          <w:top w:val="nil"/>
          <w:left w:val="nil"/>
          <w:bottom w:val="nil"/>
          <w:right w:val="nil"/>
          <w:between w:val="nil"/>
        </w:pBdr>
        <w:tabs>
          <w:tab w:val="left" w:pos="142"/>
        </w:tabs>
        <w:spacing w:line="240" w:lineRule="auto"/>
        <w:ind w:leftChars="0" w:left="0" w:firstLineChars="0" w:firstLine="709"/>
        <w:jc w:val="both"/>
        <w:rPr>
          <w:sz w:val="28"/>
          <w:szCs w:val="28"/>
          <w:lang w:val="kk-KZ"/>
        </w:rPr>
      </w:pPr>
      <w:r w:rsidRPr="002A7B0A">
        <w:rPr>
          <w:sz w:val="28"/>
          <w:szCs w:val="28"/>
          <w:lang w:val="kk-KZ"/>
        </w:rPr>
        <w:t xml:space="preserve">2 Ибрагимов Т. Өшпес жалындар. – Семей: Интеллект, 2010. – 218 б. </w:t>
      </w:r>
    </w:p>
    <w:p w14:paraId="02C7DC64" w14:textId="5A0D42E4" w:rsidR="00935A9A" w:rsidRPr="002A7B0A" w:rsidRDefault="00935A9A" w:rsidP="00721543">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3 Мырзахметов М. Қазақ әдебиетінің өзекті мәселелері. – Алматы:</w:t>
      </w:r>
      <w:r w:rsidR="0054566C" w:rsidRPr="002A7B0A">
        <w:rPr>
          <w:sz w:val="28"/>
          <w:szCs w:val="28"/>
          <w:lang w:val="kk-KZ"/>
        </w:rPr>
        <w:t xml:space="preserve"> </w:t>
      </w:r>
      <w:r w:rsidRPr="002A7B0A">
        <w:rPr>
          <w:sz w:val="28"/>
          <w:szCs w:val="28"/>
          <w:lang w:val="kk-KZ"/>
        </w:rPr>
        <w:t xml:space="preserve">ГИС-принт, 2012. – 114б. </w:t>
      </w:r>
    </w:p>
    <w:p w14:paraId="485E8A0C" w14:textId="009CFD54" w:rsidR="00935A9A" w:rsidRPr="002A7B0A" w:rsidRDefault="00935A9A"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4 Сәрсеке М. Баянтаудың балалары. – Алматы: Атамұра, 2014. – 514 б. </w:t>
      </w:r>
    </w:p>
    <w:p w14:paraId="6DE2BE28" w14:textId="1BE378C6" w:rsidR="00935A9A" w:rsidRPr="002A7B0A" w:rsidRDefault="00697E50"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 Елікбай С. Ұстаз. Ғалым. Жазушы // </w:t>
      </w:r>
      <w:hyperlink r:id="rId20" w:history="1">
        <w:r w:rsidR="0054566C" w:rsidRPr="002A7B0A">
          <w:rPr>
            <w:rStyle w:val="af1"/>
            <w:color w:val="auto"/>
            <w:sz w:val="28"/>
            <w:szCs w:val="28"/>
            <w:u w:val="none"/>
            <w:lang w:val="kk-KZ"/>
          </w:rPr>
          <w:t>https://adyrna.kz/jp/post</w:t>
        </w:r>
      </w:hyperlink>
      <w:r w:rsidR="0054566C" w:rsidRPr="002A7B0A">
        <w:rPr>
          <w:sz w:val="28"/>
          <w:szCs w:val="28"/>
          <w:lang w:val="kk-KZ"/>
        </w:rPr>
        <w:t>. 10.10.2025.</w:t>
      </w:r>
    </w:p>
    <w:p w14:paraId="2EA60689" w14:textId="5D42C570" w:rsidR="00935A9A" w:rsidRPr="002A7B0A" w:rsidRDefault="00935A9A" w:rsidP="00721543">
      <w:pPr>
        <w:suppressAutoHyphens/>
        <w:spacing w:line="240" w:lineRule="auto"/>
        <w:ind w:leftChars="0" w:left="0" w:firstLineChars="252" w:firstLine="706"/>
        <w:jc w:val="both"/>
        <w:textDirection w:val="lrTb"/>
        <w:textAlignment w:val="auto"/>
        <w:outlineLvl w:val="9"/>
        <w:rPr>
          <w:sz w:val="28"/>
          <w:szCs w:val="28"/>
          <w:lang w:val="kk-KZ"/>
        </w:rPr>
      </w:pPr>
      <w:r w:rsidRPr="002A7B0A">
        <w:rPr>
          <w:sz w:val="28"/>
          <w:szCs w:val="28"/>
          <w:lang w:val="kk-KZ"/>
        </w:rPr>
        <w:t>6</w:t>
      </w:r>
      <w:r w:rsidR="0054566C" w:rsidRPr="002A7B0A">
        <w:rPr>
          <w:sz w:val="28"/>
          <w:szCs w:val="28"/>
          <w:lang w:val="kk-KZ"/>
        </w:rPr>
        <w:t xml:space="preserve"> Қамзабекұлы Д. </w:t>
      </w:r>
      <w:r w:rsidRPr="002A7B0A">
        <w:rPr>
          <w:sz w:val="28"/>
          <w:szCs w:val="28"/>
          <w:lang w:val="kk-KZ"/>
        </w:rPr>
        <w:t>Кісілікті ғалым</w:t>
      </w:r>
      <w:r w:rsidR="0054566C" w:rsidRPr="002A7B0A">
        <w:rPr>
          <w:sz w:val="28"/>
          <w:szCs w:val="28"/>
          <w:lang w:val="kk-KZ"/>
        </w:rPr>
        <w:t xml:space="preserve"> </w:t>
      </w:r>
      <w:r w:rsidRPr="002A7B0A">
        <w:rPr>
          <w:sz w:val="28"/>
          <w:szCs w:val="28"/>
          <w:lang w:val="kk-KZ"/>
        </w:rPr>
        <w:t>//</w:t>
      </w:r>
      <w:r w:rsidR="0054566C" w:rsidRPr="002A7B0A">
        <w:rPr>
          <w:sz w:val="28"/>
          <w:szCs w:val="28"/>
          <w:lang w:val="kk-KZ"/>
        </w:rPr>
        <w:t xml:space="preserve"> </w:t>
      </w:r>
      <w:hyperlink r:id="rId21" w:history="1">
        <w:r w:rsidR="0054566C" w:rsidRPr="002A7B0A">
          <w:rPr>
            <w:rStyle w:val="af1"/>
            <w:color w:val="auto"/>
            <w:sz w:val="28"/>
            <w:szCs w:val="28"/>
            <w:u w:val="none"/>
            <w:lang w:val="kk-KZ"/>
          </w:rPr>
          <w:t>https://egemen.kz/author</w:t>
        </w:r>
      </w:hyperlink>
      <w:r w:rsidR="0054566C" w:rsidRPr="002A7B0A">
        <w:rPr>
          <w:sz w:val="28"/>
          <w:szCs w:val="28"/>
          <w:lang w:val="kk-KZ"/>
        </w:rPr>
        <w:t>. 10.11.2025.</w:t>
      </w:r>
    </w:p>
    <w:p w14:paraId="32556EF1" w14:textId="6DDFA94B" w:rsidR="00935A9A" w:rsidRPr="002A7B0A" w:rsidRDefault="00935A9A"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7 Майтанов Б. Жазушы тұғырнамасы. – Алматы: Ғылым, 2018. – 187 б. </w:t>
      </w:r>
    </w:p>
    <w:p w14:paraId="128DDDBC" w14:textId="622E8B5C" w:rsidR="00935A9A" w:rsidRPr="002A7B0A" w:rsidRDefault="00935A9A"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8 Жұмажанова Т. Қазақ әдебиетін оқыту мәселелері. – Алматы, 2008. – 257б. </w:t>
      </w:r>
    </w:p>
    <w:p w14:paraId="67802207" w14:textId="70F23464" w:rsidR="00935A9A" w:rsidRPr="002A7B0A" w:rsidRDefault="00935A9A"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9 Мүсірепов Ғ. Шығармалары. – Алматы: Жазушы, 1992. – 224 б. </w:t>
      </w:r>
    </w:p>
    <w:p w14:paraId="39A6513E" w14:textId="0DB0BB64" w:rsidR="00935A9A" w:rsidRPr="002A7B0A" w:rsidRDefault="00935A9A"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10 Мәшһүр</w:t>
      </w:r>
      <w:r w:rsidR="0054566C" w:rsidRPr="002A7B0A">
        <w:rPr>
          <w:sz w:val="28"/>
          <w:szCs w:val="28"/>
          <w:lang w:val="kk-KZ"/>
        </w:rPr>
        <w:t xml:space="preserve"> </w:t>
      </w:r>
      <w:r w:rsidRPr="002A7B0A">
        <w:rPr>
          <w:sz w:val="28"/>
          <w:szCs w:val="28"/>
          <w:lang w:val="kk-KZ"/>
        </w:rPr>
        <w:t>Ж</w:t>
      </w:r>
      <w:r w:rsidR="0054566C" w:rsidRPr="002A7B0A">
        <w:rPr>
          <w:sz w:val="28"/>
          <w:szCs w:val="28"/>
          <w:lang w:val="kk-KZ"/>
        </w:rPr>
        <w:t>.</w:t>
      </w:r>
      <w:r w:rsidRPr="002A7B0A">
        <w:rPr>
          <w:sz w:val="28"/>
          <w:szCs w:val="28"/>
          <w:lang w:val="kk-KZ"/>
        </w:rPr>
        <w:t>Қ. Бір</w:t>
      </w:r>
      <w:r w:rsidRPr="002A7B0A">
        <w:rPr>
          <w:sz w:val="28"/>
          <w:szCs w:val="28"/>
          <w:lang w:val="ca-ES"/>
        </w:rPr>
        <w:t xml:space="preserve"> </w:t>
      </w:r>
      <w:r w:rsidRPr="002A7B0A">
        <w:rPr>
          <w:sz w:val="28"/>
          <w:szCs w:val="28"/>
          <w:lang w:val="kk-KZ"/>
        </w:rPr>
        <w:t>әйелдің</w:t>
      </w:r>
      <w:r w:rsidRPr="002A7B0A">
        <w:rPr>
          <w:sz w:val="28"/>
          <w:szCs w:val="28"/>
          <w:lang w:val="ca-ES"/>
        </w:rPr>
        <w:t xml:space="preserve"> </w:t>
      </w:r>
      <w:r w:rsidRPr="002A7B0A">
        <w:rPr>
          <w:sz w:val="28"/>
          <w:szCs w:val="28"/>
          <w:lang w:val="kk-KZ"/>
        </w:rPr>
        <w:t xml:space="preserve">өмірі. – Алматы: Жазушы, </w:t>
      </w:r>
      <w:r w:rsidRPr="002A7B0A">
        <w:rPr>
          <w:sz w:val="28"/>
          <w:szCs w:val="28"/>
          <w:lang w:val="ca-ES"/>
        </w:rPr>
        <w:t>1975</w:t>
      </w:r>
      <w:r w:rsidRPr="002A7B0A">
        <w:rPr>
          <w:sz w:val="28"/>
          <w:szCs w:val="28"/>
          <w:lang w:val="kk-KZ"/>
        </w:rPr>
        <w:t>.</w:t>
      </w:r>
      <w:r w:rsidR="0054566C" w:rsidRPr="002A7B0A">
        <w:rPr>
          <w:sz w:val="28"/>
          <w:szCs w:val="28"/>
          <w:lang w:val="kk-KZ"/>
        </w:rPr>
        <w:t xml:space="preserve"> –</w:t>
      </w:r>
      <w:r w:rsidRPr="002A7B0A">
        <w:rPr>
          <w:sz w:val="28"/>
          <w:szCs w:val="28"/>
          <w:lang w:val="kk-KZ"/>
        </w:rPr>
        <w:t xml:space="preserve"> 123 б</w:t>
      </w:r>
      <w:r w:rsidR="0054566C" w:rsidRPr="002A7B0A">
        <w:rPr>
          <w:sz w:val="28"/>
          <w:szCs w:val="28"/>
          <w:lang w:val="kk-KZ"/>
        </w:rPr>
        <w:t>.</w:t>
      </w:r>
    </w:p>
    <w:p w14:paraId="3C87842D" w14:textId="673A4C48" w:rsidR="00935A9A" w:rsidRPr="002A7B0A" w:rsidRDefault="00935A9A" w:rsidP="0072154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11 Еспембетов А. Тұлғалар. Толғаныстар. – Алматы: Ғылым, 2015. – 253</w:t>
      </w:r>
      <w:r w:rsidR="0054566C" w:rsidRPr="002A7B0A">
        <w:rPr>
          <w:sz w:val="28"/>
          <w:szCs w:val="28"/>
          <w:lang w:val="kk-KZ"/>
        </w:rPr>
        <w:t xml:space="preserve"> </w:t>
      </w:r>
      <w:r w:rsidRPr="002A7B0A">
        <w:rPr>
          <w:sz w:val="28"/>
          <w:szCs w:val="28"/>
          <w:lang w:val="kk-KZ"/>
        </w:rPr>
        <w:t>б</w:t>
      </w:r>
      <w:r w:rsidR="0054566C" w:rsidRPr="002A7B0A">
        <w:rPr>
          <w:sz w:val="28"/>
          <w:szCs w:val="28"/>
          <w:lang w:val="kk-KZ"/>
        </w:rPr>
        <w:t>.</w:t>
      </w:r>
    </w:p>
    <w:p w14:paraId="35E68538" w14:textId="587D6DB7" w:rsidR="00935A9A" w:rsidRPr="002A7B0A" w:rsidRDefault="00935A9A" w:rsidP="00721543">
      <w:pPr>
        <w:pStyle w:val="aff8"/>
        <w:spacing w:before="0" w:beforeAutospacing="0" w:after="0" w:afterAutospacing="0"/>
        <w:ind w:firstLineChars="252" w:firstLine="706"/>
        <w:jc w:val="both"/>
        <w:rPr>
          <w:sz w:val="28"/>
          <w:szCs w:val="28"/>
          <w:lang w:val="kk-KZ"/>
        </w:rPr>
      </w:pPr>
      <w:r w:rsidRPr="002A7B0A">
        <w:rPr>
          <w:sz w:val="28"/>
          <w:szCs w:val="28"/>
          <w:lang w:val="kk-KZ"/>
        </w:rPr>
        <w:t>12 Бөкеев, О. Үркер ауып барады: повестер мен әңгімелер</w:t>
      </w:r>
      <w:r w:rsidR="0054566C" w:rsidRPr="002A7B0A">
        <w:rPr>
          <w:sz w:val="28"/>
          <w:szCs w:val="28"/>
          <w:lang w:val="kk-KZ"/>
        </w:rPr>
        <w:t>.</w:t>
      </w:r>
      <w:r w:rsidRPr="002A7B0A">
        <w:rPr>
          <w:sz w:val="28"/>
          <w:szCs w:val="28"/>
          <w:lang w:val="kk-KZ"/>
        </w:rPr>
        <w:t xml:space="preserve"> – Алматы, Жалын, 1981. – 528 б.</w:t>
      </w:r>
    </w:p>
    <w:p w14:paraId="67918B22" w14:textId="6453E2AC" w:rsidR="00935A9A" w:rsidRPr="002A7B0A" w:rsidRDefault="00935A9A" w:rsidP="0054566C">
      <w:pPr>
        <w:pStyle w:val="afb"/>
        <w:tabs>
          <w:tab w:val="left" w:pos="567"/>
        </w:tabs>
        <w:spacing w:after="0"/>
        <w:ind w:leftChars="0" w:left="1" w:firstLineChars="252" w:firstLine="706"/>
        <w:jc w:val="both"/>
        <w:rPr>
          <w:iCs/>
          <w:sz w:val="28"/>
          <w:szCs w:val="28"/>
          <w:lang w:val="kk-KZ"/>
        </w:rPr>
      </w:pPr>
      <w:r w:rsidRPr="002A7B0A">
        <w:rPr>
          <w:iCs/>
          <w:sz w:val="28"/>
          <w:szCs w:val="28"/>
          <w:lang w:val="kk-KZ"/>
        </w:rPr>
        <w:t xml:space="preserve">13 Қабдолов З. Сөз өнері: </w:t>
      </w:r>
      <w:r w:rsidR="0054566C" w:rsidRPr="002A7B0A">
        <w:rPr>
          <w:iCs/>
          <w:sz w:val="28"/>
          <w:szCs w:val="28"/>
          <w:lang w:val="kk-KZ"/>
        </w:rPr>
        <w:t>монография</w:t>
      </w:r>
      <w:r w:rsidRPr="002A7B0A">
        <w:rPr>
          <w:iCs/>
          <w:sz w:val="28"/>
          <w:szCs w:val="28"/>
          <w:lang w:val="kk-KZ"/>
        </w:rPr>
        <w:t xml:space="preserve">. </w:t>
      </w:r>
      <w:r w:rsidRPr="002A7B0A">
        <w:rPr>
          <w:sz w:val="28"/>
          <w:szCs w:val="28"/>
          <w:lang w:val="kk-KZ"/>
        </w:rPr>
        <w:t xml:space="preserve">– </w:t>
      </w:r>
      <w:r w:rsidRPr="002A7B0A">
        <w:rPr>
          <w:iCs/>
          <w:sz w:val="28"/>
          <w:szCs w:val="28"/>
          <w:lang w:val="kk-KZ"/>
        </w:rPr>
        <w:t xml:space="preserve"> Алматы: Жазушы</w:t>
      </w:r>
      <w:r w:rsidR="0054566C" w:rsidRPr="002A7B0A">
        <w:rPr>
          <w:iCs/>
          <w:sz w:val="28"/>
          <w:szCs w:val="28"/>
          <w:lang w:val="kk-KZ"/>
        </w:rPr>
        <w:t>,</w:t>
      </w:r>
      <w:r w:rsidRPr="002A7B0A">
        <w:rPr>
          <w:iCs/>
          <w:sz w:val="28"/>
          <w:szCs w:val="28"/>
          <w:lang w:val="kk-KZ"/>
        </w:rPr>
        <w:t xml:space="preserve"> 1983. – 456 б.</w:t>
      </w:r>
    </w:p>
    <w:p w14:paraId="559396BB" w14:textId="7EA0FC63" w:rsidR="00935A9A" w:rsidRPr="002A7B0A" w:rsidRDefault="00935A9A" w:rsidP="0054566C">
      <w:pPr>
        <w:pStyle w:val="afb"/>
        <w:tabs>
          <w:tab w:val="left" w:pos="567"/>
        </w:tabs>
        <w:spacing w:after="0"/>
        <w:ind w:leftChars="0" w:left="1" w:firstLineChars="252" w:firstLine="706"/>
        <w:jc w:val="both"/>
        <w:rPr>
          <w:sz w:val="28"/>
          <w:szCs w:val="28"/>
          <w:lang w:val="kk-KZ"/>
        </w:rPr>
      </w:pPr>
      <w:r w:rsidRPr="002A7B0A">
        <w:rPr>
          <w:iCs/>
          <w:sz w:val="28"/>
          <w:szCs w:val="28"/>
          <w:lang w:val="kk-KZ"/>
        </w:rPr>
        <w:t xml:space="preserve">14 </w:t>
      </w:r>
      <w:r w:rsidR="0054566C" w:rsidRPr="002A7B0A">
        <w:rPr>
          <w:iCs/>
          <w:sz w:val="28"/>
          <w:szCs w:val="28"/>
          <w:lang w:val="kk-KZ"/>
        </w:rPr>
        <w:t xml:space="preserve">Руханият // </w:t>
      </w:r>
      <w:hyperlink r:id="rId22" w:history="1">
        <w:r w:rsidRPr="002A7B0A">
          <w:rPr>
            <w:rStyle w:val="af1"/>
            <w:color w:val="auto"/>
            <w:sz w:val="28"/>
            <w:szCs w:val="28"/>
            <w:u w:val="none"/>
            <w:lang w:val="kk-KZ"/>
          </w:rPr>
          <w:t>һttps://еrnur.kz/ruһаniаt/sһаl-mеn-tеniz</w:t>
        </w:r>
      </w:hyperlink>
      <w:r w:rsidRPr="002A7B0A">
        <w:rPr>
          <w:sz w:val="28"/>
          <w:szCs w:val="28"/>
          <w:lang w:val="kk-KZ"/>
        </w:rPr>
        <w:t>.</w:t>
      </w:r>
      <w:r w:rsidR="0054566C" w:rsidRPr="002A7B0A">
        <w:rPr>
          <w:sz w:val="28"/>
          <w:szCs w:val="28"/>
          <w:lang w:val="kk-KZ"/>
        </w:rPr>
        <w:t xml:space="preserve"> 10.11.2025.</w:t>
      </w:r>
    </w:p>
    <w:p w14:paraId="1A0A55AF" w14:textId="1BD43CF8" w:rsidR="00935A9A" w:rsidRPr="002A7B0A" w:rsidRDefault="00935A9A" w:rsidP="0054566C">
      <w:pPr>
        <w:pStyle w:val="afb"/>
        <w:tabs>
          <w:tab w:val="left" w:pos="567"/>
        </w:tabs>
        <w:spacing w:after="0" w:line="240" w:lineRule="auto"/>
        <w:ind w:leftChars="0" w:left="0" w:firstLineChars="252" w:firstLine="706"/>
        <w:jc w:val="both"/>
        <w:rPr>
          <w:iCs/>
          <w:sz w:val="28"/>
          <w:szCs w:val="28"/>
          <w:lang w:val="kk-KZ"/>
        </w:rPr>
      </w:pPr>
      <w:r w:rsidRPr="002A7B0A">
        <w:rPr>
          <w:sz w:val="28"/>
          <w:szCs w:val="28"/>
          <w:lang w:val="kk-KZ"/>
        </w:rPr>
        <w:t>15</w:t>
      </w:r>
      <w:r w:rsidRPr="002A7B0A">
        <w:rPr>
          <w:lang w:val="kk-KZ"/>
        </w:rPr>
        <w:t xml:space="preserve"> </w:t>
      </w:r>
      <w:r w:rsidR="0054566C" w:rsidRPr="002A7B0A">
        <w:rPr>
          <w:position w:val="0"/>
          <w:sz w:val="28"/>
          <w:szCs w:val="28"/>
          <w:lang w:val="kk-KZ"/>
        </w:rPr>
        <w:t>Вересаев В.В. Состязание //</w:t>
      </w:r>
      <w:r w:rsidR="0054566C" w:rsidRPr="002A7B0A">
        <w:rPr>
          <w:lang w:val="kk-KZ"/>
        </w:rPr>
        <w:t xml:space="preserve"> </w:t>
      </w:r>
      <w:hyperlink r:id="rId23" w:history="1">
        <w:r w:rsidR="0054566C" w:rsidRPr="002A7B0A">
          <w:rPr>
            <w:rStyle w:val="af1"/>
            <w:color w:val="auto"/>
            <w:sz w:val="28"/>
            <w:szCs w:val="28"/>
            <w:u w:val="none"/>
            <w:lang w:val="kk-KZ"/>
          </w:rPr>
          <w:t>https://litlife.club/books/129817</w:t>
        </w:r>
      </w:hyperlink>
      <w:r w:rsidRPr="002A7B0A">
        <w:rPr>
          <w:sz w:val="28"/>
          <w:szCs w:val="28"/>
          <w:lang w:val="kk-KZ"/>
        </w:rPr>
        <w:t>.</w:t>
      </w:r>
      <w:r w:rsidR="0054566C" w:rsidRPr="002A7B0A">
        <w:rPr>
          <w:sz w:val="28"/>
          <w:szCs w:val="28"/>
          <w:lang w:val="kk-KZ"/>
        </w:rPr>
        <w:t xml:space="preserve"> 10.11.2025.</w:t>
      </w:r>
    </w:p>
    <w:p w14:paraId="1985D492" w14:textId="602DAE68" w:rsidR="00935A9A" w:rsidRPr="002A7B0A" w:rsidRDefault="00935A9A" w:rsidP="0054566C">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16 Сыздық Р. Абайдың сөз өрнегі. – Алматы: Арыс, 2004. – 208 б. </w:t>
      </w:r>
    </w:p>
    <w:p w14:paraId="3E38AF25" w14:textId="07419E30" w:rsidR="00935A9A" w:rsidRPr="002A7B0A" w:rsidRDefault="00935A9A" w:rsidP="0054566C">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17 Қирабаев С. Кеңес дәуіріндегі қазақ әдебиеті: </w:t>
      </w:r>
      <w:r w:rsidR="0054566C" w:rsidRPr="002A7B0A">
        <w:rPr>
          <w:sz w:val="28"/>
          <w:szCs w:val="28"/>
          <w:lang w:val="kk-KZ"/>
        </w:rPr>
        <w:t xml:space="preserve">қысқаша </w:t>
      </w:r>
      <w:r w:rsidRPr="002A7B0A">
        <w:rPr>
          <w:sz w:val="28"/>
          <w:szCs w:val="28"/>
          <w:lang w:val="kk-KZ"/>
        </w:rPr>
        <w:t>очерк. – Алматы: Білім, 1998. –</w:t>
      </w:r>
      <w:r w:rsidR="0054566C" w:rsidRPr="002A7B0A">
        <w:rPr>
          <w:sz w:val="28"/>
          <w:szCs w:val="28"/>
          <w:lang w:val="kk-KZ"/>
        </w:rPr>
        <w:t xml:space="preserve"> </w:t>
      </w:r>
      <w:r w:rsidRPr="002A7B0A">
        <w:rPr>
          <w:sz w:val="28"/>
          <w:szCs w:val="28"/>
          <w:lang w:val="kk-KZ"/>
        </w:rPr>
        <w:t>224 б.</w:t>
      </w:r>
    </w:p>
    <w:p w14:paraId="1FA3EA92" w14:textId="4FF5AE9E"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18 Ергөбек Қ. Қарасөз</w:t>
      </w:r>
      <w:r w:rsidR="0054566C" w:rsidRPr="002A7B0A">
        <w:rPr>
          <w:sz w:val="28"/>
          <w:szCs w:val="28"/>
          <w:lang w:val="kk-KZ"/>
        </w:rPr>
        <w:t>:</w:t>
      </w:r>
      <w:r w:rsidRPr="002A7B0A">
        <w:rPr>
          <w:sz w:val="28"/>
          <w:szCs w:val="28"/>
          <w:lang w:val="kk-KZ"/>
        </w:rPr>
        <w:t xml:space="preserve"> </w:t>
      </w:r>
      <w:r w:rsidR="0054566C" w:rsidRPr="002A7B0A">
        <w:rPr>
          <w:sz w:val="28"/>
          <w:szCs w:val="28"/>
          <w:lang w:val="kk-KZ"/>
        </w:rPr>
        <w:t xml:space="preserve">қазақ </w:t>
      </w:r>
      <w:r w:rsidRPr="002A7B0A">
        <w:rPr>
          <w:sz w:val="28"/>
          <w:szCs w:val="28"/>
          <w:lang w:val="kk-KZ"/>
        </w:rPr>
        <w:t>прозасы туралы ойлар. – Алматы: Ел-шежіре, 2013.</w:t>
      </w:r>
      <w:r w:rsidR="0054566C" w:rsidRPr="002A7B0A">
        <w:rPr>
          <w:sz w:val="28"/>
          <w:szCs w:val="28"/>
          <w:lang w:val="kk-KZ"/>
        </w:rPr>
        <w:t xml:space="preserve"> </w:t>
      </w:r>
      <w:r w:rsidRPr="002A7B0A">
        <w:rPr>
          <w:sz w:val="28"/>
          <w:szCs w:val="28"/>
          <w:lang w:val="kk-KZ"/>
        </w:rPr>
        <w:t>– 600 б.</w:t>
      </w:r>
    </w:p>
    <w:p w14:paraId="6E6AAB7E" w14:textId="24F1C8AC"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19 Мәшһүр</w:t>
      </w:r>
      <w:r w:rsidR="0054566C" w:rsidRPr="002A7B0A">
        <w:rPr>
          <w:sz w:val="28"/>
          <w:szCs w:val="28"/>
          <w:lang w:val="kk-KZ"/>
        </w:rPr>
        <w:t xml:space="preserve"> </w:t>
      </w:r>
      <w:r w:rsidRPr="002A7B0A">
        <w:rPr>
          <w:sz w:val="28"/>
          <w:szCs w:val="28"/>
          <w:lang w:val="kk-KZ"/>
        </w:rPr>
        <w:t>Ж</w:t>
      </w:r>
      <w:r w:rsidR="0054566C" w:rsidRPr="002A7B0A">
        <w:rPr>
          <w:sz w:val="28"/>
          <w:szCs w:val="28"/>
          <w:lang w:val="kk-KZ"/>
        </w:rPr>
        <w:t>.</w:t>
      </w:r>
      <w:r w:rsidRPr="002A7B0A">
        <w:rPr>
          <w:sz w:val="28"/>
          <w:szCs w:val="28"/>
          <w:lang w:val="kk-KZ"/>
        </w:rPr>
        <w:t>Қ. Армандастар. – Алматы: Жалын, 1979. – 211</w:t>
      </w:r>
      <w:r w:rsidR="0054566C" w:rsidRPr="002A7B0A">
        <w:rPr>
          <w:sz w:val="28"/>
          <w:szCs w:val="28"/>
          <w:lang w:val="kk-KZ"/>
        </w:rPr>
        <w:t xml:space="preserve"> </w:t>
      </w:r>
      <w:r w:rsidRPr="002A7B0A">
        <w:rPr>
          <w:sz w:val="28"/>
          <w:szCs w:val="28"/>
          <w:lang w:val="kk-KZ"/>
        </w:rPr>
        <w:t xml:space="preserve">б. </w:t>
      </w:r>
    </w:p>
    <w:p w14:paraId="0D41F36B" w14:textId="7843AB6D"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20 Мәшһүр Ж</w:t>
      </w:r>
      <w:r w:rsidR="0054566C" w:rsidRPr="002A7B0A">
        <w:rPr>
          <w:sz w:val="28"/>
          <w:szCs w:val="28"/>
          <w:lang w:val="kk-KZ"/>
        </w:rPr>
        <w:t>.</w:t>
      </w:r>
      <w:r w:rsidRPr="002A7B0A">
        <w:rPr>
          <w:sz w:val="28"/>
          <w:szCs w:val="28"/>
          <w:lang w:val="kk-KZ"/>
        </w:rPr>
        <w:t>Қ. Толық шығармалар жинағы</w:t>
      </w:r>
      <w:r w:rsidR="0054566C" w:rsidRPr="002A7B0A">
        <w:rPr>
          <w:sz w:val="28"/>
          <w:szCs w:val="28"/>
          <w:lang w:val="kk-KZ"/>
        </w:rPr>
        <w:t>.</w:t>
      </w:r>
      <w:r w:rsidRPr="002A7B0A">
        <w:rPr>
          <w:bCs/>
          <w:sz w:val="28"/>
          <w:szCs w:val="28"/>
          <w:lang w:val="kk-KZ"/>
        </w:rPr>
        <w:t xml:space="preserve"> </w:t>
      </w:r>
      <w:r w:rsidRPr="002A7B0A">
        <w:rPr>
          <w:sz w:val="28"/>
          <w:szCs w:val="28"/>
          <w:lang w:val="kk-KZ"/>
        </w:rPr>
        <w:t xml:space="preserve">– </w:t>
      </w:r>
      <w:r w:rsidRPr="002A7B0A">
        <w:rPr>
          <w:bCs/>
          <w:sz w:val="28"/>
          <w:szCs w:val="28"/>
          <w:lang w:val="kk-KZ"/>
        </w:rPr>
        <w:t>Павлодар, 2011</w:t>
      </w:r>
      <w:r w:rsidR="0054566C" w:rsidRPr="002A7B0A">
        <w:rPr>
          <w:bCs/>
          <w:sz w:val="28"/>
          <w:szCs w:val="28"/>
          <w:lang w:val="kk-KZ"/>
        </w:rPr>
        <w:t>.</w:t>
      </w:r>
      <w:r w:rsidRPr="002A7B0A">
        <w:rPr>
          <w:sz w:val="28"/>
          <w:szCs w:val="28"/>
          <w:lang w:val="kk-KZ"/>
        </w:rPr>
        <w:t xml:space="preserve"> – 245 б. </w:t>
      </w:r>
    </w:p>
    <w:p w14:paraId="3624000D" w14:textId="4A4382C6"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21 Мәшһүр Ж</w:t>
      </w:r>
      <w:r w:rsidR="0054566C" w:rsidRPr="002A7B0A">
        <w:rPr>
          <w:sz w:val="28"/>
          <w:szCs w:val="28"/>
          <w:lang w:val="kk-KZ"/>
        </w:rPr>
        <w:t>.</w:t>
      </w:r>
      <w:r w:rsidRPr="002A7B0A">
        <w:rPr>
          <w:sz w:val="28"/>
          <w:szCs w:val="28"/>
          <w:lang w:val="kk-KZ"/>
        </w:rPr>
        <w:t>Қ. Қыздар, жігіттер</w:t>
      </w:r>
      <w:r w:rsidR="0054566C" w:rsidRPr="002A7B0A">
        <w:rPr>
          <w:sz w:val="28"/>
          <w:szCs w:val="28"/>
          <w:lang w:val="kk-KZ"/>
        </w:rPr>
        <w:t>:</w:t>
      </w:r>
      <w:r w:rsidRPr="002A7B0A">
        <w:rPr>
          <w:sz w:val="28"/>
          <w:szCs w:val="28"/>
          <w:lang w:val="kk-KZ"/>
        </w:rPr>
        <w:t xml:space="preserve"> </w:t>
      </w:r>
      <w:r w:rsidR="0054566C" w:rsidRPr="002A7B0A">
        <w:rPr>
          <w:sz w:val="28"/>
          <w:szCs w:val="28"/>
          <w:lang w:val="kk-KZ"/>
        </w:rPr>
        <w:t>роман</w:t>
      </w:r>
      <w:r w:rsidRPr="002A7B0A">
        <w:rPr>
          <w:sz w:val="28"/>
          <w:szCs w:val="28"/>
          <w:lang w:val="kk-KZ"/>
        </w:rPr>
        <w:t xml:space="preserve">. </w:t>
      </w:r>
      <w:r w:rsidR="0054566C" w:rsidRPr="002A7B0A">
        <w:rPr>
          <w:sz w:val="28"/>
          <w:szCs w:val="28"/>
          <w:lang w:val="kk-KZ"/>
        </w:rPr>
        <w:t xml:space="preserve">– </w:t>
      </w:r>
      <w:r w:rsidRPr="002A7B0A">
        <w:rPr>
          <w:sz w:val="28"/>
          <w:szCs w:val="28"/>
          <w:lang w:val="kk-KZ"/>
        </w:rPr>
        <w:t>Алматы: Жалын, 1981. – 213</w:t>
      </w:r>
      <w:r w:rsidR="0054566C" w:rsidRPr="002A7B0A">
        <w:rPr>
          <w:sz w:val="28"/>
          <w:szCs w:val="28"/>
          <w:lang w:val="kk-KZ"/>
        </w:rPr>
        <w:t> </w:t>
      </w:r>
      <w:r w:rsidRPr="002A7B0A">
        <w:rPr>
          <w:sz w:val="28"/>
          <w:szCs w:val="28"/>
          <w:lang w:val="kk-KZ"/>
        </w:rPr>
        <w:t>б.</w:t>
      </w:r>
    </w:p>
    <w:p w14:paraId="1E22C4B2" w14:textId="3233AF73"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22 Жүсіп Қ. Қыздар, жігіттер</w:t>
      </w:r>
      <w:r w:rsidR="0054566C" w:rsidRPr="002A7B0A">
        <w:rPr>
          <w:sz w:val="28"/>
          <w:szCs w:val="28"/>
          <w:lang w:val="kk-KZ"/>
        </w:rPr>
        <w:t>:</w:t>
      </w:r>
      <w:r w:rsidRPr="002A7B0A">
        <w:rPr>
          <w:sz w:val="28"/>
          <w:szCs w:val="28"/>
          <w:lang w:val="kk-KZ"/>
        </w:rPr>
        <w:t xml:space="preserve"> </w:t>
      </w:r>
      <w:r w:rsidR="0054566C" w:rsidRPr="002A7B0A">
        <w:rPr>
          <w:sz w:val="28"/>
          <w:szCs w:val="28"/>
          <w:lang w:val="kk-KZ"/>
        </w:rPr>
        <w:t>роман</w:t>
      </w:r>
      <w:r w:rsidRPr="002A7B0A">
        <w:rPr>
          <w:sz w:val="28"/>
          <w:szCs w:val="28"/>
          <w:lang w:val="kk-KZ"/>
        </w:rPr>
        <w:t xml:space="preserve">. </w:t>
      </w:r>
      <w:r w:rsidR="0054566C" w:rsidRPr="002A7B0A">
        <w:rPr>
          <w:sz w:val="28"/>
          <w:szCs w:val="28"/>
          <w:lang w:val="kk-KZ"/>
        </w:rPr>
        <w:t xml:space="preserve">– </w:t>
      </w:r>
      <w:r w:rsidRPr="002A7B0A">
        <w:rPr>
          <w:sz w:val="28"/>
          <w:szCs w:val="28"/>
          <w:lang w:val="kk-KZ"/>
        </w:rPr>
        <w:t>Екібастұз: Primalux, 2013. – 360 б.</w:t>
      </w:r>
    </w:p>
    <w:p w14:paraId="36E0AF90" w14:textId="2379CEE4"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23 Қабдолов З. Өмір ұшқыны. Жалын. Романдар. Сыр. Эсселер. – Алматы: Жазушы, 1983. – 460 б.</w:t>
      </w:r>
    </w:p>
    <w:p w14:paraId="64BC0B6A" w14:textId="23E08149"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w:t>
      </w:r>
      <w:r w:rsidRPr="002A7B0A">
        <w:rPr>
          <w:sz w:val="28"/>
          <w:szCs w:val="28"/>
        </w:rPr>
        <w:t>4</w:t>
      </w:r>
      <w:r w:rsidRPr="002A7B0A">
        <w:rPr>
          <w:sz w:val="28"/>
          <w:szCs w:val="28"/>
          <w:lang w:val="kk-KZ"/>
        </w:rPr>
        <w:t xml:space="preserve"> Шаймерденов С. Инеш</w:t>
      </w:r>
      <w:r w:rsidR="0054566C" w:rsidRPr="002A7B0A">
        <w:rPr>
          <w:sz w:val="28"/>
          <w:szCs w:val="28"/>
          <w:lang w:val="kk-KZ"/>
        </w:rPr>
        <w:t>:</w:t>
      </w:r>
      <w:r w:rsidRPr="002A7B0A">
        <w:rPr>
          <w:sz w:val="28"/>
          <w:szCs w:val="28"/>
          <w:lang w:val="kk-KZ"/>
        </w:rPr>
        <w:t xml:space="preserve"> </w:t>
      </w:r>
      <w:r w:rsidR="0054566C" w:rsidRPr="002A7B0A">
        <w:rPr>
          <w:sz w:val="28"/>
          <w:szCs w:val="28"/>
          <w:lang w:val="kk-KZ"/>
        </w:rPr>
        <w:t>роман</w:t>
      </w:r>
      <w:r w:rsidRPr="002A7B0A">
        <w:rPr>
          <w:sz w:val="28"/>
          <w:szCs w:val="28"/>
          <w:lang w:val="kk-KZ"/>
        </w:rPr>
        <w:t>. –</w:t>
      </w:r>
      <w:r w:rsidR="0054566C" w:rsidRPr="002A7B0A">
        <w:rPr>
          <w:sz w:val="28"/>
          <w:szCs w:val="28"/>
          <w:lang w:val="kk-KZ"/>
        </w:rPr>
        <w:t xml:space="preserve"> </w:t>
      </w:r>
      <w:r w:rsidRPr="002A7B0A">
        <w:rPr>
          <w:sz w:val="28"/>
          <w:szCs w:val="28"/>
          <w:lang w:val="kk-KZ"/>
        </w:rPr>
        <w:t>Алматы: Ан Арыс, 2013. –</w:t>
      </w:r>
      <w:r w:rsidR="0054566C" w:rsidRPr="002A7B0A">
        <w:rPr>
          <w:sz w:val="28"/>
          <w:szCs w:val="28"/>
          <w:lang w:val="kk-KZ"/>
        </w:rPr>
        <w:t xml:space="preserve"> </w:t>
      </w:r>
      <w:r w:rsidRPr="002A7B0A">
        <w:rPr>
          <w:sz w:val="28"/>
          <w:szCs w:val="28"/>
          <w:lang w:val="kk-KZ"/>
        </w:rPr>
        <w:t>320 б</w:t>
      </w:r>
      <w:r w:rsidR="0054566C" w:rsidRPr="002A7B0A">
        <w:rPr>
          <w:sz w:val="28"/>
          <w:szCs w:val="28"/>
          <w:lang w:val="kk-KZ"/>
        </w:rPr>
        <w:t>.</w:t>
      </w:r>
    </w:p>
    <w:p w14:paraId="1D0ED520" w14:textId="2A07E490"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25 Нұршайықов Ә. Махаббат, қызық мол жылдар –</w:t>
      </w:r>
      <w:r w:rsidR="0054566C" w:rsidRPr="002A7B0A">
        <w:rPr>
          <w:sz w:val="28"/>
          <w:szCs w:val="28"/>
          <w:lang w:val="kk-KZ"/>
        </w:rPr>
        <w:t xml:space="preserve"> </w:t>
      </w:r>
      <w:r w:rsidRPr="002A7B0A">
        <w:rPr>
          <w:sz w:val="28"/>
          <w:szCs w:val="28"/>
          <w:lang w:val="kk-KZ"/>
        </w:rPr>
        <w:t>Алматы: Атамұра, 2002. –320 б.</w:t>
      </w:r>
    </w:p>
    <w:p w14:paraId="5D12EA84" w14:textId="031826D2"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26 Мәшһүр</w:t>
      </w:r>
      <w:r w:rsidR="0054566C" w:rsidRPr="002A7B0A">
        <w:rPr>
          <w:sz w:val="28"/>
          <w:szCs w:val="28"/>
          <w:lang w:val="kk-KZ"/>
        </w:rPr>
        <w:t xml:space="preserve"> </w:t>
      </w:r>
      <w:r w:rsidRPr="002A7B0A">
        <w:rPr>
          <w:sz w:val="28"/>
          <w:szCs w:val="28"/>
          <w:lang w:val="kk-KZ"/>
        </w:rPr>
        <w:t>Ж</w:t>
      </w:r>
      <w:r w:rsidR="0054566C" w:rsidRPr="002A7B0A">
        <w:rPr>
          <w:sz w:val="28"/>
          <w:szCs w:val="28"/>
          <w:lang w:val="kk-KZ"/>
        </w:rPr>
        <w:t>.</w:t>
      </w:r>
      <w:r w:rsidRPr="002A7B0A">
        <w:rPr>
          <w:sz w:val="28"/>
          <w:szCs w:val="28"/>
          <w:lang w:val="kk-KZ"/>
        </w:rPr>
        <w:t xml:space="preserve">Қ. Өлең – сөздің патшасы: </w:t>
      </w:r>
      <w:r w:rsidR="0054566C" w:rsidRPr="002A7B0A">
        <w:rPr>
          <w:sz w:val="28"/>
          <w:szCs w:val="28"/>
          <w:lang w:val="kk-KZ"/>
        </w:rPr>
        <w:t>зерттеулер</w:t>
      </w:r>
      <w:r w:rsidRPr="002A7B0A">
        <w:rPr>
          <w:sz w:val="28"/>
          <w:szCs w:val="28"/>
          <w:lang w:val="kk-KZ"/>
        </w:rPr>
        <w:t>. – Алматы: Жазушы, 1991.– 216 б.</w:t>
      </w:r>
    </w:p>
    <w:p w14:paraId="39BBA524" w14:textId="46FB70E2" w:rsidR="00935A9A" w:rsidRPr="002A7B0A" w:rsidRDefault="00935A9A" w:rsidP="0067098E">
      <w:pPr>
        <w:spacing w:line="240" w:lineRule="auto"/>
        <w:ind w:leftChars="0" w:left="0" w:firstLineChars="0" w:firstLine="709"/>
        <w:jc w:val="both"/>
        <w:rPr>
          <w:sz w:val="28"/>
          <w:szCs w:val="28"/>
          <w:lang w:val="kk-KZ"/>
        </w:rPr>
      </w:pPr>
      <w:r w:rsidRPr="002A7B0A">
        <w:rPr>
          <w:sz w:val="28"/>
          <w:szCs w:val="28"/>
          <w:lang w:val="kk-KZ"/>
        </w:rPr>
        <w:t xml:space="preserve">27 Қадыров Ж. Әдебиеттану дәрістері. – Алматы: СҚК, 2018. – 200 б. </w:t>
      </w:r>
    </w:p>
    <w:p w14:paraId="1E7D784B" w14:textId="1C3869D3"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28 Мүсірепов Ғ. Оянған өлке</w:t>
      </w:r>
      <w:r w:rsidR="0054566C" w:rsidRPr="002A7B0A">
        <w:rPr>
          <w:sz w:val="28"/>
          <w:szCs w:val="28"/>
          <w:lang w:val="kk-KZ"/>
        </w:rPr>
        <w:t>:</w:t>
      </w:r>
      <w:r w:rsidRPr="002A7B0A">
        <w:rPr>
          <w:sz w:val="28"/>
          <w:szCs w:val="28"/>
          <w:lang w:val="kk-KZ"/>
        </w:rPr>
        <w:t xml:space="preserve"> </w:t>
      </w:r>
      <w:r w:rsidR="0054566C" w:rsidRPr="002A7B0A">
        <w:rPr>
          <w:sz w:val="28"/>
          <w:szCs w:val="28"/>
          <w:lang w:val="kk-KZ"/>
        </w:rPr>
        <w:t>роман</w:t>
      </w:r>
      <w:r w:rsidRPr="002A7B0A">
        <w:rPr>
          <w:sz w:val="28"/>
          <w:szCs w:val="28"/>
          <w:lang w:val="kk-KZ"/>
        </w:rPr>
        <w:t>. – Алматы, 1961.</w:t>
      </w:r>
      <w:r w:rsidR="0054566C" w:rsidRPr="002A7B0A">
        <w:rPr>
          <w:sz w:val="28"/>
          <w:szCs w:val="28"/>
          <w:lang w:val="kk-KZ"/>
        </w:rPr>
        <w:t xml:space="preserve"> </w:t>
      </w:r>
      <w:r w:rsidRPr="002A7B0A">
        <w:rPr>
          <w:sz w:val="28"/>
          <w:szCs w:val="28"/>
          <w:lang w:val="kk-KZ"/>
        </w:rPr>
        <w:t>– 500 б.</w:t>
      </w:r>
    </w:p>
    <w:p w14:paraId="4E7CAA4A" w14:textId="2CE7C1AE" w:rsidR="00935A9A" w:rsidRPr="002A7B0A" w:rsidRDefault="00935A9A" w:rsidP="0054566C">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29 Майлин Б. Раушан – коммунист. – Астана: Елорда, 1999. – 188 б.</w:t>
      </w:r>
    </w:p>
    <w:p w14:paraId="1F9DB8F1" w14:textId="36039BA1"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30 Мағауин М. Тазының өлімі</w:t>
      </w:r>
      <w:r w:rsidR="0029652A" w:rsidRPr="002A7B0A">
        <w:rPr>
          <w:sz w:val="28"/>
          <w:szCs w:val="28"/>
          <w:lang w:val="kk-KZ"/>
        </w:rPr>
        <w:t>:</w:t>
      </w:r>
      <w:r w:rsidRPr="002A7B0A">
        <w:rPr>
          <w:sz w:val="28"/>
          <w:szCs w:val="28"/>
          <w:lang w:val="kk-KZ"/>
        </w:rPr>
        <w:t xml:space="preserve"> </w:t>
      </w:r>
      <w:r w:rsidR="0029652A" w:rsidRPr="002A7B0A">
        <w:rPr>
          <w:sz w:val="28"/>
          <w:szCs w:val="28"/>
          <w:lang w:val="kk-KZ"/>
        </w:rPr>
        <w:t>хикаят</w:t>
      </w:r>
      <w:r w:rsidRPr="002A7B0A">
        <w:rPr>
          <w:sz w:val="28"/>
          <w:szCs w:val="28"/>
          <w:lang w:val="kk-KZ"/>
        </w:rPr>
        <w:t>. – Алматы: Жазушы, 1990.</w:t>
      </w:r>
      <w:r w:rsidR="0054566C" w:rsidRPr="002A7B0A">
        <w:rPr>
          <w:sz w:val="28"/>
          <w:szCs w:val="28"/>
          <w:lang w:val="kk-KZ"/>
        </w:rPr>
        <w:t xml:space="preserve"> </w:t>
      </w:r>
      <w:r w:rsidRPr="002A7B0A">
        <w:rPr>
          <w:sz w:val="28"/>
          <w:szCs w:val="28"/>
          <w:lang w:val="kk-KZ"/>
        </w:rPr>
        <w:t>– 448 б.</w:t>
      </w:r>
    </w:p>
    <w:p w14:paraId="00CCCA26" w14:textId="79BBCDD4"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31 Соқпақбаев Б. Балалық шаққа саяхат</w:t>
      </w:r>
      <w:r w:rsidR="0029652A" w:rsidRPr="002A7B0A">
        <w:rPr>
          <w:sz w:val="28"/>
          <w:szCs w:val="28"/>
          <w:lang w:val="kk-KZ"/>
        </w:rPr>
        <w:t>:</w:t>
      </w:r>
      <w:r w:rsidRPr="002A7B0A">
        <w:rPr>
          <w:sz w:val="28"/>
          <w:szCs w:val="28"/>
          <w:lang w:val="kk-KZ"/>
        </w:rPr>
        <w:t xml:space="preserve"> </w:t>
      </w:r>
      <w:r w:rsidR="0029652A" w:rsidRPr="002A7B0A">
        <w:rPr>
          <w:sz w:val="28"/>
          <w:szCs w:val="28"/>
          <w:lang w:val="kk-KZ"/>
        </w:rPr>
        <w:t>повесть</w:t>
      </w:r>
      <w:r w:rsidRPr="002A7B0A">
        <w:rPr>
          <w:sz w:val="28"/>
          <w:szCs w:val="28"/>
          <w:lang w:val="kk-KZ"/>
        </w:rPr>
        <w:t xml:space="preserve">. – Алматы: Атамұра, 2003. – 304 б. </w:t>
      </w:r>
    </w:p>
    <w:p w14:paraId="4B73CA0D" w14:textId="500FAFC6"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32 Шашкин З. Доктор Дарханов</w:t>
      </w:r>
      <w:r w:rsidR="0029652A" w:rsidRPr="002A7B0A">
        <w:rPr>
          <w:sz w:val="28"/>
          <w:szCs w:val="28"/>
          <w:lang w:val="kk-KZ"/>
        </w:rPr>
        <w:t>:</w:t>
      </w:r>
      <w:r w:rsidRPr="002A7B0A">
        <w:rPr>
          <w:sz w:val="28"/>
          <w:szCs w:val="28"/>
          <w:lang w:val="kk-KZ"/>
        </w:rPr>
        <w:t xml:space="preserve"> </w:t>
      </w:r>
      <w:r w:rsidR="0029652A" w:rsidRPr="002A7B0A">
        <w:rPr>
          <w:sz w:val="28"/>
          <w:szCs w:val="28"/>
          <w:lang w:val="kk-KZ"/>
        </w:rPr>
        <w:t xml:space="preserve">роман. </w:t>
      </w:r>
      <w:r w:rsidRPr="002A7B0A">
        <w:rPr>
          <w:sz w:val="28"/>
          <w:szCs w:val="28"/>
          <w:lang w:val="kk-KZ"/>
        </w:rPr>
        <w:t xml:space="preserve">– Алматы: Паритет, 2006. – 334 б. </w:t>
      </w:r>
    </w:p>
    <w:p w14:paraId="341B420C" w14:textId="0563111D" w:rsidR="00935A9A" w:rsidRPr="002A7B0A" w:rsidRDefault="00935A9A" w:rsidP="0029652A">
      <w:pPr>
        <w:pBdr>
          <w:top w:val="nil"/>
          <w:left w:val="nil"/>
          <w:bottom w:val="nil"/>
          <w:right w:val="nil"/>
          <w:between w:val="nil"/>
        </w:pBdr>
        <w:spacing w:line="240" w:lineRule="auto"/>
        <w:ind w:leftChars="0" w:left="0" w:firstLineChars="252" w:firstLine="706"/>
        <w:jc w:val="both"/>
        <w:rPr>
          <w:sz w:val="28"/>
          <w:szCs w:val="28"/>
          <w:lang w:val="kk-KZ"/>
        </w:rPr>
      </w:pPr>
      <w:r w:rsidRPr="002A7B0A">
        <w:rPr>
          <w:sz w:val="28"/>
          <w:szCs w:val="28"/>
          <w:lang w:val="kk-KZ"/>
        </w:rPr>
        <w:t xml:space="preserve">33 Кәрім Х. Диологтың қолданылу ерекшеліктері. – Алматы: Атамұра, 1998. – 145 б. </w:t>
      </w:r>
    </w:p>
    <w:p w14:paraId="14C185D4" w14:textId="42850D7B" w:rsidR="00935A9A" w:rsidRPr="002A7B0A" w:rsidRDefault="00935A9A" w:rsidP="0029652A">
      <w:pPr>
        <w:pStyle w:val="2"/>
        <w:spacing w:before="0" w:after="0" w:line="240" w:lineRule="auto"/>
        <w:ind w:leftChars="0" w:left="3" w:firstLineChars="252" w:firstLine="706"/>
        <w:rPr>
          <w:rFonts w:ascii="Times New Roman" w:hAnsi="Times New Roman" w:cs="Times New Roman"/>
          <w:color w:val="auto"/>
          <w:sz w:val="28"/>
          <w:szCs w:val="28"/>
          <w:lang w:val="kk-KZ"/>
        </w:rPr>
      </w:pPr>
      <w:r w:rsidRPr="002A7B0A">
        <w:rPr>
          <w:rFonts w:ascii="Times New Roman" w:hAnsi="Times New Roman" w:cs="Times New Roman"/>
          <w:color w:val="auto"/>
          <w:sz w:val="28"/>
          <w:szCs w:val="28"/>
          <w:lang w:val="kk-KZ"/>
        </w:rPr>
        <w:t xml:space="preserve">34 </w:t>
      </w:r>
      <w:r w:rsidR="0029652A" w:rsidRPr="002A7B0A">
        <w:rPr>
          <w:rFonts w:ascii="Times New Roman" w:hAnsi="Times New Roman" w:cs="Times New Roman"/>
          <w:color w:val="auto"/>
          <w:sz w:val="28"/>
          <w:szCs w:val="28"/>
          <w:lang w:val="kk-KZ"/>
        </w:rPr>
        <w:t xml:space="preserve">Мұхтар Мағауин. Әбіш екеуміз // </w:t>
      </w:r>
      <w:hyperlink r:id="rId24" w:history="1">
        <w:r w:rsidRPr="002A7B0A">
          <w:rPr>
            <w:rStyle w:val="af1"/>
            <w:rFonts w:ascii="Times New Roman" w:hAnsi="Times New Roman" w:cs="Times New Roman"/>
            <w:color w:val="auto"/>
            <w:sz w:val="28"/>
            <w:szCs w:val="28"/>
            <w:u w:val="none"/>
            <w:lang w:val="kk-KZ"/>
          </w:rPr>
          <w:t>һttps://ult.kz/indеx.pһp</w:t>
        </w:r>
        <w:r w:rsidR="0029652A" w:rsidRPr="002A7B0A">
          <w:rPr>
            <w:rStyle w:val="af1"/>
            <w:rFonts w:ascii="Times New Roman" w:hAnsi="Times New Roman" w:cs="Times New Roman"/>
            <w:color w:val="auto"/>
            <w:sz w:val="28"/>
            <w:szCs w:val="28"/>
            <w:u w:val="none"/>
            <w:lang w:val="kk-KZ"/>
          </w:rPr>
          <w:t>.</w:t>
        </w:r>
      </w:hyperlink>
      <w:r w:rsidR="0029652A" w:rsidRPr="002A7B0A">
        <w:rPr>
          <w:rStyle w:val="af1"/>
          <w:rFonts w:ascii="Times New Roman" w:hAnsi="Times New Roman" w:cs="Times New Roman"/>
          <w:color w:val="auto"/>
          <w:sz w:val="28"/>
          <w:szCs w:val="28"/>
          <w:u w:val="none"/>
          <w:lang w:val="kk-KZ"/>
        </w:rPr>
        <w:t xml:space="preserve"> 10.11.2025</w:t>
      </w:r>
      <w:r w:rsidRPr="002A7B0A">
        <w:rPr>
          <w:rFonts w:ascii="Times New Roman" w:hAnsi="Times New Roman" w:cs="Times New Roman"/>
          <w:color w:val="auto"/>
          <w:sz w:val="28"/>
          <w:szCs w:val="28"/>
          <w:lang w:val="kk-KZ"/>
        </w:rPr>
        <w:t>.</w:t>
      </w:r>
    </w:p>
    <w:p w14:paraId="5F37C3B8" w14:textId="0F450F8B" w:rsidR="00935A9A" w:rsidRPr="002A7B0A" w:rsidRDefault="00935A9A" w:rsidP="0029652A">
      <w:pPr>
        <w:pBdr>
          <w:top w:val="nil"/>
          <w:left w:val="nil"/>
          <w:bottom w:val="nil"/>
          <w:right w:val="nil"/>
          <w:between w:val="nil"/>
        </w:pBdr>
        <w:spacing w:line="240" w:lineRule="auto"/>
        <w:ind w:leftChars="0" w:left="0" w:firstLineChars="252" w:firstLine="706"/>
        <w:jc w:val="both"/>
        <w:rPr>
          <w:sz w:val="28"/>
          <w:szCs w:val="28"/>
          <w:lang w:val="kk-KZ"/>
        </w:rPr>
      </w:pPr>
      <w:r w:rsidRPr="002A7B0A">
        <w:rPr>
          <w:sz w:val="28"/>
          <w:szCs w:val="28"/>
          <w:lang w:val="kk-KZ"/>
        </w:rPr>
        <w:t>35 Майлин Б. Шұғаның белгісі.</w:t>
      </w:r>
      <w:r w:rsidR="002C75CF" w:rsidRPr="002A7B0A">
        <w:rPr>
          <w:sz w:val="28"/>
          <w:szCs w:val="28"/>
          <w:lang w:val="kk-KZ"/>
        </w:rPr>
        <w:t xml:space="preserve"> – </w:t>
      </w:r>
      <w:r w:rsidRPr="002A7B0A">
        <w:rPr>
          <w:sz w:val="28"/>
          <w:szCs w:val="28"/>
          <w:lang w:val="kk-KZ"/>
        </w:rPr>
        <w:t>Астана: Елорда, 1999. – 364 б.</w:t>
      </w:r>
    </w:p>
    <w:p w14:paraId="795C6266" w14:textId="5BE28452"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36 Әуезов М. Кінәмшіл бойжеткен</w:t>
      </w:r>
      <w:r w:rsidR="002C75CF" w:rsidRPr="002A7B0A">
        <w:rPr>
          <w:sz w:val="28"/>
          <w:szCs w:val="28"/>
          <w:lang w:val="kk-KZ"/>
        </w:rPr>
        <w:t>:</w:t>
      </w:r>
      <w:r w:rsidRPr="002A7B0A">
        <w:rPr>
          <w:sz w:val="28"/>
          <w:szCs w:val="28"/>
          <w:lang w:val="kk-KZ"/>
        </w:rPr>
        <w:t xml:space="preserve"> </w:t>
      </w:r>
      <w:r w:rsidR="002C75CF" w:rsidRPr="002A7B0A">
        <w:rPr>
          <w:sz w:val="28"/>
          <w:szCs w:val="28"/>
          <w:lang w:val="kk-KZ"/>
        </w:rPr>
        <w:t xml:space="preserve">әңгімелер </w:t>
      </w:r>
      <w:r w:rsidRPr="002A7B0A">
        <w:rPr>
          <w:sz w:val="28"/>
          <w:szCs w:val="28"/>
          <w:lang w:val="kk-KZ"/>
        </w:rPr>
        <w:t xml:space="preserve">мен повестер. – Алматы: Атамұра, 2002. – 432 б. </w:t>
      </w:r>
    </w:p>
    <w:p w14:paraId="6837ED38" w14:textId="008691BF" w:rsidR="00935A9A" w:rsidRPr="002A7B0A" w:rsidRDefault="00935A9A" w:rsidP="002C75CF">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 xml:space="preserve">37 Қадыров Ж. Көркем шығарманы талдау мен талқылау жолдары: оқу-әдістемелік құрал. – Алматы: ССҚ, 2018. – 136 б. </w:t>
      </w:r>
    </w:p>
    <w:p w14:paraId="44947B73" w14:textId="44A81DA8"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38 Қабдолов З. Ұшқын</w:t>
      </w:r>
      <w:r w:rsidR="002C75CF" w:rsidRPr="002A7B0A">
        <w:rPr>
          <w:sz w:val="28"/>
          <w:szCs w:val="28"/>
          <w:lang w:val="kk-KZ"/>
        </w:rPr>
        <w:t>:</w:t>
      </w:r>
      <w:r w:rsidRPr="002A7B0A">
        <w:rPr>
          <w:sz w:val="28"/>
          <w:szCs w:val="28"/>
          <w:lang w:val="kk-KZ"/>
        </w:rPr>
        <w:t xml:space="preserve"> </w:t>
      </w:r>
      <w:r w:rsidR="002C75CF" w:rsidRPr="002A7B0A">
        <w:rPr>
          <w:sz w:val="28"/>
          <w:szCs w:val="28"/>
          <w:lang w:val="kk-KZ"/>
        </w:rPr>
        <w:t>роман</w:t>
      </w:r>
      <w:r w:rsidRPr="002A7B0A">
        <w:rPr>
          <w:sz w:val="28"/>
          <w:szCs w:val="28"/>
          <w:lang w:val="kk-KZ"/>
        </w:rPr>
        <w:t>. – Алматы: Жазушы, 1983.</w:t>
      </w:r>
      <w:r w:rsidR="002C75CF" w:rsidRPr="002A7B0A">
        <w:rPr>
          <w:sz w:val="28"/>
          <w:szCs w:val="28"/>
          <w:lang w:val="kk-KZ"/>
        </w:rPr>
        <w:t xml:space="preserve"> </w:t>
      </w:r>
      <w:r w:rsidRPr="002A7B0A">
        <w:rPr>
          <w:sz w:val="28"/>
          <w:szCs w:val="28"/>
          <w:lang w:val="kk-KZ"/>
        </w:rPr>
        <w:t>– 463 б.</w:t>
      </w:r>
    </w:p>
    <w:p w14:paraId="0F50B928" w14:textId="5158174A" w:rsidR="00935A9A" w:rsidRPr="002A7B0A" w:rsidRDefault="002C75CF" w:rsidP="002C75CF">
      <w:pPr>
        <w:pStyle w:val="a7"/>
        <w:pBdr>
          <w:top w:val="nil"/>
          <w:left w:val="nil"/>
          <w:bottom w:val="nil"/>
          <w:right w:val="nil"/>
          <w:between w:val="nil"/>
        </w:pBdr>
        <w:tabs>
          <w:tab w:val="left" w:pos="0"/>
          <w:tab w:val="left" w:pos="709"/>
        </w:tabs>
        <w:spacing w:line="240" w:lineRule="auto"/>
        <w:ind w:leftChars="0" w:left="1" w:firstLineChars="252" w:firstLine="706"/>
        <w:jc w:val="both"/>
        <w:rPr>
          <w:sz w:val="28"/>
          <w:szCs w:val="28"/>
          <w:lang w:val="kk-KZ"/>
        </w:rPr>
      </w:pPr>
      <w:r w:rsidRPr="002A7B0A">
        <w:rPr>
          <w:sz w:val="28"/>
          <w:szCs w:val="28"/>
          <w:lang w:val="kk-KZ"/>
        </w:rPr>
        <w:t>39 Белинский В.</w:t>
      </w:r>
      <w:r w:rsidR="00935A9A" w:rsidRPr="002A7B0A">
        <w:rPr>
          <w:sz w:val="28"/>
          <w:szCs w:val="28"/>
          <w:lang w:val="kk-KZ"/>
        </w:rPr>
        <w:t xml:space="preserve">Г. </w:t>
      </w:r>
      <w:r w:rsidRPr="002A7B0A">
        <w:rPr>
          <w:sz w:val="28"/>
          <w:szCs w:val="28"/>
          <w:lang w:val="kk-KZ"/>
        </w:rPr>
        <w:t xml:space="preserve">Полное собрание соч.: в 13 т. – </w:t>
      </w:r>
      <w:r w:rsidR="00935A9A" w:rsidRPr="002A7B0A">
        <w:rPr>
          <w:sz w:val="28"/>
          <w:szCs w:val="28"/>
          <w:lang w:val="kk-KZ"/>
        </w:rPr>
        <w:t>М</w:t>
      </w:r>
      <w:r w:rsidRPr="002A7B0A">
        <w:rPr>
          <w:sz w:val="28"/>
          <w:szCs w:val="28"/>
          <w:lang w:val="kk-KZ"/>
        </w:rPr>
        <w:t>.</w:t>
      </w:r>
      <w:r w:rsidR="00935A9A" w:rsidRPr="002A7B0A">
        <w:rPr>
          <w:sz w:val="28"/>
          <w:szCs w:val="28"/>
          <w:lang w:val="kk-KZ"/>
        </w:rPr>
        <w:t xml:space="preserve">, 1955. </w:t>
      </w:r>
      <w:r w:rsidRPr="002A7B0A">
        <w:rPr>
          <w:sz w:val="28"/>
          <w:szCs w:val="28"/>
          <w:lang w:val="kk-KZ"/>
        </w:rPr>
        <w:t xml:space="preserve">– Т. 1. </w:t>
      </w:r>
      <w:r w:rsidR="00935A9A" w:rsidRPr="002A7B0A">
        <w:rPr>
          <w:sz w:val="28"/>
          <w:szCs w:val="28"/>
          <w:lang w:val="kk-KZ"/>
        </w:rPr>
        <w:t xml:space="preserve">– </w:t>
      </w:r>
      <w:r w:rsidRPr="002A7B0A">
        <w:rPr>
          <w:sz w:val="28"/>
          <w:szCs w:val="28"/>
          <w:lang w:val="kk-KZ"/>
        </w:rPr>
        <w:t>574 с.</w:t>
      </w:r>
    </w:p>
    <w:p w14:paraId="26DBE6DC" w14:textId="28E07B00"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40 Жүсіп Қ. Ұл мен қыз</w:t>
      </w:r>
      <w:r w:rsidR="002C75CF" w:rsidRPr="002A7B0A">
        <w:rPr>
          <w:sz w:val="28"/>
          <w:szCs w:val="28"/>
          <w:lang w:val="kk-KZ"/>
        </w:rPr>
        <w:t xml:space="preserve"> //</w:t>
      </w:r>
      <w:r w:rsidRPr="002A7B0A">
        <w:rPr>
          <w:sz w:val="28"/>
          <w:szCs w:val="28"/>
          <w:lang w:val="kk-KZ"/>
        </w:rPr>
        <w:t xml:space="preserve"> Сарыарқа самалы газеті</w:t>
      </w:r>
      <w:r w:rsidR="002C75CF" w:rsidRPr="002A7B0A">
        <w:rPr>
          <w:sz w:val="28"/>
          <w:szCs w:val="28"/>
          <w:lang w:val="kk-KZ"/>
        </w:rPr>
        <w:t>. – 2007. – №1.</w:t>
      </w:r>
    </w:p>
    <w:p w14:paraId="5D3449A8" w14:textId="2D53797B"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41 Мәшһүр</w:t>
      </w:r>
      <w:r w:rsidR="002C75CF" w:rsidRPr="002A7B0A">
        <w:rPr>
          <w:sz w:val="28"/>
          <w:szCs w:val="28"/>
          <w:lang w:val="kk-KZ"/>
        </w:rPr>
        <w:t xml:space="preserve"> </w:t>
      </w:r>
      <w:r w:rsidRPr="002A7B0A">
        <w:rPr>
          <w:sz w:val="28"/>
          <w:szCs w:val="28"/>
          <w:lang w:val="kk-KZ"/>
        </w:rPr>
        <w:t>Ж</w:t>
      </w:r>
      <w:r w:rsidR="002C75CF" w:rsidRPr="002A7B0A">
        <w:rPr>
          <w:sz w:val="28"/>
          <w:szCs w:val="28"/>
          <w:lang w:val="kk-KZ"/>
        </w:rPr>
        <w:t>.</w:t>
      </w:r>
      <w:r w:rsidRPr="002A7B0A">
        <w:rPr>
          <w:sz w:val="28"/>
          <w:szCs w:val="28"/>
          <w:lang w:val="kk-KZ"/>
        </w:rPr>
        <w:t>Қ. Бала дегенді қойсаңшы</w:t>
      </w:r>
      <w:r w:rsidR="002C75CF" w:rsidRPr="002A7B0A">
        <w:rPr>
          <w:sz w:val="28"/>
          <w:szCs w:val="28"/>
          <w:lang w:val="kk-KZ"/>
        </w:rPr>
        <w:t>:</w:t>
      </w:r>
      <w:r w:rsidRPr="002A7B0A">
        <w:rPr>
          <w:sz w:val="28"/>
          <w:szCs w:val="28"/>
          <w:lang w:val="kk-KZ"/>
        </w:rPr>
        <w:t xml:space="preserve"> </w:t>
      </w:r>
      <w:r w:rsidR="002C75CF" w:rsidRPr="002A7B0A">
        <w:rPr>
          <w:sz w:val="28"/>
          <w:szCs w:val="28"/>
          <w:lang w:val="kk-KZ"/>
        </w:rPr>
        <w:t>пьеса //</w:t>
      </w:r>
      <w:r w:rsidRPr="002A7B0A">
        <w:rPr>
          <w:sz w:val="28"/>
          <w:szCs w:val="28"/>
          <w:lang w:val="kk-KZ"/>
        </w:rPr>
        <w:t xml:space="preserve"> Семей таңы газеті. </w:t>
      </w:r>
      <w:r w:rsidR="002C75CF" w:rsidRPr="002A7B0A">
        <w:rPr>
          <w:sz w:val="28"/>
          <w:szCs w:val="28"/>
          <w:lang w:val="kk-KZ"/>
        </w:rPr>
        <w:t xml:space="preserve">– </w:t>
      </w:r>
      <w:r w:rsidRPr="002A7B0A">
        <w:rPr>
          <w:sz w:val="28"/>
          <w:szCs w:val="28"/>
          <w:lang w:val="kk-KZ"/>
        </w:rPr>
        <w:t>1991</w:t>
      </w:r>
      <w:r w:rsidR="002C75CF" w:rsidRPr="002A7B0A">
        <w:rPr>
          <w:sz w:val="28"/>
          <w:szCs w:val="28"/>
          <w:lang w:val="kk-KZ"/>
        </w:rPr>
        <w:t xml:space="preserve">, </w:t>
      </w:r>
      <w:r w:rsidRPr="002A7B0A">
        <w:rPr>
          <w:sz w:val="28"/>
          <w:szCs w:val="28"/>
          <w:lang w:val="kk-KZ"/>
        </w:rPr>
        <w:t>қараша</w:t>
      </w:r>
      <w:r w:rsidR="002C75CF" w:rsidRPr="002A7B0A">
        <w:rPr>
          <w:sz w:val="28"/>
          <w:szCs w:val="28"/>
          <w:lang w:val="kk-KZ"/>
        </w:rPr>
        <w:t xml:space="preserve"> – 2</w:t>
      </w:r>
      <w:r w:rsidRPr="002A7B0A">
        <w:rPr>
          <w:sz w:val="28"/>
          <w:szCs w:val="28"/>
          <w:lang w:val="kk-KZ"/>
        </w:rPr>
        <w:t>.</w:t>
      </w:r>
    </w:p>
    <w:p w14:paraId="39FA93AA" w14:textId="48972FF7"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42</w:t>
      </w:r>
      <w:r w:rsidRPr="002A7B0A">
        <w:rPr>
          <w:sz w:val="28"/>
          <w:szCs w:val="28"/>
        </w:rPr>
        <w:t xml:space="preserve"> </w:t>
      </w:r>
      <w:r w:rsidRPr="002A7B0A">
        <w:rPr>
          <w:sz w:val="28"/>
          <w:szCs w:val="28"/>
          <w:lang w:val="kk-KZ"/>
        </w:rPr>
        <w:t>Нұрғалиев Н. Айдын</w:t>
      </w:r>
      <w:r w:rsidR="002C75CF" w:rsidRPr="002A7B0A">
        <w:rPr>
          <w:sz w:val="28"/>
          <w:szCs w:val="28"/>
          <w:lang w:val="kk-KZ"/>
        </w:rPr>
        <w:t>:</w:t>
      </w:r>
      <w:r w:rsidRPr="002A7B0A">
        <w:rPr>
          <w:sz w:val="28"/>
          <w:szCs w:val="28"/>
          <w:lang w:val="kk-KZ"/>
        </w:rPr>
        <w:t xml:space="preserve"> монография. – Алматы: Өнер, 1985. – 328</w:t>
      </w:r>
      <w:r w:rsidR="002C75CF" w:rsidRPr="002A7B0A">
        <w:rPr>
          <w:sz w:val="28"/>
          <w:szCs w:val="28"/>
          <w:lang w:val="kk-KZ"/>
        </w:rPr>
        <w:t xml:space="preserve"> </w:t>
      </w:r>
      <w:r w:rsidRPr="002A7B0A">
        <w:rPr>
          <w:sz w:val="28"/>
          <w:szCs w:val="28"/>
          <w:lang w:val="kk-KZ"/>
        </w:rPr>
        <w:t>б</w:t>
      </w:r>
      <w:r w:rsidR="002C75CF" w:rsidRPr="002A7B0A">
        <w:rPr>
          <w:sz w:val="28"/>
          <w:szCs w:val="28"/>
          <w:lang w:val="kk-KZ"/>
        </w:rPr>
        <w:t>.</w:t>
      </w:r>
      <w:r w:rsidRPr="002A7B0A">
        <w:rPr>
          <w:sz w:val="28"/>
          <w:szCs w:val="28"/>
          <w:lang w:val="kk-KZ"/>
        </w:rPr>
        <w:t xml:space="preserve"> </w:t>
      </w:r>
    </w:p>
    <w:p w14:paraId="5CFFAE3B" w14:textId="06EDDBB8"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43 Нұрғалиев Р. Драма өнері</w:t>
      </w:r>
      <w:r w:rsidR="002C75CF" w:rsidRPr="002A7B0A">
        <w:rPr>
          <w:sz w:val="28"/>
          <w:szCs w:val="28"/>
          <w:lang w:val="kk-KZ"/>
        </w:rPr>
        <w:t>:</w:t>
      </w:r>
      <w:r w:rsidRPr="002A7B0A">
        <w:rPr>
          <w:sz w:val="28"/>
          <w:szCs w:val="28"/>
          <w:lang w:val="kk-KZ"/>
        </w:rPr>
        <w:t xml:space="preserve"> </w:t>
      </w:r>
      <w:r w:rsidR="002C75CF" w:rsidRPr="002A7B0A">
        <w:rPr>
          <w:sz w:val="28"/>
          <w:szCs w:val="28"/>
          <w:lang w:val="kk-KZ"/>
        </w:rPr>
        <w:t>монография</w:t>
      </w:r>
      <w:r w:rsidRPr="002A7B0A">
        <w:rPr>
          <w:sz w:val="28"/>
          <w:szCs w:val="28"/>
          <w:lang w:val="kk-KZ"/>
        </w:rPr>
        <w:t>. – Алматы, 2001. – 217 б.</w:t>
      </w:r>
    </w:p>
    <w:p w14:paraId="57CC0697" w14:textId="2AD598EA"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44 </w:t>
      </w:r>
      <w:r w:rsidRPr="002A7B0A">
        <w:rPr>
          <w:rFonts w:ascii="KZ Times New Roman" w:hAnsi="KZ Times New Roman"/>
          <w:sz w:val="28"/>
          <w:szCs w:val="28"/>
          <w:lang w:val="kk-KZ"/>
        </w:rPr>
        <w:t>Мүсірепов Ғ. Қазақ солдаты</w:t>
      </w:r>
      <w:r w:rsidR="002C75CF" w:rsidRPr="002A7B0A">
        <w:rPr>
          <w:rFonts w:ascii="KZ Times New Roman" w:hAnsi="KZ Times New Roman"/>
          <w:sz w:val="28"/>
          <w:szCs w:val="28"/>
          <w:lang w:val="kk-KZ"/>
        </w:rPr>
        <w:t>:</w:t>
      </w:r>
      <w:r w:rsidRPr="002A7B0A">
        <w:rPr>
          <w:rFonts w:ascii="KZ Times New Roman" w:hAnsi="KZ Times New Roman"/>
          <w:sz w:val="28"/>
          <w:szCs w:val="28"/>
          <w:lang w:val="kk-KZ"/>
        </w:rPr>
        <w:t xml:space="preserve"> </w:t>
      </w:r>
      <w:r w:rsidR="002C75CF" w:rsidRPr="002A7B0A">
        <w:rPr>
          <w:rFonts w:ascii="KZ Times New Roman" w:hAnsi="KZ Times New Roman" w:hint="eastAsia"/>
          <w:sz w:val="28"/>
          <w:szCs w:val="28"/>
          <w:lang w:val="kk-KZ"/>
        </w:rPr>
        <w:t>роман</w:t>
      </w:r>
      <w:r w:rsidRPr="002A7B0A">
        <w:rPr>
          <w:rFonts w:ascii="KZ Times New Roman" w:hAnsi="KZ Times New Roman"/>
          <w:sz w:val="28"/>
          <w:szCs w:val="28"/>
          <w:lang w:val="kk-KZ"/>
        </w:rPr>
        <w:t>.</w:t>
      </w:r>
      <w:r w:rsidRPr="002A7B0A">
        <w:rPr>
          <w:sz w:val="28"/>
          <w:szCs w:val="28"/>
          <w:lang w:val="kk-KZ"/>
        </w:rPr>
        <w:t xml:space="preserve"> </w:t>
      </w:r>
      <w:r w:rsidR="002C75CF" w:rsidRPr="002A7B0A">
        <w:rPr>
          <w:sz w:val="28"/>
          <w:szCs w:val="28"/>
          <w:lang w:val="kk-KZ"/>
        </w:rPr>
        <w:t xml:space="preserve">– </w:t>
      </w:r>
      <w:r w:rsidRPr="002A7B0A">
        <w:rPr>
          <w:sz w:val="28"/>
          <w:szCs w:val="28"/>
          <w:lang w:val="kk-KZ"/>
        </w:rPr>
        <w:t>Алматы: Жазушы, 1980. – 584 б.</w:t>
      </w:r>
    </w:p>
    <w:p w14:paraId="4925C40B" w14:textId="5C310168"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45 Байтұрсынов А. Әдебиет танытқыш. Алматы: Жазушы, 1989. – 288 б.</w:t>
      </w:r>
    </w:p>
    <w:p w14:paraId="48DEB722" w14:textId="77777777" w:rsidR="00935A9A" w:rsidRPr="002A7B0A" w:rsidRDefault="00935A9A" w:rsidP="002C75CF">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46. Жұмалиев Қ. Әдебиет теориясы. – Алматы: Ғылым, 1968. – 158 б. </w:t>
      </w:r>
    </w:p>
    <w:p w14:paraId="232464BA" w14:textId="1377F79A"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47 Қабдолов З. Әдебиет теориясының негіздері. – Алматы: Жазушы,1970. – 128 б.</w:t>
      </w:r>
    </w:p>
    <w:p w14:paraId="4638F116" w14:textId="4610F446"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48 Аманжолов Қ. Шығармалар жинағы. – Алматы: Жазушы,1977. – 182</w:t>
      </w:r>
      <w:r w:rsidR="002C75CF" w:rsidRPr="002A7B0A">
        <w:rPr>
          <w:sz w:val="28"/>
          <w:szCs w:val="28"/>
          <w:lang w:val="kk-KZ"/>
        </w:rPr>
        <w:t xml:space="preserve"> </w:t>
      </w:r>
      <w:r w:rsidRPr="002A7B0A">
        <w:rPr>
          <w:sz w:val="28"/>
          <w:szCs w:val="28"/>
          <w:lang w:val="kk-KZ"/>
        </w:rPr>
        <w:t>б.</w:t>
      </w:r>
    </w:p>
    <w:p w14:paraId="1185B7B4" w14:textId="7C49893B"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49 Ахметов З. Өлең сөздің теориясы. – Алматы: Ғылым, 1991. – 254 б.  </w:t>
      </w:r>
    </w:p>
    <w:p w14:paraId="51E53EA5" w14:textId="1BFB177B"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50 Құнанбаев А. Шығармалар жинағы. – Алматы: Ғылым, 1977. – 154 б. </w:t>
      </w:r>
    </w:p>
    <w:p w14:paraId="62A11A01" w14:textId="0AC08D6C"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51 Исабаев Н. Өмірмен сырласу. Өлеңдер. Поэмалар мен толғаулар. – Астана: Фолиант, 2009. – 360 б.  </w:t>
      </w:r>
    </w:p>
    <w:p w14:paraId="596F7EF0" w14:textId="2E231951"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52. Негимов С. Ақын-жыраулар поэзиясының бейнелілігі. – Алматы: Ғылым, 1991. – 214 б. </w:t>
      </w:r>
    </w:p>
    <w:p w14:paraId="2565B094" w14:textId="4EC9C8A4" w:rsidR="00935A9A" w:rsidRPr="002A7B0A" w:rsidRDefault="00935A9A" w:rsidP="00AF48C3">
      <w:pPr>
        <w:spacing w:line="240" w:lineRule="auto"/>
        <w:ind w:leftChars="0" w:left="1" w:firstLineChars="252" w:firstLine="706"/>
        <w:jc w:val="both"/>
        <w:rPr>
          <w:sz w:val="28"/>
          <w:szCs w:val="28"/>
          <w:lang w:val="kk-KZ"/>
        </w:rPr>
      </w:pPr>
      <w:r w:rsidRPr="002A7B0A">
        <w:rPr>
          <w:sz w:val="28"/>
          <w:szCs w:val="28"/>
          <w:lang w:val="kk-KZ"/>
        </w:rPr>
        <w:t xml:space="preserve">53 </w:t>
      </w:r>
      <w:r w:rsidR="002C75CF" w:rsidRPr="002A7B0A">
        <w:rPr>
          <w:sz w:val="28"/>
          <w:szCs w:val="28"/>
          <w:lang w:val="kk-KZ"/>
        </w:rPr>
        <w:t>Русские советские писатели.</w:t>
      </w:r>
      <w:r w:rsidRPr="002A7B0A">
        <w:rPr>
          <w:sz w:val="28"/>
          <w:szCs w:val="28"/>
          <w:lang w:val="kk-KZ"/>
        </w:rPr>
        <w:t xml:space="preserve"> Поэты</w:t>
      </w:r>
      <w:r w:rsidR="002C75CF" w:rsidRPr="002A7B0A">
        <w:rPr>
          <w:sz w:val="28"/>
          <w:szCs w:val="28"/>
          <w:lang w:val="kk-KZ"/>
        </w:rPr>
        <w:t xml:space="preserve"> / под ред. Л.С. Шепелева и др. </w:t>
      </w:r>
      <w:r w:rsidRPr="002A7B0A">
        <w:rPr>
          <w:sz w:val="28"/>
          <w:szCs w:val="28"/>
          <w:lang w:val="kk-KZ"/>
        </w:rPr>
        <w:t xml:space="preserve">– </w:t>
      </w:r>
      <w:r w:rsidRPr="002A7B0A">
        <w:rPr>
          <w:sz w:val="28"/>
          <w:szCs w:val="28"/>
        </w:rPr>
        <w:t>М</w:t>
      </w:r>
      <w:r w:rsidR="00AF48C3" w:rsidRPr="002A7B0A">
        <w:rPr>
          <w:sz w:val="28"/>
          <w:szCs w:val="28"/>
        </w:rPr>
        <w:t>.</w:t>
      </w:r>
      <w:r w:rsidRPr="002A7B0A">
        <w:rPr>
          <w:sz w:val="28"/>
          <w:szCs w:val="28"/>
        </w:rPr>
        <w:t>: Русские писателей, 19</w:t>
      </w:r>
      <w:r w:rsidR="002C75CF" w:rsidRPr="002A7B0A">
        <w:rPr>
          <w:sz w:val="28"/>
          <w:szCs w:val="28"/>
        </w:rPr>
        <w:t>8</w:t>
      </w:r>
      <w:r w:rsidRPr="002A7B0A">
        <w:rPr>
          <w:sz w:val="28"/>
          <w:szCs w:val="28"/>
        </w:rPr>
        <w:t xml:space="preserve">3. – </w:t>
      </w:r>
      <w:r w:rsidR="002C75CF" w:rsidRPr="002A7B0A">
        <w:rPr>
          <w:sz w:val="28"/>
          <w:szCs w:val="28"/>
        </w:rPr>
        <w:t xml:space="preserve">488 </w:t>
      </w:r>
      <w:r w:rsidRPr="002A7B0A">
        <w:rPr>
          <w:sz w:val="28"/>
          <w:szCs w:val="28"/>
          <w:lang w:val="kk-KZ"/>
        </w:rPr>
        <w:t>с.</w:t>
      </w:r>
      <w:r w:rsidRPr="002A7B0A">
        <w:rPr>
          <w:sz w:val="28"/>
          <w:szCs w:val="28"/>
        </w:rPr>
        <w:t xml:space="preserve"> </w:t>
      </w:r>
    </w:p>
    <w:p w14:paraId="4933ED1D" w14:textId="1784641D"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54 </w:t>
      </w:r>
      <w:r w:rsidRPr="002A7B0A">
        <w:rPr>
          <w:sz w:val="28"/>
          <w:szCs w:val="28"/>
        </w:rPr>
        <w:t xml:space="preserve">Абрамович </w:t>
      </w:r>
      <w:r w:rsidR="00AF48C3" w:rsidRPr="002A7B0A">
        <w:rPr>
          <w:sz w:val="28"/>
          <w:szCs w:val="28"/>
          <w:lang w:val="kk-KZ"/>
        </w:rPr>
        <w:t>Г.</w:t>
      </w:r>
      <w:r w:rsidRPr="002A7B0A">
        <w:rPr>
          <w:sz w:val="28"/>
          <w:szCs w:val="28"/>
          <w:lang w:val="kk-KZ"/>
        </w:rPr>
        <w:t xml:space="preserve">Л. </w:t>
      </w:r>
      <w:r w:rsidRPr="002A7B0A">
        <w:rPr>
          <w:sz w:val="28"/>
          <w:szCs w:val="28"/>
        </w:rPr>
        <w:t>Введение в литературоведение.</w:t>
      </w:r>
      <w:r w:rsidRPr="002A7B0A">
        <w:rPr>
          <w:sz w:val="28"/>
          <w:szCs w:val="28"/>
          <w:lang w:val="kk-KZ"/>
        </w:rPr>
        <w:t xml:space="preserve"> –</w:t>
      </w:r>
      <w:r w:rsidRPr="002A7B0A">
        <w:rPr>
          <w:sz w:val="28"/>
          <w:szCs w:val="28"/>
        </w:rPr>
        <w:t xml:space="preserve"> М</w:t>
      </w:r>
      <w:r w:rsidR="00AF48C3" w:rsidRPr="002A7B0A">
        <w:rPr>
          <w:sz w:val="28"/>
          <w:szCs w:val="28"/>
        </w:rPr>
        <w:t>.</w:t>
      </w:r>
      <w:r w:rsidRPr="002A7B0A">
        <w:rPr>
          <w:sz w:val="28"/>
          <w:szCs w:val="28"/>
        </w:rPr>
        <w:t>: Просвещение</w:t>
      </w:r>
      <w:r w:rsidRPr="002A7B0A">
        <w:rPr>
          <w:sz w:val="28"/>
          <w:szCs w:val="28"/>
          <w:lang w:val="kk-KZ"/>
        </w:rPr>
        <w:t xml:space="preserve">, </w:t>
      </w:r>
      <w:r w:rsidRPr="002A7B0A">
        <w:rPr>
          <w:sz w:val="28"/>
          <w:szCs w:val="28"/>
        </w:rPr>
        <w:t>1970</w:t>
      </w:r>
      <w:r w:rsidRPr="002A7B0A">
        <w:rPr>
          <w:sz w:val="28"/>
          <w:szCs w:val="28"/>
          <w:lang w:val="kk-KZ"/>
        </w:rPr>
        <w:t>. –</w:t>
      </w:r>
      <w:r w:rsidR="00AF48C3" w:rsidRPr="002A7B0A">
        <w:rPr>
          <w:sz w:val="28"/>
          <w:szCs w:val="28"/>
        </w:rPr>
        <w:t xml:space="preserve"> </w:t>
      </w:r>
      <w:r w:rsidRPr="002A7B0A">
        <w:rPr>
          <w:sz w:val="28"/>
          <w:szCs w:val="28"/>
        </w:rPr>
        <w:t>304 с.</w:t>
      </w:r>
    </w:p>
    <w:p w14:paraId="681C5915" w14:textId="75C7E3FD" w:rsidR="00935A9A" w:rsidRPr="002A7B0A" w:rsidRDefault="00AF48C3"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55 </w:t>
      </w:r>
      <w:r w:rsidR="00935A9A" w:rsidRPr="002A7B0A">
        <w:rPr>
          <w:sz w:val="28"/>
          <w:szCs w:val="28"/>
          <w:lang w:val="kk-KZ"/>
        </w:rPr>
        <w:t xml:space="preserve">Мырзалиев Қ. Шығармалар жинағы. – Алматы: Жазушы,1998 – 387б. </w:t>
      </w:r>
    </w:p>
    <w:p w14:paraId="22927BE2" w14:textId="3F903ABE"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56 Дүйсенов М. Әдебиеттегі мазмұн мен түрдің бірлігі. – Алматы: Жазушы, 1962. – 238 б. </w:t>
      </w:r>
    </w:p>
    <w:p w14:paraId="68A74D3D" w14:textId="3F1BFE1F"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57 Әбдірахманова Т. Қасым Аманжоловтың поэтикасы. – Алматы: Ғылым, 1976. – 298</w:t>
      </w:r>
      <w:r w:rsidR="00AF48C3" w:rsidRPr="002A7B0A">
        <w:rPr>
          <w:sz w:val="28"/>
          <w:szCs w:val="28"/>
          <w:lang w:val="kk-KZ"/>
        </w:rPr>
        <w:t xml:space="preserve"> </w:t>
      </w:r>
      <w:r w:rsidRPr="002A7B0A">
        <w:rPr>
          <w:sz w:val="28"/>
          <w:szCs w:val="28"/>
          <w:lang w:val="kk-KZ"/>
        </w:rPr>
        <w:t>б.</w:t>
      </w:r>
    </w:p>
    <w:p w14:paraId="754B0994" w14:textId="1D9F3746"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 xml:space="preserve">58 Шамкенов А. Таңдамалы шығармалар жинағы. </w:t>
      </w:r>
      <w:r w:rsidR="00AF48C3" w:rsidRPr="002A7B0A">
        <w:rPr>
          <w:sz w:val="28"/>
          <w:szCs w:val="28"/>
          <w:lang w:val="kk-KZ"/>
        </w:rPr>
        <w:t xml:space="preserve">– </w:t>
      </w:r>
      <w:r w:rsidRPr="002A7B0A">
        <w:rPr>
          <w:sz w:val="28"/>
          <w:szCs w:val="28"/>
          <w:lang w:val="kk-KZ"/>
        </w:rPr>
        <w:t>Алматы: Жазушы,</w:t>
      </w:r>
      <w:r w:rsidR="00AF48C3" w:rsidRPr="002A7B0A">
        <w:rPr>
          <w:sz w:val="28"/>
          <w:szCs w:val="28"/>
          <w:lang w:val="kk-KZ"/>
        </w:rPr>
        <w:t xml:space="preserve"> </w:t>
      </w:r>
      <w:r w:rsidRPr="002A7B0A">
        <w:rPr>
          <w:sz w:val="28"/>
          <w:szCs w:val="28"/>
          <w:lang w:val="kk-KZ"/>
        </w:rPr>
        <w:t>1987. – 252</w:t>
      </w:r>
      <w:r w:rsidR="00AF48C3" w:rsidRPr="002A7B0A">
        <w:rPr>
          <w:sz w:val="28"/>
          <w:szCs w:val="28"/>
          <w:lang w:val="kk-KZ"/>
        </w:rPr>
        <w:t xml:space="preserve"> </w:t>
      </w:r>
      <w:r w:rsidRPr="002A7B0A">
        <w:rPr>
          <w:sz w:val="28"/>
          <w:szCs w:val="28"/>
          <w:lang w:val="kk-KZ"/>
        </w:rPr>
        <w:t xml:space="preserve">б. </w:t>
      </w:r>
    </w:p>
    <w:p w14:paraId="5ABB6C99" w14:textId="67B2D0A4"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59 </w:t>
      </w:r>
      <w:r w:rsidR="00AF48C3" w:rsidRPr="002A7B0A">
        <w:rPr>
          <w:sz w:val="28"/>
          <w:szCs w:val="28"/>
          <w:lang w:val="kk-KZ"/>
        </w:rPr>
        <w:t>Ұлықбек Есдәулетов өлеңдері // h</w:t>
      </w:r>
      <w:r w:rsidRPr="002A7B0A">
        <w:rPr>
          <w:sz w:val="28"/>
          <w:szCs w:val="28"/>
          <w:lang w:val="kk-KZ"/>
        </w:rPr>
        <w:t>ttps://bilim-all.kz/tag/olen.</w:t>
      </w:r>
      <w:r w:rsidR="00AF48C3" w:rsidRPr="002A7B0A">
        <w:rPr>
          <w:sz w:val="28"/>
          <w:szCs w:val="28"/>
          <w:lang w:val="kk-KZ"/>
        </w:rPr>
        <w:t xml:space="preserve"> 10.11.20245</w:t>
      </w:r>
    </w:p>
    <w:p w14:paraId="634210E8" w14:textId="51FFBB3C"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60</w:t>
      </w:r>
      <w:r w:rsidRPr="00E91FA5">
        <w:rPr>
          <w:sz w:val="28"/>
          <w:szCs w:val="28"/>
          <w:lang w:val="kk-KZ"/>
        </w:rPr>
        <w:t xml:space="preserve"> Сейфуллин С. Шығ</w:t>
      </w:r>
      <w:r w:rsidRPr="002A7B0A">
        <w:rPr>
          <w:sz w:val="28"/>
          <w:szCs w:val="28"/>
          <w:lang w:val="kk-KZ"/>
        </w:rPr>
        <w:t>армалары</w:t>
      </w:r>
      <w:r w:rsidRPr="00E91FA5">
        <w:rPr>
          <w:sz w:val="28"/>
          <w:szCs w:val="28"/>
          <w:lang w:val="kk-KZ"/>
        </w:rPr>
        <w:t>.</w:t>
      </w:r>
      <w:r w:rsidRPr="002A7B0A">
        <w:rPr>
          <w:sz w:val="28"/>
          <w:szCs w:val="28"/>
          <w:lang w:val="kk-KZ"/>
        </w:rPr>
        <w:t xml:space="preserve"> – </w:t>
      </w:r>
      <w:r w:rsidRPr="00E91FA5">
        <w:rPr>
          <w:sz w:val="28"/>
          <w:szCs w:val="28"/>
          <w:lang w:val="kk-KZ"/>
        </w:rPr>
        <w:t>Алматы: Жазушы, 1986.</w:t>
      </w:r>
      <w:r w:rsidRPr="002A7B0A">
        <w:rPr>
          <w:sz w:val="28"/>
          <w:szCs w:val="28"/>
          <w:lang w:val="kk-KZ"/>
        </w:rPr>
        <w:t xml:space="preserve"> – 2</w:t>
      </w:r>
      <w:r w:rsidRPr="00E91FA5">
        <w:rPr>
          <w:sz w:val="28"/>
          <w:szCs w:val="28"/>
          <w:lang w:val="kk-KZ"/>
        </w:rPr>
        <w:t>25</w:t>
      </w:r>
      <w:r w:rsidR="00AF48C3" w:rsidRPr="00E91FA5">
        <w:rPr>
          <w:sz w:val="28"/>
          <w:szCs w:val="28"/>
          <w:lang w:val="kk-KZ"/>
        </w:rPr>
        <w:t xml:space="preserve"> </w:t>
      </w:r>
      <w:r w:rsidRPr="002A7B0A">
        <w:rPr>
          <w:sz w:val="28"/>
          <w:szCs w:val="28"/>
          <w:lang w:val="kk-KZ"/>
        </w:rPr>
        <w:t>б</w:t>
      </w:r>
      <w:r w:rsidRPr="00E91FA5">
        <w:rPr>
          <w:sz w:val="28"/>
          <w:szCs w:val="28"/>
          <w:lang w:val="kk-KZ"/>
        </w:rPr>
        <w:t>.</w:t>
      </w:r>
    </w:p>
    <w:p w14:paraId="788F80A0" w14:textId="725331FF" w:rsidR="00935A9A" w:rsidRPr="002A7B0A" w:rsidRDefault="00935A9A" w:rsidP="00AF48C3">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61 Айтов Н. Шығармалар жинағы. – Астана: Фолиант, 2009. – 263</w:t>
      </w:r>
      <w:r w:rsidR="00AF48C3" w:rsidRPr="002A7B0A">
        <w:rPr>
          <w:sz w:val="28"/>
          <w:szCs w:val="28"/>
          <w:lang w:val="kk-KZ"/>
        </w:rPr>
        <w:t xml:space="preserve"> </w:t>
      </w:r>
      <w:r w:rsidRPr="002A7B0A">
        <w:rPr>
          <w:sz w:val="28"/>
          <w:szCs w:val="28"/>
          <w:lang w:val="kk-KZ"/>
        </w:rPr>
        <w:t>б</w:t>
      </w:r>
      <w:r w:rsidR="00AF48C3" w:rsidRPr="002A7B0A">
        <w:rPr>
          <w:sz w:val="28"/>
          <w:szCs w:val="28"/>
          <w:lang w:val="kk-KZ"/>
        </w:rPr>
        <w:t>.</w:t>
      </w:r>
    </w:p>
    <w:p w14:paraId="34466CFE" w14:textId="34F44A95"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62 Жұмалиев Қ. Поэтика тілінің қазақ өміріндегі орны мен мәні. – Алматы: Жазушы, 1982. – 218</w:t>
      </w:r>
      <w:r w:rsidR="00DA7BCA" w:rsidRPr="002A7B0A">
        <w:rPr>
          <w:sz w:val="28"/>
          <w:szCs w:val="28"/>
          <w:lang w:val="kk-KZ"/>
        </w:rPr>
        <w:t xml:space="preserve"> б.</w:t>
      </w:r>
    </w:p>
    <w:p w14:paraId="0CD01149" w14:textId="5F63F792"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63 Сыздық Р. Абай өлеңдерінің тілі. – Алматы: Ғылым, 1968. – 158 б.</w:t>
      </w:r>
    </w:p>
    <w:p w14:paraId="2533DC29" w14:textId="59C7C1D5"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64 Жүсіп Қ.П. Қазақ лирикасындағы стиль және бейнелілік</w:t>
      </w:r>
      <w:r w:rsidR="00DA7BCA" w:rsidRPr="002A7B0A">
        <w:rPr>
          <w:sz w:val="28"/>
          <w:szCs w:val="28"/>
          <w:lang w:val="kk-KZ"/>
        </w:rPr>
        <w:t>:</w:t>
      </w:r>
      <w:r w:rsidRPr="002A7B0A">
        <w:rPr>
          <w:sz w:val="28"/>
          <w:szCs w:val="28"/>
          <w:lang w:val="kk-KZ"/>
        </w:rPr>
        <w:t xml:space="preserve"> </w:t>
      </w:r>
      <w:r w:rsidR="00DA7BCA" w:rsidRPr="002A7B0A">
        <w:rPr>
          <w:sz w:val="28"/>
          <w:szCs w:val="28"/>
          <w:lang w:val="kk-KZ"/>
        </w:rPr>
        <w:t xml:space="preserve">монография. – </w:t>
      </w:r>
      <w:r w:rsidRPr="002A7B0A">
        <w:rPr>
          <w:sz w:val="28"/>
          <w:szCs w:val="28"/>
          <w:lang w:val="kk-KZ"/>
        </w:rPr>
        <w:t>Павлодар: Павлодар университеті баспасы, 1999. – 384 б.</w:t>
      </w:r>
    </w:p>
    <w:p w14:paraId="5191E50A" w14:textId="672447B7"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65 Веселовский А.Н. Классика литературной науки. – М</w:t>
      </w:r>
      <w:r w:rsidR="00DA7BCA" w:rsidRPr="002A7B0A">
        <w:rPr>
          <w:sz w:val="28"/>
          <w:szCs w:val="28"/>
          <w:lang w:val="kk-KZ"/>
        </w:rPr>
        <w:t>.</w:t>
      </w:r>
      <w:r w:rsidRPr="002A7B0A">
        <w:rPr>
          <w:sz w:val="28"/>
          <w:szCs w:val="28"/>
          <w:lang w:val="kk-KZ"/>
        </w:rPr>
        <w:t xml:space="preserve">: Высшая школа, 1989. – </w:t>
      </w:r>
      <w:r w:rsidR="00DA7BCA" w:rsidRPr="002A7B0A">
        <w:rPr>
          <w:sz w:val="28"/>
          <w:szCs w:val="28"/>
          <w:lang w:val="kk-KZ"/>
        </w:rPr>
        <w:t xml:space="preserve">404 </w:t>
      </w:r>
      <w:r w:rsidRPr="002A7B0A">
        <w:rPr>
          <w:sz w:val="28"/>
          <w:szCs w:val="28"/>
          <w:lang w:val="kk-KZ"/>
        </w:rPr>
        <w:t xml:space="preserve">с. </w:t>
      </w:r>
    </w:p>
    <w:p w14:paraId="650C89CC" w14:textId="438996F4" w:rsidR="00935A9A" w:rsidRPr="002A7B0A" w:rsidRDefault="00DA7BC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66</w:t>
      </w:r>
      <w:r w:rsidR="00935A9A" w:rsidRPr="002A7B0A">
        <w:rPr>
          <w:sz w:val="28"/>
          <w:szCs w:val="28"/>
          <w:lang w:val="kk-KZ"/>
        </w:rPr>
        <w:t xml:space="preserve"> Томашевский Б.В. Теория литературы. Поэтика. – М</w:t>
      </w:r>
      <w:r w:rsidRPr="002A7B0A">
        <w:rPr>
          <w:sz w:val="28"/>
          <w:szCs w:val="28"/>
          <w:lang w:val="kk-KZ"/>
        </w:rPr>
        <w:t>.</w:t>
      </w:r>
      <w:r w:rsidR="00935A9A" w:rsidRPr="002A7B0A">
        <w:rPr>
          <w:sz w:val="28"/>
          <w:szCs w:val="28"/>
          <w:lang w:val="kk-KZ"/>
        </w:rPr>
        <w:t>, 1996. – 334</w:t>
      </w:r>
      <w:r w:rsidRPr="002A7B0A">
        <w:rPr>
          <w:sz w:val="28"/>
          <w:szCs w:val="28"/>
          <w:lang w:val="kk-KZ"/>
        </w:rPr>
        <w:t xml:space="preserve"> с</w:t>
      </w:r>
      <w:r w:rsidR="00935A9A" w:rsidRPr="002A7B0A">
        <w:rPr>
          <w:sz w:val="28"/>
          <w:szCs w:val="28"/>
          <w:lang w:val="kk-KZ"/>
        </w:rPr>
        <w:t xml:space="preserve">. </w:t>
      </w:r>
    </w:p>
    <w:p w14:paraId="2D0F36CB" w14:textId="4A4CEABC"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67</w:t>
      </w:r>
      <w:r w:rsidR="00605247" w:rsidRPr="002A7B0A">
        <w:rPr>
          <w:sz w:val="28"/>
          <w:szCs w:val="28"/>
          <w:lang w:val="kk-KZ"/>
        </w:rPr>
        <w:t xml:space="preserve"> Жирмунский В.М. Введение в литературоведение: кус лекций. –</w:t>
      </w:r>
      <w:r w:rsidR="00DA7BCA" w:rsidRPr="002A7B0A">
        <w:rPr>
          <w:sz w:val="28"/>
          <w:szCs w:val="28"/>
          <w:lang w:val="kk-KZ"/>
        </w:rPr>
        <w:t xml:space="preserve"> СПб, 1996. – </w:t>
      </w:r>
      <w:r w:rsidR="00605247" w:rsidRPr="002A7B0A">
        <w:rPr>
          <w:sz w:val="28"/>
          <w:szCs w:val="28"/>
          <w:lang w:val="kk-KZ"/>
        </w:rPr>
        <w:t xml:space="preserve">464 с. </w:t>
      </w:r>
    </w:p>
    <w:p w14:paraId="3BB5E1DD" w14:textId="5EDE4B25"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68</w:t>
      </w:r>
      <w:r w:rsidR="00605247" w:rsidRPr="002A7B0A">
        <w:rPr>
          <w:sz w:val="28"/>
          <w:szCs w:val="28"/>
          <w:lang w:val="kk-KZ"/>
        </w:rPr>
        <w:t xml:space="preserve"> Тимофеев Л.</w:t>
      </w:r>
      <w:r w:rsidRPr="002A7B0A">
        <w:rPr>
          <w:sz w:val="28"/>
          <w:szCs w:val="28"/>
          <w:lang w:val="kk-KZ"/>
        </w:rPr>
        <w:t xml:space="preserve">И. Слово в стихе. </w:t>
      </w:r>
      <w:r w:rsidR="00605247" w:rsidRPr="002A7B0A">
        <w:rPr>
          <w:sz w:val="28"/>
          <w:szCs w:val="28"/>
          <w:lang w:val="kk-KZ"/>
        </w:rPr>
        <w:t xml:space="preserve">– </w:t>
      </w:r>
      <w:r w:rsidRPr="002A7B0A">
        <w:rPr>
          <w:sz w:val="28"/>
          <w:szCs w:val="28"/>
          <w:lang w:val="kk-KZ"/>
        </w:rPr>
        <w:t>М</w:t>
      </w:r>
      <w:r w:rsidR="00605247" w:rsidRPr="002A7B0A">
        <w:rPr>
          <w:sz w:val="28"/>
          <w:szCs w:val="28"/>
          <w:lang w:val="kk-KZ"/>
        </w:rPr>
        <w:t>.</w:t>
      </w:r>
      <w:r w:rsidRPr="002A7B0A">
        <w:rPr>
          <w:sz w:val="28"/>
          <w:szCs w:val="28"/>
          <w:lang w:val="kk-KZ"/>
        </w:rPr>
        <w:t xml:space="preserve">: Сов. писатель, 1982. – </w:t>
      </w:r>
      <w:r w:rsidR="00605247" w:rsidRPr="002A7B0A">
        <w:rPr>
          <w:sz w:val="28"/>
          <w:szCs w:val="28"/>
          <w:lang w:val="kk-KZ"/>
        </w:rPr>
        <w:t>347</w:t>
      </w:r>
      <w:r w:rsidRPr="002A7B0A">
        <w:rPr>
          <w:sz w:val="28"/>
          <w:szCs w:val="28"/>
          <w:lang w:val="kk-KZ"/>
        </w:rPr>
        <w:t xml:space="preserve"> с</w:t>
      </w:r>
      <w:r w:rsidR="00605247" w:rsidRPr="002A7B0A">
        <w:rPr>
          <w:sz w:val="28"/>
          <w:szCs w:val="28"/>
          <w:lang w:val="kk-KZ"/>
        </w:rPr>
        <w:t>.</w:t>
      </w:r>
    </w:p>
    <w:p w14:paraId="4BA6A623" w14:textId="14B060F9"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69 Холшебников В.Е. Основы стиховедения. – Л</w:t>
      </w:r>
      <w:r w:rsidR="00605247" w:rsidRPr="002A7B0A">
        <w:rPr>
          <w:sz w:val="28"/>
          <w:szCs w:val="28"/>
          <w:lang w:val="kk-KZ"/>
        </w:rPr>
        <w:t>.</w:t>
      </w:r>
      <w:r w:rsidRPr="002A7B0A">
        <w:rPr>
          <w:sz w:val="28"/>
          <w:szCs w:val="28"/>
          <w:lang w:val="kk-KZ"/>
        </w:rPr>
        <w:t xml:space="preserve">, 1972. – </w:t>
      </w:r>
      <w:r w:rsidR="00605247" w:rsidRPr="002A7B0A">
        <w:rPr>
          <w:sz w:val="28"/>
          <w:szCs w:val="28"/>
          <w:lang w:val="kk-KZ"/>
        </w:rPr>
        <w:t xml:space="preserve">168 </w:t>
      </w:r>
      <w:r w:rsidRPr="002A7B0A">
        <w:rPr>
          <w:sz w:val="28"/>
          <w:szCs w:val="28"/>
          <w:lang w:val="kk-KZ"/>
        </w:rPr>
        <w:t>с</w:t>
      </w:r>
      <w:r w:rsidR="00605247" w:rsidRPr="002A7B0A">
        <w:rPr>
          <w:sz w:val="28"/>
          <w:szCs w:val="28"/>
          <w:lang w:val="kk-KZ"/>
        </w:rPr>
        <w:t>.</w:t>
      </w:r>
      <w:r w:rsidRPr="002A7B0A">
        <w:rPr>
          <w:sz w:val="28"/>
          <w:szCs w:val="28"/>
          <w:lang w:val="kk-KZ"/>
        </w:rPr>
        <w:t xml:space="preserve"> </w:t>
      </w:r>
    </w:p>
    <w:p w14:paraId="53407829" w14:textId="6B6F0ED9"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rPr>
      </w:pPr>
      <w:r w:rsidRPr="002A7B0A">
        <w:rPr>
          <w:sz w:val="28"/>
          <w:szCs w:val="28"/>
          <w:lang w:val="kk-KZ"/>
        </w:rPr>
        <w:t xml:space="preserve">70 </w:t>
      </w:r>
      <w:r w:rsidRPr="002A7B0A">
        <w:rPr>
          <w:sz w:val="28"/>
          <w:szCs w:val="28"/>
        </w:rPr>
        <w:t>Эйхенбаум Б. О поэзии.</w:t>
      </w:r>
      <w:r w:rsidRPr="002A7B0A">
        <w:rPr>
          <w:sz w:val="28"/>
          <w:szCs w:val="28"/>
          <w:lang w:val="kk-KZ"/>
        </w:rPr>
        <w:t xml:space="preserve"> – </w:t>
      </w:r>
      <w:r w:rsidRPr="002A7B0A">
        <w:rPr>
          <w:sz w:val="28"/>
          <w:szCs w:val="28"/>
        </w:rPr>
        <w:t>Л</w:t>
      </w:r>
      <w:r w:rsidR="00605247" w:rsidRPr="002A7B0A">
        <w:rPr>
          <w:sz w:val="28"/>
          <w:szCs w:val="28"/>
        </w:rPr>
        <w:t>.</w:t>
      </w:r>
      <w:r w:rsidRPr="002A7B0A">
        <w:rPr>
          <w:sz w:val="28"/>
          <w:szCs w:val="28"/>
        </w:rPr>
        <w:t>, 1969.</w:t>
      </w:r>
      <w:r w:rsidRPr="002A7B0A">
        <w:rPr>
          <w:sz w:val="28"/>
          <w:szCs w:val="28"/>
          <w:lang w:val="kk-KZ"/>
        </w:rPr>
        <w:t xml:space="preserve"> – </w:t>
      </w:r>
      <w:r w:rsidR="00605247" w:rsidRPr="002A7B0A">
        <w:rPr>
          <w:sz w:val="28"/>
          <w:szCs w:val="28"/>
        </w:rPr>
        <w:t xml:space="preserve">554 </w:t>
      </w:r>
      <w:r w:rsidRPr="002A7B0A">
        <w:rPr>
          <w:sz w:val="28"/>
          <w:szCs w:val="28"/>
          <w:lang w:val="kk-KZ"/>
        </w:rPr>
        <w:t>с</w:t>
      </w:r>
      <w:r w:rsidRPr="002A7B0A">
        <w:rPr>
          <w:sz w:val="28"/>
          <w:szCs w:val="28"/>
        </w:rPr>
        <w:t>.</w:t>
      </w:r>
      <w:r w:rsidRPr="002A7B0A">
        <w:rPr>
          <w:sz w:val="28"/>
          <w:szCs w:val="28"/>
          <w:lang w:val="kk-KZ"/>
        </w:rPr>
        <w:t xml:space="preserve"> </w:t>
      </w:r>
      <w:r w:rsidRPr="002A7B0A">
        <w:rPr>
          <w:sz w:val="28"/>
          <w:szCs w:val="28"/>
        </w:rPr>
        <w:t xml:space="preserve"> </w:t>
      </w:r>
    </w:p>
    <w:p w14:paraId="6B4EA8DD" w14:textId="73EE6575"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71</w:t>
      </w:r>
      <w:r w:rsidRPr="002A7B0A">
        <w:rPr>
          <w:sz w:val="28"/>
          <w:szCs w:val="28"/>
        </w:rPr>
        <w:t xml:space="preserve"> Гинзбург Л. О лирике.</w:t>
      </w:r>
      <w:r w:rsidRPr="002A7B0A">
        <w:rPr>
          <w:sz w:val="28"/>
          <w:szCs w:val="28"/>
          <w:lang w:val="kk-KZ"/>
        </w:rPr>
        <w:t xml:space="preserve"> – </w:t>
      </w:r>
      <w:r w:rsidRPr="002A7B0A">
        <w:rPr>
          <w:sz w:val="28"/>
          <w:szCs w:val="28"/>
        </w:rPr>
        <w:t>М</w:t>
      </w:r>
      <w:r w:rsidR="00524B3C" w:rsidRPr="002A7B0A">
        <w:rPr>
          <w:sz w:val="28"/>
          <w:szCs w:val="28"/>
        </w:rPr>
        <w:t>.</w:t>
      </w:r>
      <w:r w:rsidRPr="002A7B0A">
        <w:rPr>
          <w:sz w:val="28"/>
          <w:szCs w:val="28"/>
        </w:rPr>
        <w:t>: Сов. Писатель</w:t>
      </w:r>
      <w:r w:rsidRPr="002A7B0A">
        <w:rPr>
          <w:sz w:val="28"/>
          <w:szCs w:val="28"/>
          <w:lang w:val="kk-KZ"/>
        </w:rPr>
        <w:t>,</w:t>
      </w:r>
      <w:r w:rsidRPr="002A7B0A">
        <w:rPr>
          <w:sz w:val="28"/>
          <w:szCs w:val="28"/>
        </w:rPr>
        <w:t xml:space="preserve"> 1974.</w:t>
      </w:r>
      <w:r w:rsidRPr="002A7B0A">
        <w:rPr>
          <w:sz w:val="28"/>
          <w:szCs w:val="28"/>
          <w:lang w:val="kk-KZ"/>
        </w:rPr>
        <w:t xml:space="preserve"> –  2</w:t>
      </w:r>
      <w:r w:rsidRPr="002A7B0A">
        <w:rPr>
          <w:sz w:val="28"/>
          <w:szCs w:val="28"/>
        </w:rPr>
        <w:t xml:space="preserve">56  </w:t>
      </w:r>
    </w:p>
    <w:p w14:paraId="43B11CAC" w14:textId="17DFDA68"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72 Тәжібаев Ә. Өмір және поэзия. – Алматы: Қазақ мемл. көркем әдебиет, 1960. – 488 б.</w:t>
      </w:r>
    </w:p>
    <w:p w14:paraId="7CA5CC05" w14:textId="18B08A73"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73 Базарбаев М. Өлең – сөздің патшасы, сөз сарасы. – Алматы: Жазушы, 1973. – 227 б.</w:t>
      </w:r>
    </w:p>
    <w:p w14:paraId="7F90DE57" w14:textId="60BADF9A"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74 Қирабаев С. Сәкен Сейфуллин. – Алматы: ҚМКӘБ, 1962. – 291</w:t>
      </w:r>
      <w:r w:rsidR="00524B3C" w:rsidRPr="002A7B0A">
        <w:rPr>
          <w:sz w:val="28"/>
          <w:szCs w:val="28"/>
          <w:lang w:val="kk-KZ"/>
        </w:rPr>
        <w:t xml:space="preserve"> </w:t>
      </w:r>
      <w:r w:rsidRPr="002A7B0A">
        <w:rPr>
          <w:sz w:val="28"/>
          <w:szCs w:val="28"/>
          <w:lang w:val="kk-KZ"/>
        </w:rPr>
        <w:t>б</w:t>
      </w:r>
      <w:r w:rsidR="00524B3C" w:rsidRPr="002A7B0A">
        <w:rPr>
          <w:sz w:val="28"/>
          <w:szCs w:val="28"/>
          <w:lang w:val="kk-KZ"/>
        </w:rPr>
        <w:t>.</w:t>
      </w:r>
    </w:p>
    <w:p w14:paraId="73AE99A0" w14:textId="7B287121"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75 Қараев М. Қазақ әдебиетіндегі реализмнің даму жолдары. – Алматы:</w:t>
      </w:r>
      <w:r w:rsidR="00524B3C" w:rsidRPr="002A7B0A">
        <w:rPr>
          <w:sz w:val="28"/>
          <w:szCs w:val="28"/>
          <w:lang w:val="kk-KZ"/>
        </w:rPr>
        <w:t xml:space="preserve"> </w:t>
      </w:r>
      <w:r w:rsidRPr="002A7B0A">
        <w:rPr>
          <w:sz w:val="28"/>
          <w:szCs w:val="28"/>
          <w:lang w:val="kk-KZ"/>
        </w:rPr>
        <w:t>Мектеп, 1986. –</w:t>
      </w:r>
      <w:r w:rsidR="00524B3C" w:rsidRPr="002A7B0A">
        <w:rPr>
          <w:sz w:val="28"/>
          <w:szCs w:val="28"/>
          <w:lang w:val="kk-KZ"/>
        </w:rPr>
        <w:t xml:space="preserve"> </w:t>
      </w:r>
      <w:r w:rsidRPr="002A7B0A">
        <w:rPr>
          <w:sz w:val="28"/>
          <w:szCs w:val="28"/>
          <w:lang w:val="kk-KZ"/>
        </w:rPr>
        <w:t>287</w:t>
      </w:r>
      <w:r w:rsidR="00605247" w:rsidRPr="002A7B0A">
        <w:rPr>
          <w:sz w:val="28"/>
          <w:szCs w:val="28"/>
          <w:lang w:val="kk-KZ"/>
        </w:rPr>
        <w:t xml:space="preserve"> </w:t>
      </w:r>
      <w:r w:rsidRPr="002A7B0A">
        <w:rPr>
          <w:sz w:val="28"/>
          <w:szCs w:val="28"/>
          <w:lang w:val="kk-KZ"/>
        </w:rPr>
        <w:t>б</w:t>
      </w:r>
      <w:r w:rsidR="00605247" w:rsidRPr="002A7B0A">
        <w:rPr>
          <w:sz w:val="28"/>
          <w:szCs w:val="28"/>
          <w:lang w:val="kk-KZ"/>
        </w:rPr>
        <w:t>.</w:t>
      </w:r>
    </w:p>
    <w:p w14:paraId="0C48903B" w14:textId="2DA1DD4A"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76 </w:t>
      </w:r>
      <w:r w:rsidRPr="002A7B0A">
        <w:rPr>
          <w:spacing w:val="-8"/>
          <w:w w:val="110"/>
          <w:sz w:val="28"/>
          <w:szCs w:val="28"/>
          <w:lang w:val="kk-KZ"/>
        </w:rPr>
        <w:t>Abdyr</w:t>
      </w:r>
      <w:r w:rsidRPr="002A7B0A">
        <w:rPr>
          <w:spacing w:val="-8"/>
          <w:w w:val="110"/>
          <w:sz w:val="28"/>
          <w:szCs w:val="28"/>
          <w:lang w:val="en-US"/>
        </w:rPr>
        <w:t>o</w:t>
      </w:r>
      <w:r w:rsidRPr="002A7B0A">
        <w:rPr>
          <w:spacing w:val="-8"/>
          <w:w w:val="110"/>
          <w:sz w:val="28"/>
          <w:szCs w:val="28"/>
          <w:lang w:val="kk-KZ"/>
        </w:rPr>
        <w:t>va A.</w:t>
      </w:r>
      <w:r w:rsidRPr="002A7B0A">
        <w:rPr>
          <w:spacing w:val="-5"/>
          <w:w w:val="110"/>
          <w:sz w:val="28"/>
          <w:szCs w:val="28"/>
          <w:lang w:val="kk-KZ"/>
        </w:rPr>
        <w:t xml:space="preserve"> </w:t>
      </w:r>
      <w:r w:rsidRPr="002A7B0A">
        <w:rPr>
          <w:sz w:val="28"/>
          <w:szCs w:val="28"/>
          <w:lang w:val="kk-KZ"/>
        </w:rPr>
        <w:t>Nati</w:t>
      </w:r>
      <w:r w:rsidRPr="002A7B0A">
        <w:rPr>
          <w:sz w:val="28"/>
          <w:szCs w:val="28"/>
          <w:lang w:val="en-US"/>
        </w:rPr>
        <w:t>j</w:t>
      </w:r>
      <w:r w:rsidRPr="002A7B0A">
        <w:rPr>
          <w:sz w:val="28"/>
          <w:szCs w:val="28"/>
          <w:lang w:val="kk-KZ"/>
        </w:rPr>
        <w:t>nal c</w:t>
      </w:r>
      <w:r w:rsidRPr="002A7B0A">
        <w:rPr>
          <w:sz w:val="28"/>
          <w:szCs w:val="28"/>
          <w:lang w:val="en-US"/>
        </w:rPr>
        <w:t>o</w:t>
      </w:r>
      <w:r w:rsidRPr="002A7B0A">
        <w:rPr>
          <w:sz w:val="28"/>
          <w:szCs w:val="28"/>
          <w:lang w:val="kk-KZ"/>
        </w:rPr>
        <w:t>l</w:t>
      </w:r>
      <w:r w:rsidRPr="002A7B0A">
        <w:rPr>
          <w:sz w:val="28"/>
          <w:szCs w:val="28"/>
          <w:lang w:val="en-US"/>
        </w:rPr>
        <w:t>o</w:t>
      </w:r>
      <w:r w:rsidRPr="002A7B0A">
        <w:rPr>
          <w:sz w:val="28"/>
          <w:szCs w:val="28"/>
          <w:lang w:val="kk-KZ"/>
        </w:rPr>
        <w:t>uring in r</w:t>
      </w:r>
      <w:r w:rsidRPr="002A7B0A">
        <w:rPr>
          <w:sz w:val="28"/>
          <w:szCs w:val="28"/>
          <w:lang w:val="en-US"/>
        </w:rPr>
        <w:t>o</w:t>
      </w:r>
      <w:r w:rsidRPr="002A7B0A">
        <w:rPr>
          <w:sz w:val="28"/>
          <w:szCs w:val="28"/>
          <w:lang w:val="kk-KZ"/>
        </w:rPr>
        <w:t>m</w:t>
      </w:r>
      <w:r w:rsidRPr="002A7B0A">
        <w:rPr>
          <w:sz w:val="28"/>
          <w:szCs w:val="28"/>
          <w:lang w:val="en-US"/>
        </w:rPr>
        <w:t>a</w:t>
      </w:r>
      <w:r w:rsidRPr="002A7B0A">
        <w:rPr>
          <w:sz w:val="28"/>
          <w:szCs w:val="28"/>
          <w:lang w:val="kk-KZ"/>
        </w:rPr>
        <w:t xml:space="preserve">nticism </w:t>
      </w:r>
      <w:r w:rsidRPr="002A7B0A">
        <w:rPr>
          <w:sz w:val="28"/>
          <w:szCs w:val="28"/>
          <w:lang w:val="en-US"/>
        </w:rPr>
        <w:t>o</w:t>
      </w:r>
      <w:r w:rsidRPr="002A7B0A">
        <w:rPr>
          <w:sz w:val="28"/>
          <w:szCs w:val="28"/>
          <w:lang w:val="kk-KZ"/>
        </w:rPr>
        <w:t>n t</w:t>
      </w:r>
      <w:r w:rsidRPr="002A7B0A">
        <w:rPr>
          <w:sz w:val="28"/>
          <w:szCs w:val="28"/>
          <w:lang w:val="en-US"/>
        </w:rPr>
        <w:t>he</w:t>
      </w:r>
      <w:r w:rsidRPr="002A7B0A">
        <w:rPr>
          <w:sz w:val="28"/>
          <w:szCs w:val="28"/>
          <w:lang w:val="kk-KZ"/>
        </w:rPr>
        <w:t xml:space="preserve"> </w:t>
      </w:r>
      <w:r w:rsidRPr="002A7B0A">
        <w:rPr>
          <w:sz w:val="28"/>
          <w:szCs w:val="28"/>
          <w:lang w:val="en-US"/>
        </w:rPr>
        <w:t>e</w:t>
      </w:r>
      <w:r w:rsidRPr="002A7B0A">
        <w:rPr>
          <w:sz w:val="28"/>
          <w:szCs w:val="28"/>
          <w:lang w:val="kk-KZ"/>
        </w:rPr>
        <w:t>x</w:t>
      </w:r>
      <w:r w:rsidRPr="002A7B0A">
        <w:rPr>
          <w:sz w:val="28"/>
          <w:szCs w:val="28"/>
          <w:lang w:val="en-US"/>
        </w:rPr>
        <w:t>a</w:t>
      </w:r>
      <w:r w:rsidRPr="002A7B0A">
        <w:rPr>
          <w:sz w:val="28"/>
          <w:szCs w:val="28"/>
          <w:lang w:val="kk-KZ"/>
        </w:rPr>
        <w:t>mpl</w:t>
      </w:r>
      <w:r w:rsidRPr="002A7B0A">
        <w:rPr>
          <w:sz w:val="28"/>
          <w:szCs w:val="28"/>
          <w:lang w:val="en-US"/>
        </w:rPr>
        <w:t>e</w:t>
      </w:r>
      <w:r w:rsidRPr="002A7B0A">
        <w:rPr>
          <w:sz w:val="28"/>
          <w:szCs w:val="28"/>
          <w:lang w:val="kk-KZ"/>
        </w:rPr>
        <w:t xml:space="preserve"> </w:t>
      </w:r>
      <w:r w:rsidRPr="002A7B0A">
        <w:rPr>
          <w:sz w:val="28"/>
          <w:szCs w:val="28"/>
          <w:lang w:val="en-US"/>
        </w:rPr>
        <w:t>o</w:t>
      </w:r>
      <w:r w:rsidRPr="002A7B0A">
        <w:rPr>
          <w:sz w:val="28"/>
          <w:szCs w:val="28"/>
          <w:lang w:val="kk-KZ"/>
        </w:rPr>
        <w:t>f lit</w:t>
      </w:r>
      <w:r w:rsidRPr="002A7B0A">
        <w:rPr>
          <w:sz w:val="28"/>
          <w:szCs w:val="28"/>
          <w:lang w:val="en-US"/>
        </w:rPr>
        <w:t>e</w:t>
      </w:r>
      <w:r w:rsidRPr="002A7B0A">
        <w:rPr>
          <w:sz w:val="28"/>
          <w:szCs w:val="28"/>
          <w:lang w:val="kk-KZ"/>
        </w:rPr>
        <w:t>r</w:t>
      </w:r>
      <w:r w:rsidRPr="002A7B0A">
        <w:rPr>
          <w:sz w:val="28"/>
          <w:szCs w:val="28"/>
          <w:lang w:val="en-US"/>
        </w:rPr>
        <w:t>a</w:t>
      </w:r>
      <w:r w:rsidRPr="002A7B0A">
        <w:rPr>
          <w:sz w:val="28"/>
          <w:szCs w:val="28"/>
          <w:lang w:val="kk-KZ"/>
        </w:rPr>
        <w:t>ry-critic</w:t>
      </w:r>
      <w:r w:rsidRPr="002A7B0A">
        <w:rPr>
          <w:sz w:val="28"/>
          <w:szCs w:val="28"/>
          <w:lang w:val="en-US"/>
        </w:rPr>
        <w:t>a</w:t>
      </w:r>
      <w:r w:rsidRPr="002A7B0A">
        <w:rPr>
          <w:sz w:val="28"/>
          <w:szCs w:val="28"/>
          <w:lang w:val="kk-KZ"/>
        </w:rPr>
        <w:t>l studi</w:t>
      </w:r>
      <w:r w:rsidRPr="002A7B0A">
        <w:rPr>
          <w:sz w:val="28"/>
          <w:szCs w:val="28"/>
          <w:lang w:val="en-US"/>
        </w:rPr>
        <w:t>e</w:t>
      </w:r>
      <w:r w:rsidRPr="002A7B0A">
        <w:rPr>
          <w:sz w:val="28"/>
          <w:szCs w:val="28"/>
          <w:lang w:val="kk-KZ"/>
        </w:rPr>
        <w:t>s by К. Z</w:t>
      </w:r>
      <w:r w:rsidRPr="002A7B0A">
        <w:rPr>
          <w:sz w:val="28"/>
          <w:szCs w:val="28"/>
          <w:lang w:val="en-US"/>
        </w:rPr>
        <w:t>h</w:t>
      </w:r>
      <w:r w:rsidRPr="002A7B0A">
        <w:rPr>
          <w:sz w:val="28"/>
          <w:szCs w:val="28"/>
          <w:lang w:val="kk-KZ"/>
        </w:rPr>
        <w:t>ussiр</w:t>
      </w:r>
      <w:r w:rsidR="00524B3C" w:rsidRPr="002A7B0A">
        <w:rPr>
          <w:sz w:val="28"/>
          <w:szCs w:val="28"/>
          <w:lang w:val="kk-KZ"/>
        </w:rPr>
        <w:t xml:space="preserve"> //</w:t>
      </w:r>
      <w:r w:rsidRPr="002A7B0A">
        <w:rPr>
          <w:sz w:val="28"/>
          <w:szCs w:val="28"/>
          <w:lang w:val="kk-KZ"/>
        </w:rPr>
        <w:t xml:space="preserve"> Торайгыров университеті Хабаршысы. </w:t>
      </w:r>
      <w:r w:rsidR="00524B3C" w:rsidRPr="002A7B0A">
        <w:rPr>
          <w:sz w:val="28"/>
          <w:szCs w:val="28"/>
          <w:lang w:val="kk-KZ"/>
        </w:rPr>
        <w:t xml:space="preserve">– </w:t>
      </w:r>
      <w:r w:rsidRPr="002A7B0A">
        <w:rPr>
          <w:sz w:val="28"/>
          <w:szCs w:val="28"/>
          <w:lang w:val="kk-KZ"/>
        </w:rPr>
        <w:t xml:space="preserve">2024. </w:t>
      </w:r>
      <w:r w:rsidR="00524B3C" w:rsidRPr="002A7B0A">
        <w:rPr>
          <w:sz w:val="28"/>
          <w:szCs w:val="28"/>
          <w:lang w:val="kk-KZ"/>
        </w:rPr>
        <w:t xml:space="preserve">– </w:t>
      </w:r>
      <w:r w:rsidRPr="002A7B0A">
        <w:rPr>
          <w:sz w:val="28"/>
          <w:szCs w:val="28"/>
          <w:lang w:val="kk-KZ"/>
        </w:rPr>
        <w:t>№2</w:t>
      </w:r>
      <w:r w:rsidR="00524B3C" w:rsidRPr="002A7B0A">
        <w:rPr>
          <w:sz w:val="28"/>
          <w:szCs w:val="28"/>
          <w:lang w:val="kk-KZ"/>
        </w:rPr>
        <w:t>. – Б.</w:t>
      </w:r>
      <w:r w:rsidRPr="002A7B0A">
        <w:rPr>
          <w:sz w:val="28"/>
          <w:szCs w:val="28"/>
          <w:lang w:val="kk-KZ"/>
        </w:rPr>
        <w:t xml:space="preserve"> </w:t>
      </w:r>
      <w:r w:rsidR="00524B3C" w:rsidRPr="002A7B0A">
        <w:rPr>
          <w:sz w:val="28"/>
          <w:szCs w:val="28"/>
          <w:lang w:val="kk-KZ"/>
        </w:rPr>
        <w:t>33-44</w:t>
      </w:r>
      <w:r w:rsidRPr="002A7B0A">
        <w:rPr>
          <w:sz w:val="28"/>
          <w:szCs w:val="28"/>
          <w:lang w:val="kk-KZ"/>
        </w:rPr>
        <w:t>.</w:t>
      </w:r>
    </w:p>
    <w:p w14:paraId="56D1D9B6" w14:textId="2A7B9797"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77 Жұмабаев М. Шығармалар. – Алматы, Білім, 1995. </w:t>
      </w:r>
      <w:r w:rsidR="00446B68" w:rsidRPr="002A7B0A">
        <w:rPr>
          <w:sz w:val="28"/>
          <w:szCs w:val="28"/>
          <w:lang w:val="kk-KZ"/>
        </w:rPr>
        <w:t xml:space="preserve">– Т. 1. </w:t>
      </w:r>
      <w:r w:rsidRPr="002A7B0A">
        <w:rPr>
          <w:sz w:val="28"/>
          <w:szCs w:val="28"/>
          <w:lang w:val="kk-KZ"/>
        </w:rPr>
        <w:t>– 256 б</w:t>
      </w:r>
      <w:r w:rsidR="00446B68" w:rsidRPr="002A7B0A">
        <w:rPr>
          <w:sz w:val="28"/>
          <w:szCs w:val="28"/>
          <w:lang w:val="kk-KZ"/>
        </w:rPr>
        <w:t>.</w:t>
      </w:r>
    </w:p>
    <w:p w14:paraId="4B99F063" w14:textId="4CF887A9"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78 Бес ғасыр жырлайды</w:t>
      </w:r>
      <w:r w:rsidR="00446B68" w:rsidRPr="002A7B0A">
        <w:rPr>
          <w:sz w:val="28"/>
          <w:szCs w:val="28"/>
          <w:lang w:val="kk-KZ"/>
        </w:rPr>
        <w:t xml:space="preserve"> / құраст</w:t>
      </w:r>
      <w:r w:rsidRPr="002A7B0A">
        <w:rPr>
          <w:sz w:val="28"/>
          <w:szCs w:val="28"/>
          <w:lang w:val="kk-KZ"/>
        </w:rPr>
        <w:t xml:space="preserve">. </w:t>
      </w:r>
      <w:r w:rsidR="00446B68" w:rsidRPr="002A7B0A">
        <w:rPr>
          <w:sz w:val="28"/>
          <w:szCs w:val="28"/>
          <w:lang w:val="kk-KZ"/>
        </w:rPr>
        <w:t>М. Мағауин, М. Байділдаев</w:t>
      </w:r>
      <w:r w:rsidRPr="002A7B0A">
        <w:rPr>
          <w:sz w:val="28"/>
          <w:szCs w:val="28"/>
          <w:lang w:val="kk-KZ"/>
        </w:rPr>
        <w:t xml:space="preserve">. – Алматы: Жазушы, 1989. </w:t>
      </w:r>
      <w:r w:rsidR="00446B68" w:rsidRPr="002A7B0A">
        <w:rPr>
          <w:sz w:val="28"/>
          <w:szCs w:val="28"/>
          <w:lang w:val="kk-KZ"/>
        </w:rPr>
        <w:t xml:space="preserve">– Т. 1. </w:t>
      </w:r>
      <w:r w:rsidRPr="002A7B0A">
        <w:rPr>
          <w:sz w:val="28"/>
          <w:szCs w:val="28"/>
          <w:lang w:val="kk-KZ"/>
        </w:rPr>
        <w:t>– 3</w:t>
      </w:r>
      <w:r w:rsidR="00446B68" w:rsidRPr="002A7B0A">
        <w:rPr>
          <w:sz w:val="28"/>
          <w:szCs w:val="28"/>
          <w:lang w:val="kk-KZ"/>
        </w:rPr>
        <w:t>54</w:t>
      </w:r>
      <w:r w:rsidRPr="002A7B0A">
        <w:rPr>
          <w:sz w:val="28"/>
          <w:szCs w:val="28"/>
          <w:lang w:val="kk-KZ"/>
        </w:rPr>
        <w:t xml:space="preserve"> б.</w:t>
      </w:r>
    </w:p>
    <w:p w14:paraId="6BA7D490" w14:textId="06C75E2B"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79 Байтұрсынов А. Шығармалар. </w:t>
      </w:r>
      <w:r w:rsidR="00446B68" w:rsidRPr="002A7B0A">
        <w:rPr>
          <w:sz w:val="28"/>
          <w:szCs w:val="28"/>
          <w:lang w:val="kk-KZ"/>
        </w:rPr>
        <w:t xml:space="preserve">– </w:t>
      </w:r>
      <w:r w:rsidRPr="002A7B0A">
        <w:rPr>
          <w:sz w:val="28"/>
          <w:szCs w:val="28"/>
          <w:lang w:val="kk-KZ"/>
        </w:rPr>
        <w:t>Алматы: Жазушы, 1988. – 320 б.</w:t>
      </w:r>
    </w:p>
    <w:p w14:paraId="209286E9" w14:textId="1658350F"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80 Мәшһүр Ж. Шығармалары. – Павлодар: ЭКО, 2005. </w:t>
      </w:r>
      <w:r w:rsidR="00446B68" w:rsidRPr="002A7B0A">
        <w:rPr>
          <w:sz w:val="28"/>
          <w:szCs w:val="28"/>
          <w:lang w:val="kk-KZ"/>
        </w:rPr>
        <w:t xml:space="preserve">– Т. 6. </w:t>
      </w:r>
      <w:r w:rsidRPr="002A7B0A">
        <w:rPr>
          <w:sz w:val="28"/>
          <w:szCs w:val="28"/>
          <w:lang w:val="kk-KZ"/>
        </w:rPr>
        <w:t>– 39</w:t>
      </w:r>
      <w:r w:rsidRPr="002A7B0A">
        <w:rPr>
          <w:sz w:val="28"/>
          <w:szCs w:val="28"/>
        </w:rPr>
        <w:t>6 б.</w:t>
      </w:r>
    </w:p>
    <w:p w14:paraId="304E5005" w14:textId="09B09779" w:rsidR="00935A9A" w:rsidRPr="002A7B0A" w:rsidRDefault="00935A9A" w:rsidP="00446B68">
      <w:pPr>
        <w:pBdr>
          <w:top w:val="nil"/>
          <w:left w:val="nil"/>
          <w:bottom w:val="nil"/>
          <w:right w:val="nil"/>
          <w:between w:val="nil"/>
        </w:pBdr>
        <w:spacing w:line="240" w:lineRule="auto"/>
        <w:ind w:leftChars="0" w:left="0" w:firstLineChars="252" w:firstLine="706"/>
        <w:jc w:val="both"/>
        <w:rPr>
          <w:sz w:val="28"/>
          <w:szCs w:val="28"/>
          <w:lang w:val="kk-KZ"/>
        </w:rPr>
      </w:pPr>
      <w:r w:rsidRPr="002A7B0A">
        <w:rPr>
          <w:sz w:val="28"/>
          <w:szCs w:val="28"/>
          <w:lang w:val="kk-KZ"/>
        </w:rPr>
        <w:t xml:space="preserve">81 Әбдіғазиұлы Б. Шәкәрім: </w:t>
      </w:r>
      <w:r w:rsidR="00446B68" w:rsidRPr="002A7B0A">
        <w:rPr>
          <w:sz w:val="28"/>
          <w:szCs w:val="28"/>
          <w:lang w:val="kk-KZ"/>
        </w:rPr>
        <w:t xml:space="preserve">дәстүр </w:t>
      </w:r>
      <w:r w:rsidRPr="002A7B0A">
        <w:rPr>
          <w:sz w:val="28"/>
          <w:szCs w:val="28"/>
          <w:lang w:val="kk-KZ"/>
        </w:rPr>
        <w:t xml:space="preserve">және көркемдік. – Семей: Үш биік, 2007. – 225б. </w:t>
      </w:r>
    </w:p>
    <w:p w14:paraId="47608C35" w14:textId="60F9D46C"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82 Құдайбердіұлы Ш. Үш анық. – Алматы: Ғылым, 1989. – 125 б.</w:t>
      </w:r>
    </w:p>
    <w:p w14:paraId="5DEFB687" w14:textId="6B5715FD"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83 Дулатов М. Шығармалар. </w:t>
      </w:r>
      <w:r w:rsidR="00446B68" w:rsidRPr="002A7B0A">
        <w:rPr>
          <w:sz w:val="28"/>
          <w:szCs w:val="28"/>
          <w:lang w:val="kk-KZ"/>
        </w:rPr>
        <w:t xml:space="preserve">– </w:t>
      </w:r>
      <w:r w:rsidRPr="002A7B0A">
        <w:rPr>
          <w:sz w:val="28"/>
          <w:szCs w:val="28"/>
          <w:lang w:val="kk-KZ"/>
        </w:rPr>
        <w:t>Алматы: Жазушы, 1991. – 159 б.</w:t>
      </w:r>
    </w:p>
    <w:p w14:paraId="503A3AC0" w14:textId="06F37430"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84 Байтұрсынов А. Шығармалар. </w:t>
      </w:r>
      <w:r w:rsidR="00446B68" w:rsidRPr="002A7B0A">
        <w:rPr>
          <w:sz w:val="28"/>
          <w:szCs w:val="28"/>
          <w:lang w:val="kk-KZ"/>
        </w:rPr>
        <w:t xml:space="preserve">– </w:t>
      </w:r>
      <w:r w:rsidRPr="002A7B0A">
        <w:rPr>
          <w:sz w:val="28"/>
          <w:szCs w:val="28"/>
          <w:lang w:val="kk-KZ"/>
        </w:rPr>
        <w:t>Алматы: Жазушы, 1989. – 231 б.</w:t>
      </w:r>
    </w:p>
    <w:p w14:paraId="64ECAC31" w14:textId="769B4363" w:rsidR="00935A9A" w:rsidRPr="002A7B0A" w:rsidRDefault="00935A9A" w:rsidP="00446B68">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85 </w:t>
      </w:r>
      <w:r w:rsidRPr="002A7B0A">
        <w:rPr>
          <w:sz w:val="28"/>
          <w:szCs w:val="28"/>
        </w:rPr>
        <w:t>Торайғыров С. Шы</w:t>
      </w:r>
      <w:r w:rsidRPr="002A7B0A">
        <w:rPr>
          <w:sz w:val="28"/>
          <w:szCs w:val="28"/>
          <w:lang w:val="kk-KZ"/>
        </w:rPr>
        <w:t>ғармалары</w:t>
      </w:r>
      <w:r w:rsidRPr="002A7B0A">
        <w:rPr>
          <w:sz w:val="28"/>
          <w:szCs w:val="28"/>
        </w:rPr>
        <w:t xml:space="preserve">. </w:t>
      </w:r>
      <w:r w:rsidRPr="002A7B0A">
        <w:rPr>
          <w:sz w:val="28"/>
          <w:szCs w:val="28"/>
          <w:lang w:val="kk-KZ"/>
        </w:rPr>
        <w:t xml:space="preserve">– </w:t>
      </w:r>
      <w:r w:rsidRPr="002A7B0A">
        <w:rPr>
          <w:sz w:val="28"/>
          <w:szCs w:val="28"/>
        </w:rPr>
        <w:t>Алматы: Ғылым. 1993.</w:t>
      </w:r>
      <w:r w:rsidRPr="002A7B0A">
        <w:rPr>
          <w:sz w:val="28"/>
          <w:szCs w:val="28"/>
          <w:lang w:val="kk-KZ"/>
        </w:rPr>
        <w:t xml:space="preserve"> </w:t>
      </w:r>
      <w:r w:rsidR="00446B68" w:rsidRPr="002A7B0A">
        <w:rPr>
          <w:sz w:val="28"/>
          <w:szCs w:val="28"/>
          <w:lang w:val="kk-KZ"/>
        </w:rPr>
        <w:t xml:space="preserve">– Т. 1. </w:t>
      </w:r>
      <w:r w:rsidRPr="002A7B0A">
        <w:rPr>
          <w:sz w:val="28"/>
          <w:szCs w:val="28"/>
          <w:lang w:val="kk-KZ"/>
        </w:rPr>
        <w:t xml:space="preserve">– </w:t>
      </w:r>
      <w:r w:rsidRPr="002A7B0A">
        <w:rPr>
          <w:sz w:val="28"/>
          <w:szCs w:val="28"/>
        </w:rPr>
        <w:t>117</w:t>
      </w:r>
      <w:r w:rsidRPr="002A7B0A">
        <w:rPr>
          <w:sz w:val="28"/>
          <w:szCs w:val="28"/>
          <w:lang w:val="kk-KZ"/>
        </w:rPr>
        <w:t xml:space="preserve"> б</w:t>
      </w:r>
      <w:r w:rsidRPr="002A7B0A">
        <w:rPr>
          <w:sz w:val="28"/>
          <w:szCs w:val="28"/>
        </w:rPr>
        <w:t>.</w:t>
      </w:r>
    </w:p>
    <w:p w14:paraId="6696C8D6" w14:textId="535AFD6C"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86 Жұмалиев Қ. Стиль өнер ерекшелігі. – Алматы: Жазушы, 1966. – 272 б. </w:t>
      </w:r>
    </w:p>
    <w:p w14:paraId="41A3AF4E" w14:textId="28BF70E6"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87 Оразаев Ф. Замана қаһарманы. – Алматы: Жазушы, 1981. – 247 б.</w:t>
      </w:r>
    </w:p>
    <w:p w14:paraId="3F891CF3" w14:textId="4581ABF2"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88 Қоңыратбаев Ә. Қазақ әдебиетінің тарихы: </w:t>
      </w:r>
      <w:r w:rsidR="00446B68" w:rsidRPr="002A7B0A">
        <w:rPr>
          <w:sz w:val="28"/>
          <w:szCs w:val="28"/>
          <w:lang w:val="kk-KZ"/>
        </w:rPr>
        <w:t xml:space="preserve">оқу </w:t>
      </w:r>
      <w:r w:rsidRPr="002A7B0A">
        <w:rPr>
          <w:sz w:val="28"/>
          <w:szCs w:val="28"/>
          <w:lang w:val="kk-KZ"/>
        </w:rPr>
        <w:t xml:space="preserve">құр. – Алматы: Санат, 1994. – 312 б. </w:t>
      </w:r>
    </w:p>
    <w:p w14:paraId="4DC67089" w14:textId="50C23540"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89 Қабдолов З. Биік талаптар</w:t>
      </w:r>
      <w:r w:rsidR="00446B68" w:rsidRPr="002A7B0A">
        <w:rPr>
          <w:sz w:val="28"/>
          <w:szCs w:val="28"/>
          <w:lang w:val="kk-KZ"/>
        </w:rPr>
        <w:t>:</w:t>
      </w:r>
      <w:r w:rsidRPr="002A7B0A">
        <w:rPr>
          <w:sz w:val="28"/>
          <w:szCs w:val="28"/>
          <w:lang w:val="kk-KZ"/>
        </w:rPr>
        <w:t xml:space="preserve"> </w:t>
      </w:r>
      <w:r w:rsidR="00446B68" w:rsidRPr="002A7B0A">
        <w:rPr>
          <w:sz w:val="28"/>
          <w:szCs w:val="28"/>
          <w:lang w:val="kk-KZ"/>
        </w:rPr>
        <w:t xml:space="preserve">қазақ </w:t>
      </w:r>
      <w:r w:rsidRPr="002A7B0A">
        <w:rPr>
          <w:sz w:val="28"/>
          <w:szCs w:val="28"/>
          <w:lang w:val="kk-KZ"/>
        </w:rPr>
        <w:t xml:space="preserve">әдебиетінің өзекті мәселелері. – Алматы: Ғылым, 1989. – 258 б. </w:t>
      </w:r>
    </w:p>
    <w:p w14:paraId="50D804DF" w14:textId="6AD8B30A"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 xml:space="preserve">90 Нұрғалиев Р. Арқау. – Алматы: Жазушы, 1991. </w:t>
      </w:r>
      <w:r w:rsidR="00446B68" w:rsidRPr="002A7B0A">
        <w:rPr>
          <w:sz w:val="28"/>
          <w:szCs w:val="28"/>
          <w:lang w:val="kk-KZ"/>
        </w:rPr>
        <w:t xml:space="preserve">– Т. 2. </w:t>
      </w:r>
      <w:r w:rsidRPr="002A7B0A">
        <w:rPr>
          <w:sz w:val="28"/>
          <w:szCs w:val="28"/>
          <w:lang w:val="kk-KZ"/>
        </w:rPr>
        <w:t xml:space="preserve">– 576 б. </w:t>
      </w:r>
    </w:p>
    <w:p w14:paraId="0A3FB555" w14:textId="6D8966EC" w:rsidR="00935A9A" w:rsidRPr="002A7B0A" w:rsidRDefault="00935A9A" w:rsidP="0067098E">
      <w:pPr>
        <w:pBdr>
          <w:top w:val="nil"/>
          <w:left w:val="nil"/>
          <w:bottom w:val="nil"/>
          <w:right w:val="nil"/>
          <w:between w:val="nil"/>
        </w:pBdr>
        <w:spacing w:line="240" w:lineRule="auto"/>
        <w:ind w:leftChars="2" w:left="5" w:firstLineChars="0" w:firstLine="709"/>
        <w:jc w:val="both"/>
        <w:rPr>
          <w:sz w:val="28"/>
          <w:szCs w:val="28"/>
        </w:rPr>
      </w:pPr>
      <w:r w:rsidRPr="002A7B0A">
        <w:rPr>
          <w:sz w:val="28"/>
          <w:szCs w:val="28"/>
          <w:lang w:val="kk-KZ"/>
        </w:rPr>
        <w:t>91</w:t>
      </w:r>
      <w:r w:rsidRPr="002A7B0A">
        <w:rPr>
          <w:sz w:val="28"/>
          <w:szCs w:val="28"/>
        </w:rPr>
        <w:t xml:space="preserve"> Сквозников В.Д. Реализм лирической поэзии.</w:t>
      </w:r>
      <w:r w:rsidRPr="002A7B0A">
        <w:rPr>
          <w:sz w:val="28"/>
          <w:szCs w:val="28"/>
          <w:lang w:val="kk-KZ"/>
        </w:rPr>
        <w:t xml:space="preserve"> – </w:t>
      </w:r>
      <w:r w:rsidRPr="002A7B0A">
        <w:rPr>
          <w:sz w:val="28"/>
          <w:szCs w:val="28"/>
        </w:rPr>
        <w:t>М</w:t>
      </w:r>
      <w:r w:rsidR="009D045B" w:rsidRPr="002A7B0A">
        <w:rPr>
          <w:sz w:val="28"/>
          <w:szCs w:val="28"/>
          <w:lang w:val="kk-KZ"/>
        </w:rPr>
        <w:t>.</w:t>
      </w:r>
      <w:r w:rsidRPr="002A7B0A">
        <w:rPr>
          <w:sz w:val="28"/>
          <w:szCs w:val="28"/>
        </w:rPr>
        <w:t>: Наука, 1975.</w:t>
      </w:r>
      <w:r w:rsidRPr="002A7B0A">
        <w:rPr>
          <w:sz w:val="28"/>
          <w:szCs w:val="28"/>
          <w:lang w:val="kk-KZ"/>
        </w:rPr>
        <w:t xml:space="preserve"> – </w:t>
      </w:r>
      <w:r w:rsidR="009D045B" w:rsidRPr="002A7B0A">
        <w:rPr>
          <w:sz w:val="28"/>
          <w:szCs w:val="28"/>
          <w:lang w:val="kk-KZ"/>
        </w:rPr>
        <w:t>368 </w:t>
      </w:r>
      <w:r w:rsidRPr="002A7B0A">
        <w:rPr>
          <w:sz w:val="28"/>
          <w:szCs w:val="28"/>
          <w:lang w:val="kk-KZ"/>
        </w:rPr>
        <w:t>с.</w:t>
      </w:r>
    </w:p>
    <w:p w14:paraId="491C3AF2" w14:textId="662E078C" w:rsidR="00935A9A" w:rsidRPr="002A7B0A" w:rsidRDefault="00935A9A" w:rsidP="009D045B">
      <w:pPr>
        <w:pBdr>
          <w:top w:val="nil"/>
          <w:left w:val="nil"/>
          <w:bottom w:val="nil"/>
          <w:right w:val="nil"/>
          <w:between w:val="nil"/>
        </w:pBdr>
        <w:spacing w:line="240" w:lineRule="auto"/>
        <w:ind w:leftChars="0" w:left="1" w:firstLineChars="252" w:firstLine="706"/>
        <w:jc w:val="both"/>
        <w:rPr>
          <w:sz w:val="28"/>
          <w:szCs w:val="28"/>
        </w:rPr>
      </w:pPr>
      <w:r w:rsidRPr="002A7B0A">
        <w:rPr>
          <w:sz w:val="28"/>
          <w:szCs w:val="28"/>
          <w:lang w:val="kk-KZ"/>
        </w:rPr>
        <w:t>92</w:t>
      </w:r>
      <w:r w:rsidRPr="002A7B0A">
        <w:rPr>
          <w:sz w:val="28"/>
          <w:szCs w:val="28"/>
        </w:rPr>
        <w:t xml:space="preserve"> Гончаров Б.П. Проблема художественного целого и системность стилевого анализа</w:t>
      </w:r>
      <w:r w:rsidR="009D045B" w:rsidRPr="002A7B0A">
        <w:rPr>
          <w:sz w:val="28"/>
          <w:szCs w:val="28"/>
          <w:lang w:val="kk-KZ"/>
        </w:rPr>
        <w:t xml:space="preserve"> //</w:t>
      </w:r>
      <w:r w:rsidRPr="002A7B0A">
        <w:rPr>
          <w:sz w:val="28"/>
          <w:szCs w:val="28"/>
        </w:rPr>
        <w:t xml:space="preserve"> Теория литературных стилей</w:t>
      </w:r>
      <w:r w:rsidR="009D045B" w:rsidRPr="002A7B0A">
        <w:rPr>
          <w:sz w:val="28"/>
          <w:szCs w:val="28"/>
          <w:lang w:val="kk-KZ"/>
        </w:rPr>
        <w:t>: сб.</w:t>
      </w:r>
      <w:r w:rsidRPr="002A7B0A">
        <w:rPr>
          <w:sz w:val="28"/>
          <w:szCs w:val="28"/>
        </w:rPr>
        <w:t xml:space="preserve"> </w:t>
      </w:r>
      <w:r w:rsidRPr="002A7B0A">
        <w:rPr>
          <w:sz w:val="28"/>
          <w:szCs w:val="28"/>
          <w:lang w:val="kk-KZ"/>
        </w:rPr>
        <w:t xml:space="preserve">– </w:t>
      </w:r>
      <w:r w:rsidRPr="002A7B0A">
        <w:rPr>
          <w:sz w:val="28"/>
          <w:szCs w:val="28"/>
        </w:rPr>
        <w:t>М</w:t>
      </w:r>
      <w:r w:rsidR="009D045B" w:rsidRPr="002A7B0A">
        <w:rPr>
          <w:sz w:val="28"/>
          <w:szCs w:val="28"/>
          <w:lang w:val="kk-KZ"/>
        </w:rPr>
        <w:t>.</w:t>
      </w:r>
      <w:r w:rsidRPr="002A7B0A">
        <w:rPr>
          <w:sz w:val="28"/>
          <w:szCs w:val="28"/>
        </w:rPr>
        <w:t>: Наука, 1952.</w:t>
      </w:r>
      <w:r w:rsidRPr="002A7B0A">
        <w:rPr>
          <w:sz w:val="28"/>
          <w:szCs w:val="28"/>
          <w:lang w:val="kk-KZ"/>
        </w:rPr>
        <w:t xml:space="preserve"> – </w:t>
      </w:r>
      <w:r w:rsidR="009D045B" w:rsidRPr="002A7B0A">
        <w:rPr>
          <w:sz w:val="28"/>
          <w:szCs w:val="28"/>
          <w:lang w:val="kk-KZ"/>
        </w:rPr>
        <w:t>С</w:t>
      </w:r>
      <w:r w:rsidRPr="002A7B0A">
        <w:rPr>
          <w:sz w:val="28"/>
          <w:szCs w:val="28"/>
          <w:lang w:val="kk-KZ"/>
        </w:rPr>
        <w:t>.</w:t>
      </w:r>
      <w:r w:rsidR="009D045B" w:rsidRPr="002A7B0A">
        <w:rPr>
          <w:sz w:val="28"/>
          <w:szCs w:val="28"/>
          <w:lang w:val="kk-KZ"/>
        </w:rPr>
        <w:t> </w:t>
      </w:r>
      <w:r w:rsidRPr="002A7B0A">
        <w:rPr>
          <w:sz w:val="28"/>
          <w:szCs w:val="28"/>
        </w:rPr>
        <w:t>2</w:t>
      </w:r>
      <w:r w:rsidR="009D045B" w:rsidRPr="002A7B0A">
        <w:rPr>
          <w:sz w:val="28"/>
          <w:szCs w:val="28"/>
          <w:lang w:val="kk-KZ"/>
        </w:rPr>
        <w:t>28-256</w:t>
      </w:r>
      <w:r w:rsidRPr="002A7B0A">
        <w:rPr>
          <w:sz w:val="28"/>
          <w:szCs w:val="28"/>
        </w:rPr>
        <w:t xml:space="preserve">. </w:t>
      </w:r>
    </w:p>
    <w:p w14:paraId="5B0E312D" w14:textId="267C01DD"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93</w:t>
      </w:r>
      <w:r w:rsidRPr="002A7B0A">
        <w:rPr>
          <w:sz w:val="28"/>
          <w:szCs w:val="28"/>
        </w:rPr>
        <w:t xml:space="preserve"> Поспелов Г.Н.</w:t>
      </w:r>
      <w:r w:rsidRPr="002A7B0A">
        <w:rPr>
          <w:sz w:val="28"/>
          <w:szCs w:val="28"/>
          <w:lang w:val="kk-KZ"/>
        </w:rPr>
        <w:t xml:space="preserve"> </w:t>
      </w:r>
      <w:r w:rsidRPr="002A7B0A">
        <w:rPr>
          <w:sz w:val="28"/>
          <w:szCs w:val="28"/>
        </w:rPr>
        <w:t>Проблемы литературного стиля.</w:t>
      </w:r>
      <w:r w:rsidRPr="002A7B0A">
        <w:rPr>
          <w:sz w:val="28"/>
          <w:szCs w:val="28"/>
          <w:lang w:val="kk-KZ"/>
        </w:rPr>
        <w:t xml:space="preserve"> –</w:t>
      </w:r>
      <w:r w:rsidRPr="002A7B0A">
        <w:rPr>
          <w:sz w:val="28"/>
          <w:szCs w:val="28"/>
        </w:rPr>
        <w:t xml:space="preserve"> М</w:t>
      </w:r>
      <w:r w:rsidR="009D045B" w:rsidRPr="002A7B0A">
        <w:rPr>
          <w:sz w:val="28"/>
          <w:szCs w:val="28"/>
          <w:lang w:val="kk-KZ"/>
        </w:rPr>
        <w:t>.</w:t>
      </w:r>
      <w:r w:rsidRPr="002A7B0A">
        <w:rPr>
          <w:sz w:val="28"/>
          <w:szCs w:val="28"/>
        </w:rPr>
        <w:t>: Московский университет, 1970.</w:t>
      </w:r>
      <w:r w:rsidRPr="002A7B0A">
        <w:rPr>
          <w:sz w:val="28"/>
          <w:szCs w:val="28"/>
          <w:lang w:val="kk-KZ"/>
        </w:rPr>
        <w:t xml:space="preserve"> – </w:t>
      </w:r>
      <w:r w:rsidR="009D045B" w:rsidRPr="002A7B0A">
        <w:rPr>
          <w:sz w:val="28"/>
          <w:szCs w:val="28"/>
          <w:lang w:val="kk-KZ"/>
        </w:rPr>
        <w:t>330</w:t>
      </w:r>
      <w:r w:rsidRPr="002A7B0A">
        <w:rPr>
          <w:sz w:val="28"/>
          <w:szCs w:val="28"/>
          <w:lang w:val="kk-KZ"/>
        </w:rPr>
        <w:t xml:space="preserve"> с</w:t>
      </w:r>
      <w:r w:rsidRPr="002A7B0A">
        <w:rPr>
          <w:sz w:val="28"/>
          <w:szCs w:val="28"/>
        </w:rPr>
        <w:t>.</w:t>
      </w:r>
    </w:p>
    <w:p w14:paraId="4A816E54" w14:textId="39A99FBF"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 xml:space="preserve">94 </w:t>
      </w:r>
      <w:r w:rsidR="00351D8D" w:rsidRPr="002A7B0A">
        <w:rPr>
          <w:sz w:val="28"/>
          <w:szCs w:val="28"/>
        </w:rPr>
        <w:t>Курилов В</w:t>
      </w:r>
      <w:r w:rsidRPr="002A7B0A">
        <w:rPr>
          <w:sz w:val="28"/>
          <w:szCs w:val="28"/>
        </w:rPr>
        <w:t>В.</w:t>
      </w:r>
      <w:r w:rsidRPr="002A7B0A">
        <w:rPr>
          <w:sz w:val="28"/>
          <w:szCs w:val="28"/>
          <w:lang w:val="kk-KZ"/>
        </w:rPr>
        <w:t xml:space="preserve"> </w:t>
      </w:r>
      <w:r w:rsidRPr="002A7B0A">
        <w:rPr>
          <w:sz w:val="28"/>
          <w:szCs w:val="28"/>
        </w:rPr>
        <w:t>Проблема стиля в современном советском</w:t>
      </w:r>
      <w:r w:rsidRPr="002A7B0A">
        <w:rPr>
          <w:sz w:val="28"/>
          <w:szCs w:val="28"/>
          <w:lang w:val="kk-KZ"/>
        </w:rPr>
        <w:t xml:space="preserve"> </w:t>
      </w:r>
      <w:r w:rsidRPr="002A7B0A">
        <w:rPr>
          <w:sz w:val="28"/>
          <w:szCs w:val="28"/>
        </w:rPr>
        <w:t>литературоведении</w:t>
      </w:r>
      <w:r w:rsidR="00351D8D" w:rsidRPr="002A7B0A">
        <w:rPr>
          <w:sz w:val="28"/>
          <w:szCs w:val="28"/>
          <w:lang w:val="kk-KZ"/>
        </w:rPr>
        <w:t xml:space="preserve"> //</w:t>
      </w:r>
      <w:r w:rsidRPr="002A7B0A">
        <w:rPr>
          <w:sz w:val="28"/>
          <w:szCs w:val="28"/>
        </w:rPr>
        <w:t xml:space="preserve"> </w:t>
      </w:r>
      <w:r w:rsidR="00351D8D" w:rsidRPr="002A7B0A">
        <w:rPr>
          <w:sz w:val="28"/>
          <w:szCs w:val="28"/>
          <w:lang w:val="kk-KZ"/>
        </w:rPr>
        <w:t xml:space="preserve">Литературные направления и стили: сб. – М., </w:t>
      </w:r>
      <w:r w:rsidRPr="002A7B0A">
        <w:rPr>
          <w:sz w:val="28"/>
          <w:szCs w:val="28"/>
        </w:rPr>
        <w:t>1976.</w:t>
      </w:r>
      <w:r w:rsidRPr="002A7B0A">
        <w:rPr>
          <w:sz w:val="28"/>
          <w:szCs w:val="28"/>
          <w:lang w:val="kk-KZ"/>
        </w:rPr>
        <w:t xml:space="preserve"> – </w:t>
      </w:r>
      <w:r w:rsidR="00351D8D" w:rsidRPr="002A7B0A">
        <w:rPr>
          <w:sz w:val="28"/>
          <w:szCs w:val="28"/>
          <w:lang w:val="kk-KZ"/>
        </w:rPr>
        <w:t>С. 47-54.</w:t>
      </w:r>
    </w:p>
    <w:p w14:paraId="62726454" w14:textId="316F6956"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95 Серғалиев С. Көркем әдебиет тілі. – Астана: Фолиант, 2006 . – 478 б.</w:t>
      </w:r>
    </w:p>
    <w:p w14:paraId="597FE639" w14:textId="14558F84"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 xml:space="preserve">96 </w:t>
      </w:r>
      <w:r w:rsidRPr="002A7B0A">
        <w:rPr>
          <w:sz w:val="28"/>
          <w:szCs w:val="28"/>
        </w:rPr>
        <w:t>Майлин Б. Шығ</w:t>
      </w:r>
      <w:r w:rsidRPr="002A7B0A">
        <w:rPr>
          <w:sz w:val="28"/>
          <w:szCs w:val="28"/>
          <w:lang w:val="kk-KZ"/>
        </w:rPr>
        <w:t>армалары</w:t>
      </w:r>
      <w:r w:rsidRPr="002A7B0A">
        <w:rPr>
          <w:sz w:val="28"/>
          <w:szCs w:val="28"/>
        </w:rPr>
        <w:t>.</w:t>
      </w:r>
      <w:r w:rsidRPr="002A7B0A">
        <w:rPr>
          <w:sz w:val="28"/>
          <w:szCs w:val="28"/>
          <w:lang w:val="kk-KZ"/>
        </w:rPr>
        <w:t xml:space="preserve"> – </w:t>
      </w:r>
      <w:r w:rsidRPr="002A7B0A">
        <w:rPr>
          <w:sz w:val="28"/>
          <w:szCs w:val="28"/>
        </w:rPr>
        <w:t xml:space="preserve"> Алматы: Жазушы, 1989.</w:t>
      </w:r>
      <w:r w:rsidRPr="002A7B0A">
        <w:rPr>
          <w:sz w:val="28"/>
          <w:szCs w:val="28"/>
          <w:lang w:val="kk-KZ"/>
        </w:rPr>
        <w:t xml:space="preserve"> – </w:t>
      </w:r>
      <w:r w:rsidRPr="002A7B0A">
        <w:rPr>
          <w:sz w:val="28"/>
          <w:szCs w:val="28"/>
        </w:rPr>
        <w:t xml:space="preserve">246 </w:t>
      </w:r>
      <w:r w:rsidRPr="002A7B0A">
        <w:rPr>
          <w:sz w:val="28"/>
          <w:szCs w:val="28"/>
          <w:lang w:val="kk-KZ"/>
        </w:rPr>
        <w:t>б</w:t>
      </w:r>
      <w:r w:rsidRPr="002A7B0A">
        <w:rPr>
          <w:sz w:val="28"/>
          <w:szCs w:val="28"/>
        </w:rPr>
        <w:t>.</w:t>
      </w:r>
    </w:p>
    <w:p w14:paraId="1AAFEE47" w14:textId="694EEFE2"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rPr>
        <w:t>97 Кәкішев Т. Октябрь өркені</w:t>
      </w:r>
      <w:r w:rsidRPr="002A7B0A">
        <w:rPr>
          <w:sz w:val="28"/>
          <w:szCs w:val="28"/>
          <w:lang w:val="kk-KZ"/>
        </w:rPr>
        <w:t xml:space="preserve">. – </w:t>
      </w:r>
      <w:r w:rsidRPr="002A7B0A">
        <w:rPr>
          <w:sz w:val="28"/>
          <w:szCs w:val="28"/>
        </w:rPr>
        <w:t>Алматы: ҚМКӘБ, 1962. – 251 б.</w:t>
      </w:r>
    </w:p>
    <w:p w14:paraId="6A54DDE7" w14:textId="3CCB9639"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98 Наурызбаева Б. Өмір шындығы және көркемдік шешім. – Алматы: Мектеп, 1969. – 287б.</w:t>
      </w:r>
    </w:p>
    <w:p w14:paraId="54D1C507" w14:textId="3851FFB5"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99</w:t>
      </w:r>
      <w:r w:rsidR="00351D8D" w:rsidRPr="002A7B0A">
        <w:rPr>
          <w:sz w:val="28"/>
          <w:szCs w:val="28"/>
          <w:lang w:val="kk-KZ"/>
        </w:rPr>
        <w:t xml:space="preserve"> Бейімбет майлин әңгімелері туралы Әңгімелер // </w:t>
      </w:r>
      <w:hyperlink r:id="rId25" w:history="1">
        <w:r w:rsidR="00351D8D" w:rsidRPr="002A7B0A">
          <w:rPr>
            <w:rStyle w:val="af1"/>
            <w:color w:val="auto"/>
            <w:sz w:val="28"/>
            <w:szCs w:val="28"/>
            <w:u w:val="none"/>
            <w:lang w:val="kk-KZ"/>
          </w:rPr>
          <w:t>https://www.zharar.com/index.php?do=shorttexts&amp;category_id</w:t>
        </w:r>
      </w:hyperlink>
      <w:r w:rsidRPr="002A7B0A">
        <w:rPr>
          <w:sz w:val="28"/>
          <w:szCs w:val="28"/>
          <w:lang w:val="kk-KZ"/>
        </w:rPr>
        <w:t>.</w:t>
      </w:r>
      <w:r w:rsidR="00351D8D" w:rsidRPr="002A7B0A">
        <w:rPr>
          <w:sz w:val="28"/>
          <w:szCs w:val="28"/>
          <w:lang w:val="kk-KZ"/>
        </w:rPr>
        <w:t xml:space="preserve"> 10.10.2025.</w:t>
      </w:r>
      <w:r w:rsidRPr="002A7B0A">
        <w:rPr>
          <w:sz w:val="28"/>
          <w:szCs w:val="28"/>
          <w:lang w:val="kk-KZ"/>
        </w:rPr>
        <w:t xml:space="preserve"> </w:t>
      </w:r>
    </w:p>
    <w:p w14:paraId="0E807CC8" w14:textId="43F05F6B"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100 Оразалиева Э. Әдеби таным және таным мәселелерінің қалыптасуы мен дамуы. – Алматы: АнАРЫС, 2007. – 315 б.</w:t>
      </w:r>
    </w:p>
    <w:p w14:paraId="723FB2F6" w14:textId="1E222101"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101 Мұқанов С. Ботагөз</w:t>
      </w:r>
      <w:r w:rsidR="00351D8D" w:rsidRPr="002A7B0A">
        <w:rPr>
          <w:sz w:val="28"/>
          <w:szCs w:val="28"/>
          <w:lang w:val="kk-KZ"/>
        </w:rPr>
        <w:t>:</w:t>
      </w:r>
      <w:r w:rsidRPr="002A7B0A">
        <w:rPr>
          <w:sz w:val="28"/>
          <w:szCs w:val="28"/>
          <w:lang w:val="kk-KZ"/>
        </w:rPr>
        <w:t xml:space="preserve"> </w:t>
      </w:r>
      <w:r w:rsidR="00351D8D" w:rsidRPr="002A7B0A">
        <w:rPr>
          <w:sz w:val="28"/>
          <w:szCs w:val="28"/>
          <w:lang w:val="kk-KZ"/>
        </w:rPr>
        <w:t>роман</w:t>
      </w:r>
      <w:r w:rsidRPr="002A7B0A">
        <w:rPr>
          <w:sz w:val="28"/>
          <w:szCs w:val="28"/>
          <w:lang w:val="kk-KZ"/>
        </w:rPr>
        <w:t>. – Астана: Фолиант, 2021 . – 516 б.</w:t>
      </w:r>
    </w:p>
    <w:p w14:paraId="10C16AF3" w14:textId="32C17D4A"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102 Мұқанов С. Өмір мектебі</w:t>
      </w:r>
      <w:r w:rsidR="00351D8D" w:rsidRPr="002A7B0A">
        <w:rPr>
          <w:sz w:val="28"/>
          <w:szCs w:val="28"/>
          <w:lang w:val="kk-KZ"/>
        </w:rPr>
        <w:t>:</w:t>
      </w:r>
      <w:r w:rsidRPr="002A7B0A">
        <w:rPr>
          <w:sz w:val="28"/>
          <w:szCs w:val="28"/>
          <w:lang w:val="kk-KZ"/>
        </w:rPr>
        <w:t xml:space="preserve"> </w:t>
      </w:r>
      <w:r w:rsidR="00351D8D" w:rsidRPr="002A7B0A">
        <w:rPr>
          <w:sz w:val="28"/>
          <w:szCs w:val="28"/>
          <w:lang w:val="kk-KZ"/>
        </w:rPr>
        <w:t>роман</w:t>
      </w:r>
      <w:r w:rsidRPr="002A7B0A">
        <w:rPr>
          <w:sz w:val="28"/>
          <w:szCs w:val="28"/>
          <w:lang w:val="kk-KZ"/>
        </w:rPr>
        <w:t>. – Алматы: Жазушы, 1977. – 475 б.</w:t>
      </w:r>
    </w:p>
    <w:p w14:paraId="6730AF30" w14:textId="37B2686F"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103 Көшімбаев А. Қазақ әдебиеті тарихы. – Алматы: Ғылым, 1998. – 253</w:t>
      </w:r>
      <w:r w:rsidR="00351D8D" w:rsidRPr="002A7B0A">
        <w:rPr>
          <w:sz w:val="28"/>
          <w:szCs w:val="28"/>
          <w:lang w:val="kk-KZ"/>
        </w:rPr>
        <w:t> </w:t>
      </w:r>
      <w:r w:rsidRPr="002A7B0A">
        <w:rPr>
          <w:sz w:val="28"/>
          <w:szCs w:val="28"/>
          <w:lang w:val="kk-KZ"/>
        </w:rPr>
        <w:t xml:space="preserve">б. </w:t>
      </w:r>
    </w:p>
    <w:p w14:paraId="51BDA625" w14:textId="52538315"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104 Қоңыратбаев Ә. Әдебиетті оқыту методикасы. – Алматы: Мектеп, 1987. – 176 б.</w:t>
      </w:r>
    </w:p>
    <w:p w14:paraId="739BADE2" w14:textId="44036C03"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105 Кәрібаев Ж. Қазақ әдебиетінің өзекті мәселелері. – Алматы: Ғылым, 1995. – 214 б.  </w:t>
      </w:r>
    </w:p>
    <w:p w14:paraId="366AAC24" w14:textId="6BC01C1D"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106 Жұмалиев Қ. Абай шығармаларының тілі. – Алматы: Жазушы, 1966. – 252. </w:t>
      </w:r>
    </w:p>
    <w:p w14:paraId="355AB06E" w14:textId="65F7BAA4"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107 Ақшолақов Т. Қазақ әдебиетін оқыту әдістемесі. – Алматы: Мектеп, 1968. – 247 б. </w:t>
      </w:r>
    </w:p>
    <w:p w14:paraId="732F2D25" w14:textId="16A2287B"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108 Дайырова Ә.</w:t>
      </w:r>
      <w:r w:rsidR="00351D8D" w:rsidRPr="002A7B0A">
        <w:rPr>
          <w:sz w:val="28"/>
          <w:szCs w:val="28"/>
          <w:lang w:val="kk-KZ"/>
        </w:rPr>
        <w:t xml:space="preserve"> </w:t>
      </w:r>
      <w:r w:rsidRPr="002A7B0A">
        <w:rPr>
          <w:sz w:val="28"/>
          <w:szCs w:val="28"/>
          <w:lang w:val="kk-KZ"/>
        </w:rPr>
        <w:t>Әдебиетті тереңдетіп оқыту. – Алматы: Мектеп, 1962. – 258б.</w:t>
      </w:r>
    </w:p>
    <w:p w14:paraId="73E3E5B1" w14:textId="6A18BBFC"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109 Тілешова С. Қазақ тіл білімінің мәселелері. – Алматы: Ғылым, 1998. – 124 б. </w:t>
      </w:r>
    </w:p>
    <w:p w14:paraId="08EF9DE2" w14:textId="566886F4"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110 Жұматаева Е. Қазақ әдебиетін оқыту методикасы. – Алматы: Білім, 2000. – 128 б. </w:t>
      </w:r>
    </w:p>
    <w:p w14:paraId="6B888DD6" w14:textId="030E2107"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 xml:space="preserve">111 Құрманбаева Г. Қазақ әдебиетін оқытудың өзектілігі. – Алматы: Атамұра, 2010. – 154 б. </w:t>
      </w:r>
    </w:p>
    <w:p w14:paraId="70B6476C" w14:textId="5015A99D" w:rsidR="00935A9A" w:rsidRPr="002A7B0A" w:rsidRDefault="00935A9A" w:rsidP="00351D8D">
      <w:pPr>
        <w:pBdr>
          <w:top w:val="nil"/>
          <w:left w:val="nil"/>
          <w:bottom w:val="nil"/>
          <w:right w:val="nil"/>
          <w:between w:val="nil"/>
        </w:pBdr>
        <w:spacing w:line="240" w:lineRule="auto"/>
        <w:ind w:leftChars="1" w:left="2" w:firstLineChars="252" w:firstLine="706"/>
        <w:jc w:val="both"/>
        <w:rPr>
          <w:sz w:val="28"/>
          <w:szCs w:val="28"/>
          <w:lang w:val="kk-KZ"/>
        </w:rPr>
      </w:pPr>
      <w:r w:rsidRPr="002A7B0A">
        <w:rPr>
          <w:sz w:val="28"/>
          <w:szCs w:val="28"/>
          <w:lang w:val="kk-KZ"/>
        </w:rPr>
        <w:t>112 Бітібаева Қ. Қазақ әдебиетін оқыту мәселелері. – Семей: Интеллект, 2015. – 247 б.</w:t>
      </w:r>
    </w:p>
    <w:p w14:paraId="1BDEDDAB" w14:textId="25379CBF"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113 Мәшһүр</w:t>
      </w:r>
      <w:r w:rsidR="00351D8D" w:rsidRPr="002A7B0A">
        <w:rPr>
          <w:sz w:val="28"/>
          <w:szCs w:val="28"/>
          <w:lang w:val="kk-KZ"/>
        </w:rPr>
        <w:t xml:space="preserve"> </w:t>
      </w:r>
      <w:r w:rsidRPr="002A7B0A">
        <w:rPr>
          <w:sz w:val="28"/>
          <w:szCs w:val="28"/>
          <w:lang w:val="kk-KZ"/>
        </w:rPr>
        <w:t>Ж</w:t>
      </w:r>
      <w:r w:rsidR="00351D8D" w:rsidRPr="002A7B0A">
        <w:rPr>
          <w:sz w:val="28"/>
          <w:szCs w:val="28"/>
          <w:lang w:val="kk-KZ"/>
        </w:rPr>
        <w:t>.</w:t>
      </w:r>
      <w:r w:rsidRPr="002A7B0A">
        <w:rPr>
          <w:sz w:val="28"/>
          <w:szCs w:val="28"/>
          <w:lang w:val="kk-KZ"/>
        </w:rPr>
        <w:t>Қ. Қазақ әдебиетін оқыту жолдары. – Семей, 1989. – 129 б.</w:t>
      </w:r>
    </w:p>
    <w:p w14:paraId="4FEA9E18" w14:textId="7F0AA4FD" w:rsidR="00935A9A" w:rsidRPr="002A7B0A" w:rsidRDefault="00935A9A" w:rsidP="00351D8D">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114 Бітібаева Қ. Әдебиетті оқыту әдістемесі. – Алматы: Рауан, 1997. – 285</w:t>
      </w:r>
      <w:r w:rsidR="00351D8D" w:rsidRPr="002A7B0A">
        <w:rPr>
          <w:sz w:val="28"/>
          <w:szCs w:val="28"/>
          <w:lang w:val="kk-KZ"/>
        </w:rPr>
        <w:t> </w:t>
      </w:r>
      <w:r w:rsidRPr="002A7B0A">
        <w:rPr>
          <w:sz w:val="28"/>
          <w:szCs w:val="28"/>
          <w:lang w:val="kk-KZ"/>
        </w:rPr>
        <w:t>б.</w:t>
      </w:r>
    </w:p>
    <w:p w14:paraId="76BFE8AA" w14:textId="47E94848"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115 Мәшһүр Ж</w:t>
      </w:r>
      <w:r w:rsidR="00351D8D" w:rsidRPr="002A7B0A">
        <w:rPr>
          <w:sz w:val="28"/>
          <w:szCs w:val="28"/>
          <w:lang w:val="kk-KZ"/>
        </w:rPr>
        <w:t>.</w:t>
      </w:r>
      <w:r w:rsidRPr="002A7B0A">
        <w:rPr>
          <w:sz w:val="28"/>
          <w:szCs w:val="28"/>
          <w:lang w:val="kk-KZ"/>
        </w:rPr>
        <w:t>Қ. Мектепте қазақ әдебиетін оқыту. – Павлодар: ПМУ. 2003. – 254 б.</w:t>
      </w:r>
    </w:p>
    <w:p w14:paraId="3B4DBBD1" w14:textId="64820CB8"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116 Мәшһүр Ж</w:t>
      </w:r>
      <w:r w:rsidR="00351D8D" w:rsidRPr="002A7B0A">
        <w:rPr>
          <w:sz w:val="28"/>
          <w:szCs w:val="28"/>
          <w:lang w:val="kk-KZ"/>
        </w:rPr>
        <w:t>.</w:t>
      </w:r>
      <w:r w:rsidRPr="002A7B0A">
        <w:rPr>
          <w:sz w:val="28"/>
          <w:szCs w:val="28"/>
          <w:lang w:val="kk-KZ"/>
        </w:rPr>
        <w:t>Қ. Жүсіп Қ. Көркем сөздің құдіреті. – Павлодар</w:t>
      </w:r>
      <w:r w:rsidR="00351D8D" w:rsidRPr="002A7B0A">
        <w:rPr>
          <w:sz w:val="28"/>
          <w:szCs w:val="28"/>
          <w:lang w:val="kk-KZ"/>
        </w:rPr>
        <w:t>,</w:t>
      </w:r>
      <w:r w:rsidRPr="002A7B0A">
        <w:rPr>
          <w:sz w:val="28"/>
          <w:szCs w:val="28"/>
          <w:lang w:val="kk-KZ"/>
        </w:rPr>
        <w:t xml:space="preserve"> 2000. – 286 б.</w:t>
      </w:r>
      <w:r w:rsidRPr="002A7B0A">
        <w:rPr>
          <w:lang w:val="kk-KZ"/>
        </w:rPr>
        <w:t xml:space="preserve"> </w:t>
      </w:r>
    </w:p>
    <w:p w14:paraId="302B16B8" w14:textId="77337215"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117 Әлімжанова Д. Проблемалап оқыту туралы.</w:t>
      </w:r>
      <w:r w:rsidR="00351D8D" w:rsidRPr="002A7B0A">
        <w:rPr>
          <w:sz w:val="28"/>
          <w:szCs w:val="28"/>
          <w:lang w:val="kk-KZ"/>
        </w:rPr>
        <w:t xml:space="preserve"> </w:t>
      </w:r>
      <w:r w:rsidRPr="002A7B0A">
        <w:rPr>
          <w:sz w:val="28"/>
          <w:szCs w:val="28"/>
          <w:lang w:val="kk-KZ"/>
        </w:rPr>
        <w:t>– Алматы: Мектеп, 1965. –</w:t>
      </w:r>
      <w:r w:rsidR="00351D8D" w:rsidRPr="002A7B0A">
        <w:rPr>
          <w:sz w:val="28"/>
          <w:szCs w:val="28"/>
          <w:lang w:val="kk-KZ"/>
        </w:rPr>
        <w:t xml:space="preserve"> </w:t>
      </w:r>
      <w:r w:rsidRPr="002A7B0A">
        <w:rPr>
          <w:sz w:val="28"/>
          <w:szCs w:val="28"/>
          <w:lang w:val="kk-KZ"/>
        </w:rPr>
        <w:t>247 б.</w:t>
      </w:r>
    </w:p>
    <w:p w14:paraId="001369DD" w14:textId="6F1F10A5"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118 Жүсіпов Н. Ұл еді карсы туған көк дауылға</w:t>
      </w:r>
      <w:r w:rsidR="00351D8D" w:rsidRPr="002A7B0A">
        <w:rPr>
          <w:sz w:val="28"/>
          <w:szCs w:val="28"/>
          <w:lang w:val="kk-KZ"/>
        </w:rPr>
        <w:t xml:space="preserve">. – Алма-Ата, </w:t>
      </w:r>
      <w:r w:rsidRPr="002A7B0A">
        <w:rPr>
          <w:sz w:val="28"/>
          <w:szCs w:val="28"/>
          <w:lang w:val="kk-KZ"/>
        </w:rPr>
        <w:t>1989. – 110</w:t>
      </w:r>
      <w:r w:rsidR="00351D8D" w:rsidRPr="002A7B0A">
        <w:rPr>
          <w:sz w:val="28"/>
          <w:szCs w:val="28"/>
          <w:lang w:val="kk-KZ"/>
        </w:rPr>
        <w:t> </w:t>
      </w:r>
      <w:r w:rsidRPr="002A7B0A">
        <w:rPr>
          <w:sz w:val="28"/>
          <w:szCs w:val="28"/>
          <w:lang w:val="kk-KZ"/>
        </w:rPr>
        <w:t>б.</w:t>
      </w:r>
    </w:p>
    <w:p w14:paraId="03D0EEAC" w14:textId="7C7BE51B" w:rsidR="00935A9A" w:rsidRPr="002A7B0A" w:rsidRDefault="00935A9A" w:rsidP="00351D8D">
      <w:pPr>
        <w:spacing w:line="240" w:lineRule="auto"/>
        <w:ind w:leftChars="0" w:left="1" w:firstLineChars="252" w:firstLine="706"/>
        <w:jc w:val="both"/>
        <w:rPr>
          <w:bCs/>
          <w:sz w:val="28"/>
          <w:szCs w:val="28"/>
          <w:lang w:val="kk-KZ"/>
        </w:rPr>
      </w:pPr>
      <w:r w:rsidRPr="002A7B0A">
        <w:rPr>
          <w:sz w:val="28"/>
          <w:szCs w:val="28"/>
          <w:lang w:val="kk-KZ"/>
        </w:rPr>
        <w:t xml:space="preserve">119 Қоржумбаева М., Абдырова А. </w:t>
      </w:r>
      <w:r w:rsidRPr="002A7B0A">
        <w:rPr>
          <w:bCs/>
          <w:sz w:val="28"/>
          <w:szCs w:val="28"/>
          <w:lang w:val="kk-KZ"/>
        </w:rPr>
        <w:t>Қазақ әдебиетін оқытудың инновациялық технологиялары</w:t>
      </w:r>
      <w:r w:rsidR="00351D8D" w:rsidRPr="002A7B0A">
        <w:rPr>
          <w:bCs/>
          <w:sz w:val="28"/>
          <w:szCs w:val="28"/>
          <w:lang w:val="kk-KZ"/>
        </w:rPr>
        <w:t>:</w:t>
      </w:r>
      <w:r w:rsidRPr="002A7B0A">
        <w:rPr>
          <w:bCs/>
          <w:sz w:val="28"/>
          <w:szCs w:val="28"/>
          <w:lang w:val="kk-KZ"/>
        </w:rPr>
        <w:t xml:space="preserve"> </w:t>
      </w:r>
      <w:r w:rsidR="00351D8D" w:rsidRPr="002A7B0A">
        <w:rPr>
          <w:bCs/>
          <w:sz w:val="28"/>
          <w:szCs w:val="28"/>
          <w:lang w:val="kk-KZ"/>
        </w:rPr>
        <w:t xml:space="preserve">оқу </w:t>
      </w:r>
      <w:r w:rsidRPr="002A7B0A">
        <w:rPr>
          <w:bCs/>
          <w:sz w:val="28"/>
          <w:szCs w:val="28"/>
          <w:lang w:val="kk-KZ"/>
        </w:rPr>
        <w:t xml:space="preserve">құр. </w:t>
      </w:r>
      <w:r w:rsidRPr="002A7B0A">
        <w:rPr>
          <w:sz w:val="28"/>
          <w:szCs w:val="28"/>
          <w:lang w:val="kk-KZ"/>
        </w:rPr>
        <w:t xml:space="preserve">– </w:t>
      </w:r>
      <w:r w:rsidRPr="002A7B0A">
        <w:rPr>
          <w:bCs/>
          <w:sz w:val="28"/>
          <w:szCs w:val="28"/>
          <w:lang w:val="kk-KZ"/>
        </w:rPr>
        <w:t xml:space="preserve">Павлодар, 2022. </w:t>
      </w:r>
      <w:r w:rsidRPr="002A7B0A">
        <w:rPr>
          <w:sz w:val="28"/>
          <w:szCs w:val="28"/>
          <w:lang w:val="kk-KZ"/>
        </w:rPr>
        <w:t xml:space="preserve">– </w:t>
      </w:r>
      <w:r w:rsidRPr="002A7B0A">
        <w:rPr>
          <w:bCs/>
          <w:sz w:val="28"/>
          <w:szCs w:val="28"/>
          <w:lang w:val="kk-KZ"/>
        </w:rPr>
        <w:t>152</w:t>
      </w:r>
      <w:r w:rsidR="00351D8D" w:rsidRPr="002A7B0A">
        <w:rPr>
          <w:bCs/>
          <w:sz w:val="28"/>
          <w:szCs w:val="28"/>
          <w:lang w:val="kk-KZ"/>
        </w:rPr>
        <w:t xml:space="preserve"> </w:t>
      </w:r>
      <w:r w:rsidRPr="002A7B0A">
        <w:rPr>
          <w:bCs/>
          <w:sz w:val="28"/>
          <w:szCs w:val="28"/>
          <w:lang w:val="kk-KZ"/>
        </w:rPr>
        <w:t>б.</w:t>
      </w:r>
    </w:p>
    <w:p w14:paraId="0160F67C" w14:textId="1F5FC8BA" w:rsidR="00935A9A" w:rsidRPr="002A7B0A" w:rsidRDefault="00935A9A" w:rsidP="00351D8D">
      <w:pPr>
        <w:spacing w:line="240" w:lineRule="auto"/>
        <w:ind w:leftChars="0" w:left="1" w:firstLineChars="252" w:firstLine="706"/>
        <w:jc w:val="both"/>
        <w:rPr>
          <w:sz w:val="28"/>
          <w:szCs w:val="28"/>
          <w:lang w:val="kk-KZ"/>
        </w:rPr>
      </w:pPr>
      <w:r w:rsidRPr="002A7B0A">
        <w:rPr>
          <w:bCs/>
          <w:sz w:val="28"/>
          <w:szCs w:val="28"/>
          <w:lang w:val="kk-KZ"/>
        </w:rPr>
        <w:t>120 Абдырова А. Қ.П.</w:t>
      </w:r>
      <w:r w:rsidR="00351D8D" w:rsidRPr="002A7B0A">
        <w:rPr>
          <w:bCs/>
          <w:sz w:val="28"/>
          <w:szCs w:val="28"/>
          <w:lang w:val="kk-KZ"/>
        </w:rPr>
        <w:t xml:space="preserve"> </w:t>
      </w:r>
      <w:r w:rsidRPr="002A7B0A">
        <w:rPr>
          <w:bCs/>
          <w:sz w:val="28"/>
          <w:szCs w:val="28"/>
          <w:lang w:val="kk-KZ"/>
        </w:rPr>
        <w:t>Жүсіптің ғылыми-зерттеу еңбектері</w:t>
      </w:r>
      <w:r w:rsidR="00351D8D" w:rsidRPr="002A7B0A">
        <w:rPr>
          <w:bCs/>
          <w:sz w:val="28"/>
          <w:szCs w:val="28"/>
          <w:lang w:val="kk-KZ"/>
        </w:rPr>
        <w:t xml:space="preserve"> //</w:t>
      </w:r>
      <w:r w:rsidRPr="002A7B0A">
        <w:rPr>
          <w:bCs/>
          <w:sz w:val="28"/>
          <w:szCs w:val="28"/>
          <w:lang w:val="kk-KZ"/>
        </w:rPr>
        <w:t xml:space="preserve"> ПМУ Хабаршысы. </w:t>
      </w:r>
      <w:r w:rsidR="00351D8D" w:rsidRPr="002A7B0A">
        <w:rPr>
          <w:bCs/>
          <w:sz w:val="28"/>
          <w:szCs w:val="28"/>
          <w:lang w:val="kk-KZ"/>
        </w:rPr>
        <w:t xml:space="preserve">– 2019. – </w:t>
      </w:r>
      <w:r w:rsidRPr="002A7B0A">
        <w:rPr>
          <w:bCs/>
          <w:sz w:val="28"/>
          <w:szCs w:val="28"/>
          <w:lang w:val="kk-KZ"/>
        </w:rPr>
        <w:t>№4</w:t>
      </w:r>
      <w:r w:rsidR="00351D8D" w:rsidRPr="002A7B0A">
        <w:rPr>
          <w:bCs/>
          <w:sz w:val="28"/>
          <w:szCs w:val="28"/>
          <w:lang w:val="kk-KZ"/>
        </w:rPr>
        <w:t>. – Б.</w:t>
      </w:r>
      <w:r w:rsidRPr="002A7B0A">
        <w:rPr>
          <w:bCs/>
          <w:sz w:val="28"/>
          <w:szCs w:val="28"/>
          <w:lang w:val="kk-KZ"/>
        </w:rPr>
        <w:t xml:space="preserve"> </w:t>
      </w:r>
      <w:r w:rsidR="00351D8D" w:rsidRPr="002A7B0A">
        <w:rPr>
          <w:bCs/>
          <w:sz w:val="28"/>
          <w:szCs w:val="28"/>
          <w:lang w:val="kk-KZ"/>
        </w:rPr>
        <w:t>12-20</w:t>
      </w:r>
      <w:r w:rsidRPr="002A7B0A">
        <w:rPr>
          <w:bCs/>
          <w:sz w:val="28"/>
          <w:szCs w:val="28"/>
          <w:lang w:val="kk-KZ"/>
        </w:rPr>
        <w:t>.</w:t>
      </w:r>
    </w:p>
    <w:p w14:paraId="7FDCA471" w14:textId="7E17F8B9"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 xml:space="preserve">121 Жүсіп Қ. Сөз құдіреті. – Павлодар, ЭКО ҒӨФ, 2013. </w:t>
      </w:r>
      <w:r w:rsidR="00351D8D" w:rsidRPr="002A7B0A">
        <w:rPr>
          <w:sz w:val="28"/>
          <w:szCs w:val="28"/>
          <w:lang w:val="kk-KZ"/>
        </w:rPr>
        <w:t xml:space="preserve">– Кіт. 1. </w:t>
      </w:r>
      <w:r w:rsidRPr="002A7B0A">
        <w:rPr>
          <w:sz w:val="28"/>
          <w:szCs w:val="28"/>
          <w:lang w:val="kk-KZ"/>
        </w:rPr>
        <w:t>– 474</w:t>
      </w:r>
      <w:r w:rsidR="00351D8D" w:rsidRPr="002A7B0A">
        <w:rPr>
          <w:sz w:val="28"/>
          <w:szCs w:val="28"/>
          <w:lang w:val="kk-KZ"/>
        </w:rPr>
        <w:t xml:space="preserve"> </w:t>
      </w:r>
      <w:r w:rsidRPr="002A7B0A">
        <w:rPr>
          <w:sz w:val="28"/>
          <w:szCs w:val="28"/>
          <w:lang w:val="kk-KZ"/>
        </w:rPr>
        <w:t>б.</w:t>
      </w:r>
    </w:p>
    <w:p w14:paraId="4E9D6FF1" w14:textId="536E5BB6" w:rsidR="00935A9A" w:rsidRPr="002A7B0A" w:rsidRDefault="00351D8D"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122</w:t>
      </w:r>
      <w:r w:rsidR="00935A9A" w:rsidRPr="002A7B0A">
        <w:rPr>
          <w:sz w:val="28"/>
          <w:szCs w:val="28"/>
          <w:lang w:val="kk-KZ"/>
        </w:rPr>
        <w:t xml:space="preserve"> Жүсіпов Н.Қ., Абышева А.Б. Қазақ ертегілері және Мәшһүр Жүсіп Көпейұлы. – Павлодар: Кереку, 2014. – 176 б.</w:t>
      </w:r>
    </w:p>
    <w:p w14:paraId="08DC4B25" w14:textId="5B626D4D" w:rsidR="00935A9A" w:rsidRPr="002A7B0A" w:rsidRDefault="00935A9A" w:rsidP="0067098E">
      <w:pPr>
        <w:ind w:leftChars="0" w:left="1" w:right="125" w:firstLineChars="252" w:firstLine="706"/>
        <w:jc w:val="both"/>
        <w:rPr>
          <w:spacing w:val="-5"/>
          <w:w w:val="110"/>
          <w:sz w:val="28"/>
          <w:szCs w:val="28"/>
          <w:lang w:val="kk-KZ"/>
        </w:rPr>
      </w:pPr>
      <w:r w:rsidRPr="002A7B0A">
        <w:rPr>
          <w:sz w:val="28"/>
          <w:szCs w:val="28"/>
          <w:lang w:val="kk-KZ"/>
        </w:rPr>
        <w:t xml:space="preserve">123 </w:t>
      </w:r>
      <w:r w:rsidRPr="002A7B0A">
        <w:rPr>
          <w:w w:val="110"/>
          <w:sz w:val="28"/>
          <w:szCs w:val="28"/>
          <w:lang w:val="kk-KZ"/>
        </w:rPr>
        <w:t>Saurbayev</w:t>
      </w:r>
      <w:r w:rsidR="0067098E" w:rsidRPr="002A7B0A">
        <w:rPr>
          <w:w w:val="110"/>
          <w:sz w:val="28"/>
          <w:szCs w:val="28"/>
          <w:lang w:val="kk-KZ"/>
        </w:rPr>
        <w:t xml:space="preserve"> R.</w:t>
      </w:r>
      <w:r w:rsidRPr="002A7B0A">
        <w:rPr>
          <w:w w:val="110"/>
          <w:sz w:val="28"/>
          <w:szCs w:val="28"/>
          <w:lang w:val="kk-KZ"/>
        </w:rPr>
        <w:t>, Zhumasheva</w:t>
      </w:r>
      <w:r w:rsidR="0067098E" w:rsidRPr="002A7B0A">
        <w:rPr>
          <w:w w:val="110"/>
          <w:sz w:val="28"/>
          <w:szCs w:val="28"/>
          <w:lang w:val="kk-KZ"/>
        </w:rPr>
        <w:t xml:space="preserve"> A.</w:t>
      </w:r>
      <w:r w:rsidRPr="002A7B0A">
        <w:rPr>
          <w:w w:val="110"/>
          <w:sz w:val="28"/>
          <w:szCs w:val="28"/>
          <w:lang w:val="kk-KZ"/>
        </w:rPr>
        <w:t xml:space="preserve">, </w:t>
      </w:r>
      <w:r w:rsidRPr="002A7B0A">
        <w:rPr>
          <w:rFonts w:eastAsiaTheme="majorEastAsia"/>
          <w:w w:val="110"/>
          <w:sz w:val="28"/>
          <w:szCs w:val="28"/>
          <w:lang w:val="kk-KZ"/>
        </w:rPr>
        <w:t>Abdyrova</w:t>
      </w:r>
      <w:r w:rsidR="0067098E" w:rsidRPr="002A7B0A">
        <w:rPr>
          <w:rFonts w:eastAsiaTheme="majorEastAsia"/>
          <w:w w:val="110"/>
          <w:sz w:val="28"/>
          <w:szCs w:val="28"/>
          <w:lang w:val="kk-KZ"/>
        </w:rPr>
        <w:t xml:space="preserve"> A.</w:t>
      </w:r>
      <w:r w:rsidR="0067098E" w:rsidRPr="002A7B0A">
        <w:rPr>
          <w:rFonts w:eastAsiaTheme="majorEastAsia"/>
          <w:w w:val="110"/>
          <w:sz w:val="28"/>
          <w:szCs w:val="28"/>
          <w:lang w:val="en-US"/>
        </w:rPr>
        <w:t xml:space="preserve"> et al.</w:t>
      </w:r>
      <w:r w:rsidRPr="002A7B0A">
        <w:rPr>
          <w:w w:val="110"/>
          <w:sz w:val="28"/>
          <w:szCs w:val="28"/>
          <w:lang w:val="kk-KZ"/>
        </w:rPr>
        <w:t xml:space="preserve"> </w:t>
      </w:r>
      <w:r w:rsidRPr="002A7B0A">
        <w:rPr>
          <w:spacing w:val="-8"/>
          <w:w w:val="110"/>
          <w:sz w:val="28"/>
          <w:szCs w:val="28"/>
          <w:lang w:val="kk-KZ"/>
        </w:rPr>
        <w:t>The</w:t>
      </w:r>
      <w:r w:rsidRPr="002A7B0A">
        <w:rPr>
          <w:spacing w:val="-19"/>
          <w:w w:val="110"/>
          <w:sz w:val="28"/>
          <w:szCs w:val="28"/>
          <w:lang w:val="kk-KZ"/>
        </w:rPr>
        <w:t xml:space="preserve"> </w:t>
      </w:r>
      <w:r w:rsidRPr="002A7B0A">
        <w:rPr>
          <w:spacing w:val="-8"/>
          <w:w w:val="110"/>
          <w:sz w:val="28"/>
          <w:szCs w:val="28"/>
          <w:lang w:val="kk-KZ"/>
        </w:rPr>
        <w:t>Probl</w:t>
      </w:r>
      <w:r w:rsidRPr="002A7B0A">
        <w:rPr>
          <w:spacing w:val="-8"/>
          <w:w w:val="110"/>
          <w:sz w:val="28"/>
          <w:szCs w:val="28"/>
          <w:lang w:val="en-US"/>
        </w:rPr>
        <w:t>e</w:t>
      </w:r>
      <w:r w:rsidRPr="002A7B0A">
        <w:rPr>
          <w:spacing w:val="-8"/>
          <w:w w:val="110"/>
          <w:sz w:val="28"/>
          <w:szCs w:val="28"/>
          <w:lang w:val="kk-KZ"/>
        </w:rPr>
        <w:t>m</w:t>
      </w:r>
      <w:r w:rsidRPr="002A7B0A">
        <w:rPr>
          <w:spacing w:val="-18"/>
          <w:w w:val="110"/>
          <w:sz w:val="28"/>
          <w:szCs w:val="28"/>
          <w:lang w:val="kk-KZ"/>
        </w:rPr>
        <w:t xml:space="preserve"> </w:t>
      </w:r>
      <w:r w:rsidRPr="002A7B0A">
        <w:rPr>
          <w:spacing w:val="-8"/>
          <w:w w:val="110"/>
          <w:sz w:val="28"/>
          <w:szCs w:val="28"/>
          <w:lang w:val="kk-KZ"/>
        </w:rPr>
        <w:t>of</w:t>
      </w:r>
      <w:r w:rsidRPr="002A7B0A">
        <w:rPr>
          <w:spacing w:val="-18"/>
          <w:w w:val="110"/>
          <w:sz w:val="28"/>
          <w:szCs w:val="28"/>
          <w:lang w:val="kk-KZ"/>
        </w:rPr>
        <w:t xml:space="preserve"> </w:t>
      </w:r>
      <w:r w:rsidRPr="002A7B0A">
        <w:rPr>
          <w:spacing w:val="-8"/>
          <w:w w:val="110"/>
          <w:sz w:val="28"/>
          <w:szCs w:val="28"/>
          <w:lang w:val="kk-KZ"/>
        </w:rPr>
        <w:t>Translatability</w:t>
      </w:r>
      <w:r w:rsidRPr="002A7B0A">
        <w:rPr>
          <w:spacing w:val="-19"/>
          <w:w w:val="110"/>
          <w:sz w:val="28"/>
          <w:szCs w:val="28"/>
          <w:lang w:val="kk-KZ"/>
        </w:rPr>
        <w:t xml:space="preserve"> </w:t>
      </w:r>
      <w:r w:rsidRPr="002A7B0A">
        <w:rPr>
          <w:spacing w:val="-8"/>
          <w:w w:val="110"/>
          <w:sz w:val="28"/>
          <w:szCs w:val="28"/>
          <w:lang w:val="kk-KZ"/>
        </w:rPr>
        <w:t>of</w:t>
      </w:r>
      <w:r w:rsidRPr="002A7B0A">
        <w:rPr>
          <w:spacing w:val="-19"/>
          <w:w w:val="110"/>
          <w:sz w:val="28"/>
          <w:szCs w:val="28"/>
          <w:lang w:val="kk-KZ"/>
        </w:rPr>
        <w:t xml:space="preserve"> </w:t>
      </w:r>
      <w:r w:rsidRPr="002A7B0A">
        <w:rPr>
          <w:spacing w:val="-8"/>
          <w:w w:val="110"/>
          <w:sz w:val="28"/>
          <w:szCs w:val="28"/>
          <w:lang w:val="kk-KZ"/>
        </w:rPr>
        <w:t>T</w:t>
      </w:r>
      <w:r w:rsidRPr="002A7B0A">
        <w:rPr>
          <w:spacing w:val="-8"/>
          <w:w w:val="110"/>
          <w:sz w:val="28"/>
          <w:szCs w:val="28"/>
          <w:lang w:val="en-US"/>
        </w:rPr>
        <w:t>e</w:t>
      </w:r>
      <w:r w:rsidRPr="002A7B0A">
        <w:rPr>
          <w:spacing w:val="-8"/>
          <w:w w:val="110"/>
          <w:sz w:val="28"/>
          <w:szCs w:val="28"/>
          <w:lang w:val="kk-KZ"/>
        </w:rPr>
        <w:t>xts</w:t>
      </w:r>
      <w:r w:rsidRPr="002A7B0A">
        <w:rPr>
          <w:spacing w:val="-17"/>
          <w:w w:val="110"/>
          <w:sz w:val="28"/>
          <w:szCs w:val="28"/>
          <w:lang w:val="kk-KZ"/>
        </w:rPr>
        <w:t xml:space="preserve"> </w:t>
      </w:r>
      <w:r w:rsidRPr="002A7B0A">
        <w:rPr>
          <w:spacing w:val="-8"/>
          <w:w w:val="110"/>
          <w:sz w:val="28"/>
          <w:szCs w:val="28"/>
          <w:lang w:val="kk-KZ"/>
        </w:rPr>
        <w:t>of</w:t>
      </w:r>
      <w:r w:rsidRPr="002A7B0A">
        <w:rPr>
          <w:spacing w:val="-18"/>
          <w:w w:val="110"/>
          <w:sz w:val="28"/>
          <w:szCs w:val="28"/>
          <w:lang w:val="kk-KZ"/>
        </w:rPr>
        <w:t xml:space="preserve"> </w:t>
      </w:r>
      <w:r w:rsidRPr="002A7B0A">
        <w:rPr>
          <w:spacing w:val="-8"/>
          <w:w w:val="110"/>
          <w:sz w:val="28"/>
          <w:szCs w:val="28"/>
          <w:lang w:val="kk-KZ"/>
        </w:rPr>
        <w:t>Th</w:t>
      </w:r>
      <w:r w:rsidRPr="002A7B0A">
        <w:rPr>
          <w:spacing w:val="-8"/>
          <w:w w:val="110"/>
          <w:sz w:val="28"/>
          <w:szCs w:val="28"/>
          <w:lang w:val="en-US"/>
        </w:rPr>
        <w:t>e</w:t>
      </w:r>
      <w:r w:rsidRPr="002A7B0A">
        <w:rPr>
          <w:spacing w:val="-19"/>
          <w:w w:val="110"/>
          <w:sz w:val="28"/>
          <w:szCs w:val="28"/>
          <w:lang w:val="kk-KZ"/>
        </w:rPr>
        <w:t xml:space="preserve"> </w:t>
      </w:r>
      <w:r w:rsidRPr="002A7B0A">
        <w:rPr>
          <w:spacing w:val="-8"/>
          <w:w w:val="110"/>
          <w:sz w:val="28"/>
          <w:szCs w:val="28"/>
          <w:lang w:val="kk-KZ"/>
        </w:rPr>
        <w:t>Sublanguag</w:t>
      </w:r>
      <w:r w:rsidRPr="002A7B0A">
        <w:rPr>
          <w:spacing w:val="-8"/>
          <w:w w:val="110"/>
          <w:sz w:val="28"/>
          <w:szCs w:val="28"/>
          <w:lang w:val="en-US"/>
        </w:rPr>
        <w:t>e</w:t>
      </w:r>
      <w:r w:rsidRPr="002A7B0A">
        <w:rPr>
          <w:spacing w:val="-8"/>
          <w:w w:val="110"/>
          <w:sz w:val="28"/>
          <w:szCs w:val="28"/>
          <w:lang w:val="kk-KZ"/>
        </w:rPr>
        <w:t xml:space="preserve"> </w:t>
      </w:r>
      <w:r w:rsidRPr="002A7B0A">
        <w:rPr>
          <w:spacing w:val="-12"/>
          <w:w w:val="115"/>
          <w:sz w:val="28"/>
          <w:szCs w:val="28"/>
          <w:lang w:val="en-US"/>
        </w:rPr>
        <w:t>of</w:t>
      </w:r>
      <w:r w:rsidRPr="002A7B0A">
        <w:rPr>
          <w:spacing w:val="-22"/>
          <w:w w:val="115"/>
          <w:sz w:val="28"/>
          <w:szCs w:val="28"/>
          <w:lang w:val="kk-KZ"/>
        </w:rPr>
        <w:t xml:space="preserve"> </w:t>
      </w:r>
      <w:r w:rsidRPr="002A7B0A">
        <w:rPr>
          <w:spacing w:val="-12"/>
          <w:w w:val="115"/>
          <w:sz w:val="28"/>
          <w:szCs w:val="28"/>
          <w:lang w:val="kk-KZ"/>
        </w:rPr>
        <w:t>Math</w:t>
      </w:r>
      <w:r w:rsidRPr="002A7B0A">
        <w:rPr>
          <w:spacing w:val="-12"/>
          <w:w w:val="115"/>
          <w:sz w:val="28"/>
          <w:szCs w:val="28"/>
          <w:lang w:val="en-US"/>
        </w:rPr>
        <w:t>e</w:t>
      </w:r>
      <w:r w:rsidRPr="002A7B0A">
        <w:rPr>
          <w:spacing w:val="-12"/>
          <w:w w:val="115"/>
          <w:sz w:val="28"/>
          <w:szCs w:val="28"/>
          <w:lang w:val="kk-KZ"/>
        </w:rPr>
        <w:t>mati</w:t>
      </w:r>
      <w:r w:rsidRPr="002A7B0A">
        <w:rPr>
          <w:spacing w:val="-12"/>
          <w:w w:val="115"/>
          <w:sz w:val="28"/>
          <w:szCs w:val="28"/>
          <w:lang w:val="en-US"/>
        </w:rPr>
        <w:t>c</w:t>
      </w:r>
      <w:r w:rsidRPr="002A7B0A">
        <w:rPr>
          <w:spacing w:val="-12"/>
          <w:w w:val="115"/>
          <w:sz w:val="28"/>
          <w:szCs w:val="28"/>
          <w:lang w:val="kk-KZ"/>
        </w:rPr>
        <w:t>al</w:t>
      </w:r>
      <w:r w:rsidRPr="002A7B0A">
        <w:rPr>
          <w:spacing w:val="-21"/>
          <w:w w:val="115"/>
          <w:sz w:val="28"/>
          <w:szCs w:val="28"/>
          <w:lang w:val="kk-KZ"/>
        </w:rPr>
        <w:t xml:space="preserve"> </w:t>
      </w:r>
      <w:r w:rsidRPr="002A7B0A">
        <w:rPr>
          <w:spacing w:val="-12"/>
          <w:w w:val="115"/>
          <w:sz w:val="28"/>
          <w:szCs w:val="28"/>
          <w:lang w:val="kk-KZ"/>
        </w:rPr>
        <w:t>Logi</w:t>
      </w:r>
      <w:r w:rsidRPr="002A7B0A">
        <w:rPr>
          <w:spacing w:val="-12"/>
          <w:w w:val="115"/>
          <w:sz w:val="28"/>
          <w:szCs w:val="28"/>
          <w:lang w:val="en-US"/>
        </w:rPr>
        <w:t>c</w:t>
      </w:r>
      <w:r w:rsidRPr="002A7B0A">
        <w:rPr>
          <w:spacing w:val="-20"/>
          <w:w w:val="115"/>
          <w:sz w:val="28"/>
          <w:szCs w:val="28"/>
          <w:lang w:val="kk-KZ"/>
        </w:rPr>
        <w:t xml:space="preserve"> </w:t>
      </w:r>
      <w:r w:rsidRPr="002A7B0A">
        <w:rPr>
          <w:spacing w:val="-12"/>
          <w:w w:val="115"/>
          <w:sz w:val="28"/>
          <w:szCs w:val="28"/>
          <w:lang w:val="kk-KZ"/>
        </w:rPr>
        <w:t>in</w:t>
      </w:r>
      <w:r w:rsidRPr="002A7B0A">
        <w:rPr>
          <w:spacing w:val="-20"/>
          <w:w w:val="115"/>
          <w:sz w:val="28"/>
          <w:szCs w:val="28"/>
          <w:lang w:val="kk-KZ"/>
        </w:rPr>
        <w:t xml:space="preserve"> </w:t>
      </w:r>
      <w:r w:rsidRPr="002A7B0A">
        <w:rPr>
          <w:spacing w:val="-12"/>
          <w:w w:val="115"/>
          <w:sz w:val="28"/>
          <w:szCs w:val="28"/>
          <w:lang w:val="en-US"/>
        </w:rPr>
        <w:t>E</w:t>
      </w:r>
      <w:r w:rsidRPr="002A7B0A">
        <w:rPr>
          <w:spacing w:val="-12"/>
          <w:w w:val="115"/>
          <w:sz w:val="28"/>
          <w:szCs w:val="28"/>
          <w:lang w:val="kk-KZ"/>
        </w:rPr>
        <w:t>nglish - Kazakh</w:t>
      </w:r>
      <w:r w:rsidRPr="002A7B0A">
        <w:rPr>
          <w:spacing w:val="-22"/>
          <w:w w:val="115"/>
          <w:sz w:val="28"/>
          <w:szCs w:val="28"/>
          <w:lang w:val="kk-KZ"/>
        </w:rPr>
        <w:t xml:space="preserve"> </w:t>
      </w:r>
      <w:r w:rsidRPr="002A7B0A">
        <w:rPr>
          <w:spacing w:val="-12"/>
          <w:w w:val="115"/>
          <w:sz w:val="28"/>
          <w:szCs w:val="28"/>
          <w:lang w:val="kk-KZ"/>
        </w:rPr>
        <w:t>Translations</w:t>
      </w:r>
      <w:r w:rsidR="00351D8D" w:rsidRPr="002A7B0A">
        <w:rPr>
          <w:spacing w:val="-12"/>
          <w:w w:val="115"/>
          <w:sz w:val="28"/>
          <w:szCs w:val="28"/>
          <w:lang w:val="en-US"/>
        </w:rPr>
        <w:t xml:space="preserve"> //</w:t>
      </w:r>
      <w:r w:rsidRPr="002A7B0A">
        <w:rPr>
          <w:spacing w:val="-12"/>
          <w:w w:val="115"/>
          <w:sz w:val="28"/>
          <w:szCs w:val="28"/>
          <w:lang w:val="kk-KZ"/>
        </w:rPr>
        <w:t xml:space="preserve"> </w:t>
      </w:r>
      <w:r w:rsidRPr="002A7B0A">
        <w:rPr>
          <w:w w:val="110"/>
          <w:sz w:val="28"/>
          <w:szCs w:val="28"/>
          <w:lang w:val="kk-KZ"/>
        </w:rPr>
        <w:t>Eurasian Journal of Applied Linguistiсs</w:t>
      </w:r>
      <w:r w:rsidR="00351D8D" w:rsidRPr="002A7B0A">
        <w:rPr>
          <w:w w:val="110"/>
          <w:sz w:val="28"/>
          <w:szCs w:val="28"/>
          <w:lang w:val="en-US"/>
        </w:rPr>
        <w:t>. – 2024. – Vol.</w:t>
      </w:r>
      <w:r w:rsidRPr="002A7B0A">
        <w:rPr>
          <w:spacing w:val="1"/>
          <w:w w:val="110"/>
          <w:sz w:val="28"/>
          <w:szCs w:val="28"/>
          <w:lang w:val="kk-KZ"/>
        </w:rPr>
        <w:t xml:space="preserve"> </w:t>
      </w:r>
      <w:r w:rsidRPr="002A7B0A">
        <w:rPr>
          <w:w w:val="110"/>
          <w:sz w:val="28"/>
          <w:szCs w:val="28"/>
          <w:lang w:val="kk-KZ"/>
        </w:rPr>
        <w:t>10</w:t>
      </w:r>
      <w:r w:rsidR="00351D8D" w:rsidRPr="002A7B0A">
        <w:rPr>
          <w:w w:val="110"/>
          <w:sz w:val="28"/>
          <w:szCs w:val="28"/>
          <w:lang w:val="en-US"/>
        </w:rPr>
        <w:t xml:space="preserve">, Issue </w:t>
      </w:r>
      <w:r w:rsidRPr="002A7B0A">
        <w:rPr>
          <w:w w:val="110"/>
          <w:sz w:val="28"/>
          <w:szCs w:val="28"/>
          <w:lang w:val="kk-KZ"/>
        </w:rPr>
        <w:t>2</w:t>
      </w:r>
      <w:r w:rsidR="00351D8D" w:rsidRPr="002A7B0A">
        <w:rPr>
          <w:w w:val="110"/>
          <w:sz w:val="28"/>
          <w:szCs w:val="28"/>
          <w:lang w:val="en-US"/>
        </w:rPr>
        <w:t>. – P.</w:t>
      </w:r>
      <w:r w:rsidRPr="002A7B0A">
        <w:rPr>
          <w:w w:val="110"/>
          <w:sz w:val="28"/>
          <w:szCs w:val="28"/>
          <w:lang w:val="kk-KZ"/>
        </w:rPr>
        <w:t xml:space="preserve"> 203-</w:t>
      </w:r>
      <w:r w:rsidRPr="002A7B0A">
        <w:rPr>
          <w:spacing w:val="-5"/>
          <w:w w:val="110"/>
          <w:sz w:val="28"/>
          <w:szCs w:val="28"/>
          <w:lang w:val="kk-KZ"/>
        </w:rPr>
        <w:t>214.</w:t>
      </w:r>
    </w:p>
    <w:p w14:paraId="063B6EB6" w14:textId="15F668C6" w:rsidR="00935A9A" w:rsidRPr="002A7B0A" w:rsidRDefault="00935A9A" w:rsidP="0067098E">
      <w:pPr>
        <w:ind w:leftChars="0" w:left="1" w:right="125" w:firstLineChars="231" w:firstLine="707"/>
        <w:jc w:val="both"/>
        <w:rPr>
          <w:sz w:val="28"/>
          <w:szCs w:val="28"/>
          <w:lang w:val="kk-KZ"/>
        </w:rPr>
      </w:pPr>
      <w:r w:rsidRPr="002A7B0A">
        <w:rPr>
          <w:w w:val="110"/>
          <w:sz w:val="28"/>
          <w:szCs w:val="28"/>
          <w:lang w:val="kk-KZ"/>
        </w:rPr>
        <w:t>124</w:t>
      </w:r>
      <w:r w:rsidRPr="002A7B0A">
        <w:rPr>
          <w:sz w:val="28"/>
          <w:szCs w:val="28"/>
          <w:lang w:val="kk-KZ"/>
        </w:rPr>
        <w:t xml:space="preserve"> Бекхожин Х. Қазақ баспасөзінің даму жолдары. – Алматы: Қазақ мемлекет баспасы, 1964. – 280 б.</w:t>
      </w:r>
    </w:p>
    <w:p w14:paraId="3112EC4C" w14:textId="460CF421"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 xml:space="preserve">125 </w:t>
      </w:r>
      <w:r w:rsidRPr="002A7B0A">
        <w:rPr>
          <w:sz w:val="28"/>
          <w:szCs w:val="28"/>
        </w:rPr>
        <w:t>Есім Ғ. Наука совести. – Алматы: Раритет, 2008. – 478 б.</w:t>
      </w:r>
    </w:p>
    <w:p w14:paraId="3DFFF195" w14:textId="70D93288" w:rsidR="00935A9A" w:rsidRPr="002A7B0A" w:rsidRDefault="00935A9A" w:rsidP="0067098E">
      <w:pPr>
        <w:suppressAutoHyphens/>
        <w:spacing w:line="240" w:lineRule="auto"/>
        <w:ind w:leftChars="0" w:left="0" w:firstLineChars="0" w:firstLine="709"/>
        <w:jc w:val="both"/>
        <w:textDirection w:val="lrTb"/>
        <w:textAlignment w:val="auto"/>
        <w:outlineLvl w:val="9"/>
        <w:rPr>
          <w:sz w:val="28"/>
          <w:szCs w:val="28"/>
          <w:lang w:val="kk-KZ"/>
        </w:rPr>
      </w:pPr>
      <w:r w:rsidRPr="002A7B0A">
        <w:rPr>
          <w:sz w:val="28"/>
          <w:szCs w:val="28"/>
          <w:lang w:val="kk-KZ"/>
        </w:rPr>
        <w:t>126 Баратова М. Мәшһүр Жүсіп өлеңдерінің жанрлық-стильдік ерекшелігі. – Павлодар: Бренд-принт, 2010. – 256 б.</w:t>
      </w:r>
    </w:p>
    <w:p w14:paraId="1EE3B008" w14:textId="2058DFB5" w:rsidR="00935A9A" w:rsidRPr="002A7B0A" w:rsidRDefault="00935A9A" w:rsidP="0067098E">
      <w:pPr>
        <w:pBdr>
          <w:top w:val="nil"/>
          <w:left w:val="nil"/>
          <w:bottom w:val="nil"/>
          <w:right w:val="nil"/>
          <w:between w:val="nil"/>
        </w:pBdr>
        <w:spacing w:line="240" w:lineRule="auto"/>
        <w:ind w:leftChars="0" w:left="1" w:firstLineChars="252" w:firstLine="706"/>
        <w:jc w:val="both"/>
        <w:rPr>
          <w:sz w:val="28"/>
          <w:szCs w:val="28"/>
          <w:lang w:val="kk-KZ"/>
        </w:rPr>
      </w:pPr>
      <w:r w:rsidRPr="002A7B0A">
        <w:rPr>
          <w:sz w:val="28"/>
          <w:szCs w:val="28"/>
          <w:lang w:val="kk-KZ"/>
        </w:rPr>
        <w:t xml:space="preserve">127 Жүсіпов Е. Мәшһүр-Жүсіп және шығыс руханияты. – Павлодар, 2011. – 254 б. </w:t>
      </w:r>
    </w:p>
    <w:p w14:paraId="1FE4E0A6" w14:textId="0008E8D7"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128 Канапьянов К.Н. Поэзия М.Ж.</w:t>
      </w:r>
      <w:r w:rsidR="0067098E" w:rsidRPr="002A7B0A">
        <w:rPr>
          <w:sz w:val="28"/>
          <w:szCs w:val="28"/>
          <w:lang w:val="kk-KZ"/>
        </w:rPr>
        <w:t xml:space="preserve"> </w:t>
      </w:r>
      <w:r w:rsidRPr="002A7B0A">
        <w:rPr>
          <w:sz w:val="28"/>
          <w:szCs w:val="28"/>
          <w:lang w:val="kk-KZ"/>
        </w:rPr>
        <w:t xml:space="preserve">Копеева и проблемы перевода. – Павлодар: ПГУ, 2013. – </w:t>
      </w:r>
      <w:r w:rsidR="0067098E" w:rsidRPr="002A7B0A">
        <w:rPr>
          <w:sz w:val="28"/>
          <w:szCs w:val="28"/>
          <w:lang w:val="kk-KZ"/>
        </w:rPr>
        <w:t>140</w:t>
      </w:r>
      <w:r w:rsidRPr="002A7B0A">
        <w:rPr>
          <w:sz w:val="28"/>
          <w:szCs w:val="28"/>
          <w:lang w:val="kk-KZ"/>
        </w:rPr>
        <w:t xml:space="preserve"> с.</w:t>
      </w:r>
    </w:p>
    <w:p w14:paraId="2A8B0D8F" w14:textId="0C8AF82D" w:rsidR="00935A9A" w:rsidRPr="002A7B0A" w:rsidRDefault="00935A9A" w:rsidP="0067098E">
      <w:pPr>
        <w:pBdr>
          <w:top w:val="nil"/>
          <w:left w:val="nil"/>
          <w:bottom w:val="nil"/>
          <w:right w:val="nil"/>
          <w:between w:val="nil"/>
        </w:pBdr>
        <w:spacing w:line="240" w:lineRule="auto"/>
        <w:ind w:leftChars="0" w:left="0" w:firstLineChars="0" w:firstLine="709"/>
        <w:jc w:val="both"/>
        <w:rPr>
          <w:sz w:val="28"/>
          <w:szCs w:val="28"/>
          <w:lang w:val="kk-KZ"/>
        </w:rPr>
      </w:pPr>
      <w:r w:rsidRPr="002A7B0A">
        <w:rPr>
          <w:sz w:val="28"/>
          <w:szCs w:val="28"/>
          <w:lang w:val="kk-KZ"/>
        </w:rPr>
        <w:t>129 Мұқаметқанов Қ. Абайдың ақын шәкірттері. – Алматы: Ғылым, 1989. – 258 б.</w:t>
      </w:r>
    </w:p>
    <w:p w14:paraId="3393E4D7" w14:textId="1BE54822" w:rsidR="00935A9A" w:rsidRPr="002A7B0A" w:rsidRDefault="00935A9A" w:rsidP="0067098E">
      <w:pPr>
        <w:suppressAutoHyphens/>
        <w:spacing w:line="240" w:lineRule="auto"/>
        <w:ind w:leftChars="0" w:left="0" w:firstLineChars="0" w:firstLine="709"/>
        <w:jc w:val="both"/>
        <w:textDirection w:val="lrTb"/>
        <w:textAlignment w:val="auto"/>
        <w:outlineLvl w:val="9"/>
        <w:rPr>
          <w:spacing w:val="-5"/>
          <w:w w:val="110"/>
          <w:sz w:val="28"/>
          <w:szCs w:val="28"/>
          <w:lang w:val="kk-KZ"/>
        </w:rPr>
      </w:pPr>
      <w:r w:rsidRPr="002A7B0A">
        <w:rPr>
          <w:sz w:val="28"/>
          <w:szCs w:val="28"/>
          <w:lang w:val="kk-KZ"/>
        </w:rPr>
        <w:t xml:space="preserve">130 </w:t>
      </w:r>
      <w:r w:rsidRPr="002A7B0A">
        <w:rPr>
          <w:spacing w:val="-5"/>
          <w:w w:val="110"/>
          <w:sz w:val="28"/>
          <w:szCs w:val="28"/>
          <w:lang w:val="kk-KZ"/>
        </w:rPr>
        <w:t>Abdyrova</w:t>
      </w:r>
      <w:r w:rsidR="0067098E" w:rsidRPr="002A7B0A">
        <w:rPr>
          <w:spacing w:val="-5"/>
          <w:w w:val="110"/>
          <w:sz w:val="28"/>
          <w:szCs w:val="28"/>
          <w:lang w:val="kk-KZ"/>
        </w:rPr>
        <w:t xml:space="preserve"> A.</w:t>
      </w:r>
      <w:r w:rsidRPr="002A7B0A">
        <w:rPr>
          <w:spacing w:val="-5"/>
          <w:w w:val="110"/>
          <w:sz w:val="28"/>
          <w:szCs w:val="28"/>
          <w:lang w:val="kk-KZ"/>
        </w:rPr>
        <w:t>, Akhm</w:t>
      </w:r>
      <w:r w:rsidRPr="002A7B0A">
        <w:rPr>
          <w:spacing w:val="-5"/>
          <w:w w:val="110"/>
          <w:sz w:val="28"/>
          <w:szCs w:val="28"/>
          <w:lang w:val="en-US"/>
        </w:rPr>
        <w:t>e</w:t>
      </w:r>
      <w:r w:rsidRPr="002A7B0A">
        <w:rPr>
          <w:spacing w:val="-5"/>
          <w:w w:val="110"/>
          <w:sz w:val="28"/>
          <w:szCs w:val="28"/>
          <w:lang w:val="kk-KZ"/>
        </w:rPr>
        <w:t>tova</w:t>
      </w:r>
      <w:r w:rsidR="0067098E" w:rsidRPr="002A7B0A">
        <w:rPr>
          <w:spacing w:val="-5"/>
          <w:w w:val="110"/>
          <w:sz w:val="28"/>
          <w:szCs w:val="28"/>
          <w:lang w:val="kk-KZ"/>
        </w:rPr>
        <w:t xml:space="preserve"> B.</w:t>
      </w:r>
      <w:r w:rsidRPr="002A7B0A">
        <w:rPr>
          <w:spacing w:val="-5"/>
          <w:w w:val="110"/>
          <w:sz w:val="28"/>
          <w:szCs w:val="28"/>
          <w:lang w:val="kk-KZ"/>
        </w:rPr>
        <w:t>, Tl</w:t>
      </w:r>
      <w:r w:rsidRPr="002A7B0A">
        <w:rPr>
          <w:spacing w:val="-5"/>
          <w:w w:val="110"/>
          <w:sz w:val="28"/>
          <w:szCs w:val="28"/>
          <w:lang w:val="en-US"/>
        </w:rPr>
        <w:t>e</w:t>
      </w:r>
      <w:r w:rsidRPr="002A7B0A">
        <w:rPr>
          <w:spacing w:val="-5"/>
          <w:w w:val="110"/>
          <w:sz w:val="28"/>
          <w:szCs w:val="28"/>
          <w:lang w:val="kk-KZ"/>
        </w:rPr>
        <w:t>ul</w:t>
      </w:r>
      <w:r w:rsidRPr="002A7B0A">
        <w:rPr>
          <w:spacing w:val="-5"/>
          <w:w w:val="110"/>
          <w:sz w:val="28"/>
          <w:szCs w:val="28"/>
          <w:lang w:val="en-US"/>
        </w:rPr>
        <w:t>e</w:t>
      </w:r>
      <w:r w:rsidRPr="002A7B0A">
        <w:rPr>
          <w:spacing w:val="-5"/>
          <w:w w:val="110"/>
          <w:sz w:val="28"/>
          <w:szCs w:val="28"/>
          <w:lang w:val="kk-KZ"/>
        </w:rPr>
        <w:t>ssova</w:t>
      </w:r>
      <w:r w:rsidR="0067098E" w:rsidRPr="002A7B0A">
        <w:rPr>
          <w:spacing w:val="-5"/>
          <w:w w:val="110"/>
          <w:sz w:val="28"/>
          <w:szCs w:val="28"/>
          <w:lang w:val="kk-KZ"/>
        </w:rPr>
        <w:t xml:space="preserve"> A. </w:t>
      </w:r>
      <w:r w:rsidR="0067098E" w:rsidRPr="002A7B0A">
        <w:rPr>
          <w:spacing w:val="-5"/>
          <w:w w:val="110"/>
          <w:sz w:val="28"/>
          <w:szCs w:val="28"/>
          <w:lang w:val="en-US"/>
        </w:rPr>
        <w:t>et al.</w:t>
      </w:r>
      <w:r w:rsidRPr="002A7B0A">
        <w:rPr>
          <w:spacing w:val="-5"/>
          <w:w w:val="110"/>
          <w:sz w:val="28"/>
          <w:szCs w:val="28"/>
          <w:lang w:val="kk-KZ"/>
        </w:rPr>
        <w:t xml:space="preserve"> Th</w:t>
      </w:r>
      <w:r w:rsidRPr="002A7B0A">
        <w:rPr>
          <w:spacing w:val="-5"/>
          <w:w w:val="110"/>
          <w:sz w:val="28"/>
          <w:szCs w:val="28"/>
          <w:lang w:val="en-US"/>
        </w:rPr>
        <w:t>e</w:t>
      </w:r>
      <w:r w:rsidRPr="002A7B0A">
        <w:rPr>
          <w:spacing w:val="-5"/>
          <w:w w:val="110"/>
          <w:sz w:val="28"/>
          <w:szCs w:val="28"/>
          <w:lang w:val="kk-KZ"/>
        </w:rPr>
        <w:t xml:space="preserve"> R</w:t>
      </w:r>
      <w:r w:rsidRPr="002A7B0A">
        <w:rPr>
          <w:spacing w:val="-5"/>
          <w:w w:val="110"/>
          <w:sz w:val="28"/>
          <w:szCs w:val="28"/>
          <w:lang w:val="en-US"/>
        </w:rPr>
        <w:t>e</w:t>
      </w:r>
      <w:r w:rsidRPr="002A7B0A">
        <w:rPr>
          <w:spacing w:val="-5"/>
          <w:w w:val="110"/>
          <w:sz w:val="28"/>
          <w:szCs w:val="28"/>
          <w:lang w:val="kk-KZ"/>
        </w:rPr>
        <w:t>lationship B</w:t>
      </w:r>
      <w:r w:rsidRPr="002A7B0A">
        <w:rPr>
          <w:spacing w:val="-5"/>
          <w:w w:val="110"/>
          <w:sz w:val="28"/>
          <w:szCs w:val="28"/>
          <w:lang w:val="en-US"/>
        </w:rPr>
        <w:t>e</w:t>
      </w:r>
      <w:r w:rsidRPr="002A7B0A">
        <w:rPr>
          <w:spacing w:val="-5"/>
          <w:w w:val="110"/>
          <w:sz w:val="28"/>
          <w:szCs w:val="28"/>
          <w:lang w:val="kk-KZ"/>
        </w:rPr>
        <w:t>tw</w:t>
      </w:r>
      <w:r w:rsidRPr="002A7B0A">
        <w:rPr>
          <w:spacing w:val="-5"/>
          <w:w w:val="110"/>
          <w:sz w:val="28"/>
          <w:szCs w:val="28"/>
          <w:lang w:val="en-US"/>
        </w:rPr>
        <w:t>ee</w:t>
      </w:r>
      <w:r w:rsidRPr="002A7B0A">
        <w:rPr>
          <w:spacing w:val="-5"/>
          <w:w w:val="110"/>
          <w:sz w:val="28"/>
          <w:szCs w:val="28"/>
          <w:lang w:val="kk-KZ"/>
        </w:rPr>
        <w:t>n Cultur</w:t>
      </w:r>
      <w:r w:rsidRPr="002A7B0A">
        <w:rPr>
          <w:spacing w:val="-5"/>
          <w:w w:val="110"/>
          <w:sz w:val="28"/>
          <w:szCs w:val="28"/>
          <w:lang w:val="en-US"/>
        </w:rPr>
        <w:t>e</w:t>
      </w:r>
      <w:r w:rsidRPr="002A7B0A">
        <w:rPr>
          <w:spacing w:val="-5"/>
          <w:w w:val="110"/>
          <w:sz w:val="28"/>
          <w:szCs w:val="28"/>
          <w:lang w:val="kk-KZ"/>
        </w:rPr>
        <w:t xml:space="preserve"> R</w:t>
      </w:r>
      <w:r w:rsidRPr="002A7B0A">
        <w:rPr>
          <w:spacing w:val="-5"/>
          <w:w w:val="110"/>
          <w:sz w:val="28"/>
          <w:szCs w:val="28"/>
          <w:lang w:val="en-US"/>
        </w:rPr>
        <w:t>e</w:t>
      </w:r>
      <w:r w:rsidRPr="002A7B0A">
        <w:rPr>
          <w:spacing w:val="-5"/>
          <w:w w:val="110"/>
          <w:sz w:val="28"/>
          <w:szCs w:val="28"/>
          <w:lang w:val="kk-KZ"/>
        </w:rPr>
        <w:t>ligion and Mythology in Kazak</w:t>
      </w:r>
      <w:r w:rsidRPr="002A7B0A">
        <w:rPr>
          <w:spacing w:val="-5"/>
          <w:w w:val="110"/>
          <w:sz w:val="28"/>
          <w:szCs w:val="28"/>
          <w:lang w:val="en-US"/>
        </w:rPr>
        <w:t>h</w:t>
      </w:r>
      <w:r w:rsidRPr="002A7B0A">
        <w:rPr>
          <w:spacing w:val="-5"/>
          <w:w w:val="110"/>
          <w:sz w:val="28"/>
          <w:szCs w:val="28"/>
          <w:lang w:val="kk-KZ"/>
        </w:rPr>
        <w:t xml:space="preserve"> Curs</w:t>
      </w:r>
      <w:r w:rsidRPr="002A7B0A">
        <w:rPr>
          <w:spacing w:val="-5"/>
          <w:w w:val="110"/>
          <w:sz w:val="28"/>
          <w:szCs w:val="28"/>
          <w:lang w:val="en-US"/>
        </w:rPr>
        <w:t>e</w:t>
      </w:r>
      <w:r w:rsidRPr="002A7B0A">
        <w:rPr>
          <w:spacing w:val="-5"/>
          <w:w w:val="110"/>
          <w:sz w:val="28"/>
          <w:szCs w:val="28"/>
          <w:lang w:val="kk-KZ"/>
        </w:rPr>
        <w:t>s</w:t>
      </w:r>
      <w:r w:rsidR="0067098E" w:rsidRPr="002A7B0A">
        <w:rPr>
          <w:spacing w:val="-5"/>
          <w:w w:val="110"/>
          <w:sz w:val="28"/>
          <w:szCs w:val="28"/>
          <w:lang w:val="en-US"/>
        </w:rPr>
        <w:t xml:space="preserve"> //</w:t>
      </w:r>
      <w:r w:rsidRPr="002A7B0A">
        <w:rPr>
          <w:spacing w:val="-5"/>
          <w:w w:val="110"/>
          <w:sz w:val="28"/>
          <w:szCs w:val="28"/>
          <w:lang w:val="kk-KZ"/>
        </w:rPr>
        <w:t xml:space="preserve"> Journal of Cultural Analysis and Social C</w:t>
      </w:r>
      <w:r w:rsidRPr="002A7B0A">
        <w:rPr>
          <w:spacing w:val="-5"/>
          <w:w w:val="110"/>
          <w:sz w:val="28"/>
          <w:szCs w:val="28"/>
          <w:lang w:val="en-US"/>
        </w:rPr>
        <w:t>h</w:t>
      </w:r>
      <w:r w:rsidRPr="002A7B0A">
        <w:rPr>
          <w:spacing w:val="-5"/>
          <w:w w:val="110"/>
          <w:sz w:val="28"/>
          <w:szCs w:val="28"/>
          <w:lang w:val="kk-KZ"/>
        </w:rPr>
        <w:t>ang</w:t>
      </w:r>
      <w:r w:rsidRPr="002A7B0A">
        <w:rPr>
          <w:spacing w:val="-5"/>
          <w:w w:val="110"/>
          <w:sz w:val="28"/>
          <w:szCs w:val="28"/>
          <w:lang w:val="en-US"/>
        </w:rPr>
        <w:t>e</w:t>
      </w:r>
      <w:r w:rsidR="0067098E" w:rsidRPr="002A7B0A">
        <w:rPr>
          <w:spacing w:val="-5"/>
          <w:w w:val="110"/>
          <w:sz w:val="28"/>
          <w:szCs w:val="28"/>
          <w:lang w:val="en-US"/>
        </w:rPr>
        <w:t>. – 2025. – Vol.</w:t>
      </w:r>
      <w:r w:rsidRPr="002A7B0A">
        <w:rPr>
          <w:spacing w:val="-5"/>
          <w:w w:val="110"/>
          <w:sz w:val="28"/>
          <w:szCs w:val="28"/>
          <w:lang w:val="kk-KZ"/>
        </w:rPr>
        <w:t xml:space="preserve"> 10</w:t>
      </w:r>
      <w:r w:rsidR="0067098E" w:rsidRPr="002A7B0A">
        <w:rPr>
          <w:spacing w:val="-5"/>
          <w:w w:val="110"/>
          <w:sz w:val="28"/>
          <w:szCs w:val="28"/>
          <w:lang w:val="en-US"/>
        </w:rPr>
        <w:t xml:space="preserve">, Issue </w:t>
      </w:r>
      <w:r w:rsidRPr="002A7B0A">
        <w:rPr>
          <w:spacing w:val="-5"/>
          <w:w w:val="110"/>
          <w:sz w:val="28"/>
          <w:szCs w:val="28"/>
          <w:lang w:val="kk-KZ"/>
        </w:rPr>
        <w:t>2</w:t>
      </w:r>
      <w:r w:rsidR="0067098E" w:rsidRPr="002A7B0A">
        <w:rPr>
          <w:spacing w:val="-5"/>
          <w:w w:val="110"/>
          <w:sz w:val="28"/>
          <w:szCs w:val="28"/>
          <w:lang w:val="en-US"/>
        </w:rPr>
        <w:t>. – P.</w:t>
      </w:r>
      <w:r w:rsidRPr="002A7B0A">
        <w:rPr>
          <w:spacing w:val="-5"/>
          <w:w w:val="110"/>
          <w:sz w:val="28"/>
          <w:szCs w:val="28"/>
          <w:lang w:val="kk-KZ"/>
        </w:rPr>
        <w:t xml:space="preserve"> 378-385.</w:t>
      </w:r>
    </w:p>
    <w:p w14:paraId="4BBEE74B" w14:textId="5AF714EE" w:rsidR="00935A9A" w:rsidRPr="002A7B0A" w:rsidRDefault="00935A9A" w:rsidP="0067098E">
      <w:pPr>
        <w:spacing w:line="240" w:lineRule="auto"/>
        <w:ind w:leftChars="2" w:left="5" w:firstLineChars="0" w:firstLine="709"/>
        <w:jc w:val="both"/>
        <w:rPr>
          <w:sz w:val="28"/>
          <w:szCs w:val="28"/>
          <w:lang w:val="kk-KZ"/>
        </w:rPr>
      </w:pPr>
      <w:r w:rsidRPr="002A7B0A">
        <w:rPr>
          <w:sz w:val="28"/>
          <w:szCs w:val="28"/>
          <w:lang w:val="kk-KZ"/>
        </w:rPr>
        <w:t>131. Мәшһүр Ж</w:t>
      </w:r>
      <w:r w:rsidR="0067098E" w:rsidRPr="002A7B0A">
        <w:rPr>
          <w:sz w:val="28"/>
          <w:szCs w:val="28"/>
          <w:lang w:val="kk-KZ"/>
        </w:rPr>
        <w:t>.</w:t>
      </w:r>
      <w:r w:rsidRPr="002A7B0A">
        <w:rPr>
          <w:sz w:val="28"/>
          <w:szCs w:val="28"/>
          <w:lang w:val="kk-KZ"/>
        </w:rPr>
        <w:t xml:space="preserve">Қ. Толық шығармалар жинағы. – </w:t>
      </w:r>
      <w:r w:rsidRPr="002A7B0A">
        <w:rPr>
          <w:bCs/>
          <w:sz w:val="28"/>
          <w:szCs w:val="28"/>
          <w:lang w:val="kk-KZ"/>
        </w:rPr>
        <w:t xml:space="preserve">Павлодар, </w:t>
      </w:r>
      <w:r w:rsidR="00795A9D" w:rsidRPr="002A7B0A">
        <w:rPr>
          <w:bCs/>
          <w:sz w:val="28"/>
          <w:szCs w:val="28"/>
          <w:lang w:val="kk-KZ"/>
        </w:rPr>
        <w:t xml:space="preserve">ПМУ, </w:t>
      </w:r>
      <w:r w:rsidRPr="002A7B0A">
        <w:rPr>
          <w:bCs/>
          <w:sz w:val="28"/>
          <w:szCs w:val="28"/>
          <w:lang w:val="kk-KZ"/>
        </w:rPr>
        <w:t>2011</w:t>
      </w:r>
      <w:r w:rsidR="0067098E" w:rsidRPr="002A7B0A">
        <w:rPr>
          <w:bCs/>
          <w:sz w:val="28"/>
          <w:szCs w:val="28"/>
          <w:lang w:val="kk-KZ"/>
        </w:rPr>
        <w:t>. – Т. 6.</w:t>
      </w:r>
      <w:r w:rsidRPr="002A7B0A">
        <w:rPr>
          <w:sz w:val="28"/>
          <w:szCs w:val="28"/>
          <w:lang w:val="kk-KZ"/>
        </w:rPr>
        <w:t xml:space="preserve"> – </w:t>
      </w:r>
      <w:r w:rsidR="00795A9D" w:rsidRPr="002A7B0A">
        <w:rPr>
          <w:sz w:val="28"/>
          <w:szCs w:val="28"/>
          <w:lang w:val="kk-KZ"/>
        </w:rPr>
        <w:t>187</w:t>
      </w:r>
      <w:r w:rsidRPr="002A7B0A">
        <w:rPr>
          <w:sz w:val="28"/>
          <w:szCs w:val="28"/>
          <w:lang w:val="kk-KZ"/>
        </w:rPr>
        <w:t xml:space="preserve"> б. </w:t>
      </w:r>
    </w:p>
    <w:sectPr w:rsidR="00935A9A" w:rsidRPr="002A7B0A" w:rsidSect="001E4199">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C87A8C" w14:textId="77777777" w:rsidR="00FA6D47" w:rsidRDefault="00FA6D47">
      <w:pPr>
        <w:spacing w:line="240" w:lineRule="auto"/>
        <w:ind w:left="0" w:hanging="2"/>
      </w:pPr>
      <w:r>
        <w:separator/>
      </w:r>
    </w:p>
  </w:endnote>
  <w:endnote w:type="continuationSeparator" w:id="0">
    <w:p w14:paraId="63D66D86" w14:textId="77777777" w:rsidR="00FA6D47" w:rsidRDefault="00FA6D4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KZ_Times New Roman (TT)">
    <w:panose1 w:val="00000000000000000000"/>
    <w:charset w:val="00"/>
    <w:family w:val="roman"/>
    <w:notTrueType/>
    <w:pitch w:val="default"/>
  </w:font>
  <w:font w:name="KZ Times New Roman">
    <w:altName w:val="Cambria"/>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KZ Bookman Old Style">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ans">
    <w:altName w:val="Cambria"/>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 New Roman(K);Times New Ro">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B3374" w14:textId="77777777" w:rsidR="00FA6D47" w:rsidRDefault="00FA6D47">
    <w:pPr>
      <w:pStyle w:val="ac"/>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5951207"/>
    </w:sdtPr>
    <w:sdtEndPr/>
    <w:sdtContent>
      <w:p w14:paraId="06E5451C" w14:textId="77777777" w:rsidR="00FA6D47" w:rsidRDefault="00FA6D47">
        <w:pPr>
          <w:pStyle w:val="ac"/>
          <w:ind w:left="0" w:hanging="2"/>
          <w:jc w:val="center"/>
        </w:pPr>
        <w:r>
          <w:fldChar w:fldCharType="begin"/>
        </w:r>
        <w:r>
          <w:instrText>PAGE   \* MERGEFORMAT</w:instrText>
        </w:r>
        <w:r>
          <w:fldChar w:fldCharType="separate"/>
        </w:r>
        <w:r w:rsidR="008372B0">
          <w:rPr>
            <w:noProof/>
          </w:rPr>
          <w:t>2</w:t>
        </w:r>
        <w:r>
          <w:rPr>
            <w:noProof/>
          </w:rPr>
          <w:fldChar w:fldCharType="end"/>
        </w:r>
      </w:p>
    </w:sdtContent>
  </w:sdt>
  <w:p w14:paraId="2498F1C7" w14:textId="77777777" w:rsidR="00FA6D47" w:rsidRDefault="00FA6D47">
    <w:pPr>
      <w:pStyle w:val="ac"/>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5BC73D" w14:textId="77777777" w:rsidR="00FA6D47" w:rsidRDefault="00FA6D47">
    <w:pPr>
      <w:pStyle w:val="ac"/>
      <w:ind w:left="0" w:hanging="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76233" w14:textId="77777777" w:rsidR="00FA6D47" w:rsidRDefault="00FA6D47">
    <w:pPr>
      <w:pStyle w:val="ac"/>
      <w:ind w:left="0" w:hanging="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9975511"/>
    </w:sdtPr>
    <w:sdtEndPr/>
    <w:sdtContent>
      <w:p w14:paraId="2723289E" w14:textId="5281B69A" w:rsidR="00FA6D47" w:rsidRDefault="00FA6D47">
        <w:pPr>
          <w:pStyle w:val="ac"/>
          <w:ind w:left="0" w:hanging="2"/>
          <w:jc w:val="center"/>
        </w:pPr>
        <w:r>
          <w:fldChar w:fldCharType="begin"/>
        </w:r>
        <w:r>
          <w:instrText>PAGE   \* MERGEFORMAT</w:instrText>
        </w:r>
        <w:r>
          <w:fldChar w:fldCharType="separate"/>
        </w:r>
        <w:r w:rsidR="008372B0">
          <w:rPr>
            <w:noProof/>
          </w:rPr>
          <w:t>12</w:t>
        </w:r>
        <w:r>
          <w:rPr>
            <w:noProof/>
          </w:rPr>
          <w:fldChar w:fldCharType="end"/>
        </w:r>
      </w:p>
    </w:sdtContent>
  </w:sdt>
  <w:p w14:paraId="0AD9F41E" w14:textId="77777777" w:rsidR="00FA6D47" w:rsidRDefault="00FA6D47">
    <w:pPr>
      <w:pStyle w:val="ac"/>
      <w:ind w:left="0" w:hanging="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BBF13" w14:textId="77777777" w:rsidR="00FA6D47" w:rsidRDefault="00FA6D47">
    <w:pPr>
      <w:pStyle w:val="ac"/>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EE901F" w14:textId="77777777" w:rsidR="00FA6D47" w:rsidRDefault="00FA6D47">
      <w:pPr>
        <w:spacing w:line="240" w:lineRule="auto"/>
        <w:ind w:left="0" w:hanging="2"/>
      </w:pPr>
      <w:r>
        <w:separator/>
      </w:r>
    </w:p>
  </w:footnote>
  <w:footnote w:type="continuationSeparator" w:id="0">
    <w:p w14:paraId="214F19E6" w14:textId="77777777" w:rsidR="00FA6D47" w:rsidRDefault="00FA6D47">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C23CE0" w14:textId="77777777" w:rsidR="00FA6D47" w:rsidRDefault="00FA6D47">
    <w:pPr>
      <w:pStyle w:val="a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AD8F0" w14:textId="77777777" w:rsidR="00FA6D47" w:rsidRDefault="00FA6D47">
    <w:pPr>
      <w:pStyle w:val="ae"/>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FFE051" w14:textId="77777777" w:rsidR="00FA6D47" w:rsidRDefault="00FA6D47">
    <w:pPr>
      <w:pStyle w:val="ae"/>
      <w:ind w:left="0"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A02C9" w14:textId="77777777" w:rsidR="00FA6D47" w:rsidRDefault="00FA6D47">
    <w:pPr>
      <w:pStyle w:val="ae"/>
      <w:ind w:left="0" w:hanging="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B10FFE" w14:textId="77777777" w:rsidR="00FA6D47" w:rsidRDefault="00FA6D47">
    <w:pPr>
      <w:pStyle w:val="ae"/>
      <w:ind w:left="0" w:hanging="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BD058" w14:textId="77777777" w:rsidR="00FA6D47" w:rsidRDefault="00FA6D47">
    <w:pPr>
      <w:pStyle w:val="a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1155"/>
        </w:tabs>
        <w:ind w:left="1155" w:hanging="360"/>
      </w:pPr>
      <w:rPr>
        <w:rFonts w:ascii="Arial" w:hAnsi="Arial" w:cs="Arial"/>
      </w:rPr>
    </w:lvl>
  </w:abstractNum>
  <w:abstractNum w:abstractNumId="2" w15:restartNumberingAfterBreak="0">
    <w:nsid w:val="00000003"/>
    <w:multiLevelType w:val="multilevel"/>
    <w:tmpl w:val="00000003"/>
    <w:name w:val="WW8Num3"/>
    <w:lvl w:ilvl="0">
      <w:start w:val="2"/>
      <w:numFmt w:val="decimal"/>
      <w:lvlText w:val="%1."/>
      <w:lvlJc w:val="left"/>
      <w:pPr>
        <w:tabs>
          <w:tab w:val="num" w:pos="720"/>
        </w:tabs>
        <w:ind w:left="720" w:hanging="360"/>
      </w:pPr>
    </w:lvl>
    <w:lvl w:ilvl="1">
      <w:start w:val="4"/>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11912AB2"/>
    <w:multiLevelType w:val="hybridMultilevel"/>
    <w:tmpl w:val="9A3A3260"/>
    <w:lvl w:ilvl="0" w:tplc="FCA63424">
      <w:start w:val="17"/>
      <w:numFmt w:val="decimal"/>
      <w:lvlText w:val="%1."/>
      <w:lvlJc w:val="left"/>
      <w:pPr>
        <w:ind w:left="361" w:hanging="360"/>
      </w:pPr>
      <w:rPr>
        <w:rFonts w:hint="default"/>
      </w:rPr>
    </w:lvl>
    <w:lvl w:ilvl="1" w:tplc="04190019" w:tentative="1">
      <w:start w:val="1"/>
      <w:numFmt w:val="lowerLetter"/>
      <w:lvlText w:val="%2."/>
      <w:lvlJc w:val="left"/>
      <w:pPr>
        <w:ind w:left="1081" w:hanging="360"/>
      </w:pPr>
    </w:lvl>
    <w:lvl w:ilvl="2" w:tplc="0419001B" w:tentative="1">
      <w:start w:val="1"/>
      <w:numFmt w:val="lowerRoman"/>
      <w:lvlText w:val="%3."/>
      <w:lvlJc w:val="right"/>
      <w:pPr>
        <w:ind w:left="1801" w:hanging="180"/>
      </w:pPr>
    </w:lvl>
    <w:lvl w:ilvl="3" w:tplc="0419000F" w:tentative="1">
      <w:start w:val="1"/>
      <w:numFmt w:val="decimal"/>
      <w:lvlText w:val="%4."/>
      <w:lvlJc w:val="left"/>
      <w:pPr>
        <w:ind w:left="2521" w:hanging="360"/>
      </w:pPr>
    </w:lvl>
    <w:lvl w:ilvl="4" w:tplc="04190019" w:tentative="1">
      <w:start w:val="1"/>
      <w:numFmt w:val="lowerLetter"/>
      <w:lvlText w:val="%5."/>
      <w:lvlJc w:val="left"/>
      <w:pPr>
        <w:ind w:left="3241" w:hanging="360"/>
      </w:pPr>
    </w:lvl>
    <w:lvl w:ilvl="5" w:tplc="0419001B" w:tentative="1">
      <w:start w:val="1"/>
      <w:numFmt w:val="lowerRoman"/>
      <w:lvlText w:val="%6."/>
      <w:lvlJc w:val="right"/>
      <w:pPr>
        <w:ind w:left="3961" w:hanging="180"/>
      </w:pPr>
    </w:lvl>
    <w:lvl w:ilvl="6" w:tplc="0419000F" w:tentative="1">
      <w:start w:val="1"/>
      <w:numFmt w:val="decimal"/>
      <w:lvlText w:val="%7."/>
      <w:lvlJc w:val="left"/>
      <w:pPr>
        <w:ind w:left="4681" w:hanging="360"/>
      </w:pPr>
    </w:lvl>
    <w:lvl w:ilvl="7" w:tplc="04190019" w:tentative="1">
      <w:start w:val="1"/>
      <w:numFmt w:val="lowerLetter"/>
      <w:lvlText w:val="%8."/>
      <w:lvlJc w:val="left"/>
      <w:pPr>
        <w:ind w:left="5401" w:hanging="360"/>
      </w:pPr>
    </w:lvl>
    <w:lvl w:ilvl="8" w:tplc="0419001B" w:tentative="1">
      <w:start w:val="1"/>
      <w:numFmt w:val="lowerRoman"/>
      <w:lvlText w:val="%9."/>
      <w:lvlJc w:val="right"/>
      <w:pPr>
        <w:ind w:left="6121" w:hanging="180"/>
      </w:pPr>
    </w:lvl>
  </w:abstractNum>
  <w:abstractNum w:abstractNumId="6" w15:restartNumberingAfterBreak="0">
    <w:nsid w:val="142F0A32"/>
    <w:multiLevelType w:val="hybridMultilevel"/>
    <w:tmpl w:val="4C084780"/>
    <w:lvl w:ilvl="0" w:tplc="203E623E">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15:restartNumberingAfterBreak="0">
    <w:nsid w:val="16183BF7"/>
    <w:multiLevelType w:val="multilevel"/>
    <w:tmpl w:val="DE108A06"/>
    <w:lvl w:ilvl="0">
      <w:start w:val="1"/>
      <w:numFmt w:val="decimal"/>
      <w:lvlText w:val="%1."/>
      <w:lvlJc w:val="left"/>
      <w:pPr>
        <w:ind w:left="1067" w:hanging="360"/>
      </w:pPr>
      <w:rPr>
        <w:rFonts w:hint="default"/>
      </w:rPr>
    </w:lvl>
    <w:lvl w:ilvl="1">
      <w:start w:val="3"/>
      <w:numFmt w:val="decimal"/>
      <w:isLgl/>
      <w:lvlText w:val="%1.%2"/>
      <w:lvlJc w:val="left"/>
      <w:pPr>
        <w:ind w:left="1127" w:hanging="420"/>
      </w:pPr>
      <w:rPr>
        <w:rFonts w:hint="default"/>
      </w:rPr>
    </w:lvl>
    <w:lvl w:ilvl="2">
      <w:start w:val="1"/>
      <w:numFmt w:val="decimal"/>
      <w:isLgl/>
      <w:lvlText w:val="%1.%2.%3"/>
      <w:lvlJc w:val="left"/>
      <w:pPr>
        <w:ind w:left="1427" w:hanging="720"/>
      </w:pPr>
      <w:rPr>
        <w:rFonts w:hint="default"/>
      </w:rPr>
    </w:lvl>
    <w:lvl w:ilvl="3">
      <w:start w:val="1"/>
      <w:numFmt w:val="decimal"/>
      <w:isLgl/>
      <w:lvlText w:val="%1.%2.%3.%4"/>
      <w:lvlJc w:val="left"/>
      <w:pPr>
        <w:ind w:left="1427" w:hanging="720"/>
      </w:pPr>
      <w:rPr>
        <w:rFonts w:hint="default"/>
      </w:rPr>
    </w:lvl>
    <w:lvl w:ilvl="4">
      <w:start w:val="1"/>
      <w:numFmt w:val="decimal"/>
      <w:isLgl/>
      <w:lvlText w:val="%1.%2.%3.%4.%5"/>
      <w:lvlJc w:val="left"/>
      <w:pPr>
        <w:ind w:left="1787" w:hanging="1080"/>
      </w:pPr>
      <w:rPr>
        <w:rFonts w:hint="default"/>
      </w:rPr>
    </w:lvl>
    <w:lvl w:ilvl="5">
      <w:start w:val="1"/>
      <w:numFmt w:val="decimal"/>
      <w:isLgl/>
      <w:lvlText w:val="%1.%2.%3.%4.%5.%6"/>
      <w:lvlJc w:val="left"/>
      <w:pPr>
        <w:ind w:left="1787" w:hanging="1080"/>
      </w:pPr>
      <w:rPr>
        <w:rFonts w:hint="default"/>
      </w:rPr>
    </w:lvl>
    <w:lvl w:ilvl="6">
      <w:start w:val="1"/>
      <w:numFmt w:val="decimal"/>
      <w:isLgl/>
      <w:lvlText w:val="%1.%2.%3.%4.%5.%6.%7"/>
      <w:lvlJc w:val="left"/>
      <w:pPr>
        <w:ind w:left="2147" w:hanging="1440"/>
      </w:pPr>
      <w:rPr>
        <w:rFonts w:hint="default"/>
      </w:rPr>
    </w:lvl>
    <w:lvl w:ilvl="7">
      <w:start w:val="1"/>
      <w:numFmt w:val="decimal"/>
      <w:isLgl/>
      <w:lvlText w:val="%1.%2.%3.%4.%5.%6.%7.%8"/>
      <w:lvlJc w:val="left"/>
      <w:pPr>
        <w:ind w:left="2147" w:hanging="1440"/>
      </w:pPr>
      <w:rPr>
        <w:rFonts w:hint="default"/>
      </w:rPr>
    </w:lvl>
    <w:lvl w:ilvl="8">
      <w:start w:val="1"/>
      <w:numFmt w:val="decimal"/>
      <w:isLgl/>
      <w:lvlText w:val="%1.%2.%3.%4.%5.%6.%7.%8.%9"/>
      <w:lvlJc w:val="left"/>
      <w:pPr>
        <w:ind w:left="2507" w:hanging="1800"/>
      </w:pPr>
      <w:rPr>
        <w:rFonts w:hint="default"/>
      </w:rPr>
    </w:lvl>
  </w:abstractNum>
  <w:abstractNum w:abstractNumId="8" w15:restartNumberingAfterBreak="0">
    <w:nsid w:val="16B55A6F"/>
    <w:multiLevelType w:val="hybridMultilevel"/>
    <w:tmpl w:val="A33E038E"/>
    <w:lvl w:ilvl="0" w:tplc="241C8E04">
      <w:start w:val="3"/>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17141264"/>
    <w:multiLevelType w:val="hybridMultilevel"/>
    <w:tmpl w:val="90FA69D2"/>
    <w:lvl w:ilvl="0" w:tplc="22B6F2C8">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10" w15:restartNumberingAfterBreak="0">
    <w:nsid w:val="1B9F67A4"/>
    <w:multiLevelType w:val="multilevel"/>
    <w:tmpl w:val="5150D2A8"/>
    <w:lvl w:ilvl="0">
      <w:start w:val="1"/>
      <w:numFmt w:val="decimal"/>
      <w:lvlText w:val="%1."/>
      <w:lvlJc w:val="left"/>
      <w:pPr>
        <w:ind w:left="358" w:hanging="360"/>
      </w:pPr>
      <w:rPr>
        <w:rFonts w:ascii="Times New Roman" w:hAnsi="Times New Roman" w:cs="Times New Roman" w:hint="default"/>
      </w:rPr>
    </w:lvl>
    <w:lvl w:ilvl="1">
      <w:start w:val="3"/>
      <w:numFmt w:val="decimal"/>
      <w:isLgl/>
      <w:lvlText w:val="%1.%2"/>
      <w:lvlJc w:val="left"/>
      <w:pPr>
        <w:ind w:left="358" w:hanging="360"/>
      </w:pPr>
      <w:rPr>
        <w:rFonts w:hint="default"/>
        <w:b/>
      </w:rPr>
    </w:lvl>
    <w:lvl w:ilvl="2">
      <w:start w:val="1"/>
      <w:numFmt w:val="decimal"/>
      <w:isLgl/>
      <w:lvlText w:val="%1.%2.%3"/>
      <w:lvlJc w:val="left"/>
      <w:pPr>
        <w:ind w:left="718" w:hanging="720"/>
      </w:pPr>
      <w:rPr>
        <w:rFonts w:hint="default"/>
        <w:b/>
      </w:rPr>
    </w:lvl>
    <w:lvl w:ilvl="3">
      <w:start w:val="1"/>
      <w:numFmt w:val="decimal"/>
      <w:isLgl/>
      <w:lvlText w:val="%1.%2.%3.%4"/>
      <w:lvlJc w:val="left"/>
      <w:pPr>
        <w:ind w:left="1078" w:hanging="1080"/>
      </w:pPr>
      <w:rPr>
        <w:rFonts w:hint="default"/>
        <w:b/>
      </w:rPr>
    </w:lvl>
    <w:lvl w:ilvl="4">
      <w:start w:val="1"/>
      <w:numFmt w:val="decimal"/>
      <w:isLgl/>
      <w:lvlText w:val="%1.%2.%3.%4.%5"/>
      <w:lvlJc w:val="left"/>
      <w:pPr>
        <w:ind w:left="1078" w:hanging="1080"/>
      </w:pPr>
      <w:rPr>
        <w:rFonts w:hint="default"/>
        <w:b/>
      </w:rPr>
    </w:lvl>
    <w:lvl w:ilvl="5">
      <w:start w:val="1"/>
      <w:numFmt w:val="decimal"/>
      <w:isLgl/>
      <w:lvlText w:val="%1.%2.%3.%4.%5.%6"/>
      <w:lvlJc w:val="left"/>
      <w:pPr>
        <w:ind w:left="1438" w:hanging="1440"/>
      </w:pPr>
      <w:rPr>
        <w:rFonts w:hint="default"/>
        <w:b/>
      </w:rPr>
    </w:lvl>
    <w:lvl w:ilvl="6">
      <w:start w:val="1"/>
      <w:numFmt w:val="decimal"/>
      <w:isLgl/>
      <w:lvlText w:val="%1.%2.%3.%4.%5.%6.%7"/>
      <w:lvlJc w:val="left"/>
      <w:pPr>
        <w:ind w:left="1438" w:hanging="1440"/>
      </w:pPr>
      <w:rPr>
        <w:rFonts w:hint="default"/>
        <w:b/>
      </w:rPr>
    </w:lvl>
    <w:lvl w:ilvl="7">
      <w:start w:val="1"/>
      <w:numFmt w:val="decimal"/>
      <w:isLgl/>
      <w:lvlText w:val="%1.%2.%3.%4.%5.%6.%7.%8"/>
      <w:lvlJc w:val="left"/>
      <w:pPr>
        <w:ind w:left="1798" w:hanging="1800"/>
      </w:pPr>
      <w:rPr>
        <w:rFonts w:hint="default"/>
        <w:b/>
      </w:rPr>
    </w:lvl>
    <w:lvl w:ilvl="8">
      <w:start w:val="1"/>
      <w:numFmt w:val="decimal"/>
      <w:isLgl/>
      <w:lvlText w:val="%1.%2.%3.%4.%5.%6.%7.%8.%9"/>
      <w:lvlJc w:val="left"/>
      <w:pPr>
        <w:ind w:left="2158" w:hanging="2160"/>
      </w:pPr>
      <w:rPr>
        <w:rFonts w:hint="default"/>
        <w:b/>
      </w:rPr>
    </w:lvl>
  </w:abstractNum>
  <w:abstractNum w:abstractNumId="11" w15:restartNumberingAfterBreak="0">
    <w:nsid w:val="1BC34EEA"/>
    <w:multiLevelType w:val="hybridMultilevel"/>
    <w:tmpl w:val="38020D22"/>
    <w:lvl w:ilvl="0" w:tplc="888C05F0">
      <w:start w:val="1"/>
      <w:numFmt w:val="decimal"/>
      <w:lvlText w:val="%1."/>
      <w:lvlJc w:val="left"/>
      <w:pPr>
        <w:ind w:left="1690" w:hanging="360"/>
      </w:pPr>
      <w:rPr>
        <w:rFonts w:hint="default"/>
      </w:rPr>
    </w:lvl>
    <w:lvl w:ilvl="1" w:tplc="04190019" w:tentative="1">
      <w:start w:val="1"/>
      <w:numFmt w:val="lowerLetter"/>
      <w:lvlText w:val="%2."/>
      <w:lvlJc w:val="left"/>
      <w:pPr>
        <w:ind w:left="2410" w:hanging="360"/>
      </w:pPr>
    </w:lvl>
    <w:lvl w:ilvl="2" w:tplc="0419001B" w:tentative="1">
      <w:start w:val="1"/>
      <w:numFmt w:val="lowerRoman"/>
      <w:lvlText w:val="%3."/>
      <w:lvlJc w:val="right"/>
      <w:pPr>
        <w:ind w:left="3130" w:hanging="180"/>
      </w:pPr>
    </w:lvl>
    <w:lvl w:ilvl="3" w:tplc="0419000F" w:tentative="1">
      <w:start w:val="1"/>
      <w:numFmt w:val="decimal"/>
      <w:lvlText w:val="%4."/>
      <w:lvlJc w:val="left"/>
      <w:pPr>
        <w:ind w:left="3850" w:hanging="360"/>
      </w:pPr>
    </w:lvl>
    <w:lvl w:ilvl="4" w:tplc="04190019" w:tentative="1">
      <w:start w:val="1"/>
      <w:numFmt w:val="lowerLetter"/>
      <w:lvlText w:val="%5."/>
      <w:lvlJc w:val="left"/>
      <w:pPr>
        <w:ind w:left="4570" w:hanging="360"/>
      </w:pPr>
    </w:lvl>
    <w:lvl w:ilvl="5" w:tplc="0419001B" w:tentative="1">
      <w:start w:val="1"/>
      <w:numFmt w:val="lowerRoman"/>
      <w:lvlText w:val="%6."/>
      <w:lvlJc w:val="right"/>
      <w:pPr>
        <w:ind w:left="5290" w:hanging="180"/>
      </w:pPr>
    </w:lvl>
    <w:lvl w:ilvl="6" w:tplc="0419000F" w:tentative="1">
      <w:start w:val="1"/>
      <w:numFmt w:val="decimal"/>
      <w:lvlText w:val="%7."/>
      <w:lvlJc w:val="left"/>
      <w:pPr>
        <w:ind w:left="6010" w:hanging="360"/>
      </w:pPr>
    </w:lvl>
    <w:lvl w:ilvl="7" w:tplc="04190019" w:tentative="1">
      <w:start w:val="1"/>
      <w:numFmt w:val="lowerLetter"/>
      <w:lvlText w:val="%8."/>
      <w:lvlJc w:val="left"/>
      <w:pPr>
        <w:ind w:left="6730" w:hanging="360"/>
      </w:pPr>
    </w:lvl>
    <w:lvl w:ilvl="8" w:tplc="0419001B" w:tentative="1">
      <w:start w:val="1"/>
      <w:numFmt w:val="lowerRoman"/>
      <w:lvlText w:val="%9."/>
      <w:lvlJc w:val="right"/>
      <w:pPr>
        <w:ind w:left="7450" w:hanging="180"/>
      </w:pPr>
    </w:lvl>
  </w:abstractNum>
  <w:abstractNum w:abstractNumId="12" w15:restartNumberingAfterBreak="0">
    <w:nsid w:val="20272D79"/>
    <w:multiLevelType w:val="multilevel"/>
    <w:tmpl w:val="145ED946"/>
    <w:lvl w:ilvl="0">
      <w:start w:val="3"/>
      <w:numFmt w:val="decimal"/>
      <w:lvlText w:val="%1"/>
      <w:lvlJc w:val="left"/>
      <w:pPr>
        <w:ind w:left="358" w:hanging="360"/>
      </w:pPr>
      <w:rPr>
        <w:rFonts w:hint="default"/>
      </w:rPr>
    </w:lvl>
    <w:lvl w:ilvl="1">
      <w:start w:val="4"/>
      <w:numFmt w:val="decimal"/>
      <w:isLgl/>
      <w:lvlText w:val="%1.%2"/>
      <w:lvlJc w:val="left"/>
      <w:pPr>
        <w:ind w:left="361" w:hanging="360"/>
      </w:pPr>
      <w:rPr>
        <w:rFonts w:hint="default"/>
        <w:b w:val="0"/>
        <w:bCs/>
      </w:rPr>
    </w:lvl>
    <w:lvl w:ilvl="2">
      <w:start w:val="1"/>
      <w:numFmt w:val="decimal"/>
      <w:isLgl/>
      <w:lvlText w:val="%1.%2.%3"/>
      <w:lvlJc w:val="left"/>
      <w:pPr>
        <w:ind w:left="724" w:hanging="720"/>
      </w:pPr>
      <w:rPr>
        <w:rFonts w:hint="default"/>
        <w:b/>
      </w:rPr>
    </w:lvl>
    <w:lvl w:ilvl="3">
      <w:start w:val="1"/>
      <w:numFmt w:val="decimal"/>
      <w:isLgl/>
      <w:lvlText w:val="%1.%2.%3.%4"/>
      <w:lvlJc w:val="left"/>
      <w:pPr>
        <w:ind w:left="1087" w:hanging="1080"/>
      </w:pPr>
      <w:rPr>
        <w:rFonts w:hint="default"/>
        <w:b/>
      </w:rPr>
    </w:lvl>
    <w:lvl w:ilvl="4">
      <w:start w:val="1"/>
      <w:numFmt w:val="decimal"/>
      <w:isLgl/>
      <w:lvlText w:val="%1.%2.%3.%4.%5"/>
      <w:lvlJc w:val="left"/>
      <w:pPr>
        <w:ind w:left="1090" w:hanging="1080"/>
      </w:pPr>
      <w:rPr>
        <w:rFonts w:hint="default"/>
        <w:b/>
      </w:rPr>
    </w:lvl>
    <w:lvl w:ilvl="5">
      <w:start w:val="1"/>
      <w:numFmt w:val="decimal"/>
      <w:isLgl/>
      <w:lvlText w:val="%1.%2.%3.%4.%5.%6"/>
      <w:lvlJc w:val="left"/>
      <w:pPr>
        <w:ind w:left="1453" w:hanging="1440"/>
      </w:pPr>
      <w:rPr>
        <w:rFonts w:hint="default"/>
        <w:b/>
      </w:rPr>
    </w:lvl>
    <w:lvl w:ilvl="6">
      <w:start w:val="1"/>
      <w:numFmt w:val="decimal"/>
      <w:isLgl/>
      <w:lvlText w:val="%1.%2.%3.%4.%5.%6.%7"/>
      <w:lvlJc w:val="left"/>
      <w:pPr>
        <w:ind w:left="1456" w:hanging="1440"/>
      </w:pPr>
      <w:rPr>
        <w:rFonts w:hint="default"/>
        <w:b/>
      </w:rPr>
    </w:lvl>
    <w:lvl w:ilvl="7">
      <w:start w:val="1"/>
      <w:numFmt w:val="decimal"/>
      <w:isLgl/>
      <w:lvlText w:val="%1.%2.%3.%4.%5.%6.%7.%8"/>
      <w:lvlJc w:val="left"/>
      <w:pPr>
        <w:ind w:left="1819" w:hanging="1800"/>
      </w:pPr>
      <w:rPr>
        <w:rFonts w:hint="default"/>
        <w:b/>
      </w:rPr>
    </w:lvl>
    <w:lvl w:ilvl="8">
      <w:start w:val="1"/>
      <w:numFmt w:val="decimal"/>
      <w:isLgl/>
      <w:lvlText w:val="%1.%2.%3.%4.%5.%6.%7.%8.%9"/>
      <w:lvlJc w:val="left"/>
      <w:pPr>
        <w:ind w:left="2182" w:hanging="2160"/>
      </w:pPr>
      <w:rPr>
        <w:rFonts w:hint="default"/>
        <w:b/>
      </w:rPr>
    </w:lvl>
  </w:abstractNum>
  <w:abstractNum w:abstractNumId="13" w15:restartNumberingAfterBreak="0">
    <w:nsid w:val="241449B8"/>
    <w:multiLevelType w:val="hybridMultilevel"/>
    <w:tmpl w:val="A1A0EDC2"/>
    <w:lvl w:ilvl="0" w:tplc="E536D0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6AA7AE2"/>
    <w:multiLevelType w:val="hybridMultilevel"/>
    <w:tmpl w:val="698CB048"/>
    <w:lvl w:ilvl="0" w:tplc="B1047E08">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5" w15:restartNumberingAfterBreak="0">
    <w:nsid w:val="27A51638"/>
    <w:multiLevelType w:val="multilevel"/>
    <w:tmpl w:val="4B1AB2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9D758EA"/>
    <w:multiLevelType w:val="hybridMultilevel"/>
    <w:tmpl w:val="65CA61B2"/>
    <w:lvl w:ilvl="0" w:tplc="57AE2860">
      <w:start w:val="9"/>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2AE6700B"/>
    <w:multiLevelType w:val="multilevel"/>
    <w:tmpl w:val="519A1420"/>
    <w:lvl w:ilvl="0">
      <w:start w:val="1"/>
      <w:numFmt w:val="decimal"/>
      <w:lvlText w:val="%1."/>
      <w:lvlJc w:val="left"/>
      <w:pPr>
        <w:ind w:left="340" w:hanging="340"/>
      </w:pPr>
      <w:rPr>
        <w:rFonts w:ascii="Times New Roman" w:eastAsia="Times New Roman" w:hAnsi="Times New Roman" w:cs="Times New Roman"/>
        <w:b w:val="0"/>
        <w:i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2ED02458"/>
    <w:multiLevelType w:val="multilevel"/>
    <w:tmpl w:val="FD3C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E8273D"/>
    <w:multiLevelType w:val="hybridMultilevel"/>
    <w:tmpl w:val="F44486E6"/>
    <w:lvl w:ilvl="0" w:tplc="0B24A26E">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2436C74"/>
    <w:multiLevelType w:val="hybridMultilevel"/>
    <w:tmpl w:val="6966E13E"/>
    <w:lvl w:ilvl="0" w:tplc="A5C877E0">
      <w:start w:val="1"/>
      <w:numFmt w:val="decimal"/>
      <w:lvlText w:val="%1."/>
      <w:lvlJc w:val="left"/>
      <w:pPr>
        <w:ind w:left="1787" w:hanging="360"/>
      </w:pPr>
      <w:rPr>
        <w:rFonts w:hint="default"/>
      </w:rPr>
    </w:lvl>
    <w:lvl w:ilvl="1" w:tplc="04190019">
      <w:start w:val="1"/>
      <w:numFmt w:val="lowerLetter"/>
      <w:lvlText w:val="%2."/>
      <w:lvlJc w:val="left"/>
      <w:pPr>
        <w:ind w:left="2507" w:hanging="360"/>
      </w:pPr>
    </w:lvl>
    <w:lvl w:ilvl="2" w:tplc="0419001B" w:tentative="1">
      <w:start w:val="1"/>
      <w:numFmt w:val="lowerRoman"/>
      <w:lvlText w:val="%3."/>
      <w:lvlJc w:val="right"/>
      <w:pPr>
        <w:ind w:left="3227" w:hanging="180"/>
      </w:pPr>
    </w:lvl>
    <w:lvl w:ilvl="3" w:tplc="0419000F" w:tentative="1">
      <w:start w:val="1"/>
      <w:numFmt w:val="decimal"/>
      <w:lvlText w:val="%4."/>
      <w:lvlJc w:val="left"/>
      <w:pPr>
        <w:ind w:left="3947" w:hanging="360"/>
      </w:pPr>
    </w:lvl>
    <w:lvl w:ilvl="4" w:tplc="04190019" w:tentative="1">
      <w:start w:val="1"/>
      <w:numFmt w:val="lowerLetter"/>
      <w:lvlText w:val="%5."/>
      <w:lvlJc w:val="left"/>
      <w:pPr>
        <w:ind w:left="4667" w:hanging="360"/>
      </w:pPr>
    </w:lvl>
    <w:lvl w:ilvl="5" w:tplc="0419001B" w:tentative="1">
      <w:start w:val="1"/>
      <w:numFmt w:val="lowerRoman"/>
      <w:lvlText w:val="%6."/>
      <w:lvlJc w:val="right"/>
      <w:pPr>
        <w:ind w:left="5387" w:hanging="180"/>
      </w:pPr>
    </w:lvl>
    <w:lvl w:ilvl="6" w:tplc="0419000F" w:tentative="1">
      <w:start w:val="1"/>
      <w:numFmt w:val="decimal"/>
      <w:lvlText w:val="%7."/>
      <w:lvlJc w:val="left"/>
      <w:pPr>
        <w:ind w:left="6107" w:hanging="360"/>
      </w:pPr>
    </w:lvl>
    <w:lvl w:ilvl="7" w:tplc="04190019" w:tentative="1">
      <w:start w:val="1"/>
      <w:numFmt w:val="lowerLetter"/>
      <w:lvlText w:val="%8."/>
      <w:lvlJc w:val="left"/>
      <w:pPr>
        <w:ind w:left="6827" w:hanging="360"/>
      </w:pPr>
    </w:lvl>
    <w:lvl w:ilvl="8" w:tplc="0419001B" w:tentative="1">
      <w:start w:val="1"/>
      <w:numFmt w:val="lowerRoman"/>
      <w:lvlText w:val="%9."/>
      <w:lvlJc w:val="right"/>
      <w:pPr>
        <w:ind w:left="7547" w:hanging="180"/>
      </w:pPr>
    </w:lvl>
  </w:abstractNum>
  <w:abstractNum w:abstractNumId="21" w15:restartNumberingAfterBreak="0">
    <w:nsid w:val="368E2F62"/>
    <w:multiLevelType w:val="multilevel"/>
    <w:tmpl w:val="D96489D8"/>
    <w:lvl w:ilvl="0">
      <w:start w:val="1"/>
      <w:numFmt w:val="decimal"/>
      <w:lvlText w:val="%1."/>
      <w:lvlJc w:val="left"/>
      <w:pPr>
        <w:ind w:left="340" w:hanging="340"/>
      </w:pPr>
      <w:rPr>
        <w:rFonts w:ascii="Times New Roman" w:eastAsia="Times New Roman" w:hAnsi="Times New Roman" w:cs="Times New Roman"/>
        <w:b w:val="0"/>
        <w:i w:val="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3AD3609B"/>
    <w:multiLevelType w:val="hybridMultilevel"/>
    <w:tmpl w:val="4684A97C"/>
    <w:lvl w:ilvl="0" w:tplc="AA26184A">
      <w:start w:val="143"/>
      <w:numFmt w:val="decimal"/>
      <w:lvlText w:val="%1."/>
      <w:lvlJc w:val="left"/>
      <w:pPr>
        <w:ind w:left="568" w:hanging="570"/>
      </w:pPr>
      <w:rPr>
        <w:rFonts w:hint="default"/>
        <w:w w:val="110"/>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23" w15:restartNumberingAfterBreak="0">
    <w:nsid w:val="3D134EC8"/>
    <w:multiLevelType w:val="hybridMultilevel"/>
    <w:tmpl w:val="49D85284"/>
    <w:lvl w:ilvl="0" w:tplc="2BDCF3FA">
      <w:numFmt w:val="bullet"/>
      <w:lvlText w:val="-"/>
      <w:lvlJc w:val="left"/>
      <w:pPr>
        <w:ind w:left="1067" w:hanging="360"/>
      </w:pPr>
      <w:rPr>
        <w:rFonts w:ascii="Times New Roman" w:eastAsia="Times New Roman" w:hAnsi="Times New Roman" w:cs="Times New Roman"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24" w15:restartNumberingAfterBreak="0">
    <w:nsid w:val="423C4978"/>
    <w:multiLevelType w:val="multilevel"/>
    <w:tmpl w:val="66DEDB36"/>
    <w:lvl w:ilvl="0">
      <w:start w:val="1"/>
      <w:numFmt w:val="decimal"/>
      <w:lvlText w:val="%1"/>
      <w:lvlJc w:val="left"/>
      <w:pPr>
        <w:ind w:left="555" w:hanging="555"/>
      </w:pPr>
      <w:rPr>
        <w:rFonts w:hint="default"/>
      </w:rPr>
    </w:lvl>
    <w:lvl w:ilvl="1">
      <w:start w:val="1"/>
      <w:numFmt w:val="decimal"/>
      <w:lvlText w:val="%1.%2"/>
      <w:lvlJc w:val="left"/>
      <w:pPr>
        <w:ind w:left="553" w:hanging="555"/>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1074" w:hanging="108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430" w:hanging="144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786" w:hanging="1800"/>
      </w:pPr>
      <w:rPr>
        <w:rFonts w:hint="default"/>
      </w:rPr>
    </w:lvl>
    <w:lvl w:ilvl="8">
      <w:start w:val="1"/>
      <w:numFmt w:val="decimal"/>
      <w:lvlText w:val="%1.%2.%3.%4.%5.%6.%7.%8.%9"/>
      <w:lvlJc w:val="left"/>
      <w:pPr>
        <w:ind w:left="2144" w:hanging="2160"/>
      </w:pPr>
      <w:rPr>
        <w:rFonts w:hint="default"/>
      </w:rPr>
    </w:lvl>
  </w:abstractNum>
  <w:abstractNum w:abstractNumId="25" w15:restartNumberingAfterBreak="0">
    <w:nsid w:val="4508767C"/>
    <w:multiLevelType w:val="multilevel"/>
    <w:tmpl w:val="7FD240C6"/>
    <w:lvl w:ilvl="0">
      <w:numFmt w:val="bullet"/>
      <w:lvlText w:val="-"/>
      <w:lvlJc w:val="left"/>
      <w:pPr>
        <w:tabs>
          <w:tab w:val="num" w:pos="1155"/>
        </w:tabs>
        <w:ind w:left="1155"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A822364"/>
    <w:multiLevelType w:val="hybridMultilevel"/>
    <w:tmpl w:val="A1A0EDC2"/>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7" w15:restartNumberingAfterBreak="0">
    <w:nsid w:val="4B4E2122"/>
    <w:multiLevelType w:val="hybridMultilevel"/>
    <w:tmpl w:val="3C2493D2"/>
    <w:lvl w:ilvl="0" w:tplc="A35EDD24">
      <w:start w:val="2"/>
      <w:numFmt w:val="bullet"/>
      <w:lvlText w:val=""/>
      <w:lvlJc w:val="left"/>
      <w:pPr>
        <w:ind w:left="1067" w:hanging="360"/>
      </w:pPr>
      <w:rPr>
        <w:rFonts w:ascii="Times New Roman" w:eastAsia="Times New Roman" w:hAnsi="Times New Roman" w:cs="Times New Roman" w:hint="default"/>
      </w:rPr>
    </w:lvl>
    <w:lvl w:ilvl="1" w:tplc="04190003" w:tentative="1">
      <w:start w:val="1"/>
      <w:numFmt w:val="bullet"/>
      <w:lvlText w:val="o"/>
      <w:lvlJc w:val="left"/>
      <w:pPr>
        <w:ind w:left="1787" w:hanging="360"/>
      </w:pPr>
      <w:rPr>
        <w:rFonts w:ascii="Courier New" w:hAnsi="Courier New" w:cs="Courier New" w:hint="default"/>
      </w:rPr>
    </w:lvl>
    <w:lvl w:ilvl="2" w:tplc="04190005" w:tentative="1">
      <w:start w:val="1"/>
      <w:numFmt w:val="bullet"/>
      <w:lvlText w:val=""/>
      <w:lvlJc w:val="left"/>
      <w:pPr>
        <w:ind w:left="2507" w:hanging="360"/>
      </w:pPr>
      <w:rPr>
        <w:rFonts w:ascii="Wingdings" w:hAnsi="Wingdings" w:hint="default"/>
      </w:rPr>
    </w:lvl>
    <w:lvl w:ilvl="3" w:tplc="04190001" w:tentative="1">
      <w:start w:val="1"/>
      <w:numFmt w:val="bullet"/>
      <w:lvlText w:val=""/>
      <w:lvlJc w:val="left"/>
      <w:pPr>
        <w:ind w:left="3227" w:hanging="360"/>
      </w:pPr>
      <w:rPr>
        <w:rFonts w:ascii="Symbol" w:hAnsi="Symbol" w:hint="default"/>
      </w:rPr>
    </w:lvl>
    <w:lvl w:ilvl="4" w:tplc="04190003" w:tentative="1">
      <w:start w:val="1"/>
      <w:numFmt w:val="bullet"/>
      <w:lvlText w:val="o"/>
      <w:lvlJc w:val="left"/>
      <w:pPr>
        <w:ind w:left="3947" w:hanging="360"/>
      </w:pPr>
      <w:rPr>
        <w:rFonts w:ascii="Courier New" w:hAnsi="Courier New" w:cs="Courier New" w:hint="default"/>
      </w:rPr>
    </w:lvl>
    <w:lvl w:ilvl="5" w:tplc="04190005" w:tentative="1">
      <w:start w:val="1"/>
      <w:numFmt w:val="bullet"/>
      <w:lvlText w:val=""/>
      <w:lvlJc w:val="left"/>
      <w:pPr>
        <w:ind w:left="4667" w:hanging="360"/>
      </w:pPr>
      <w:rPr>
        <w:rFonts w:ascii="Wingdings" w:hAnsi="Wingdings" w:hint="default"/>
      </w:rPr>
    </w:lvl>
    <w:lvl w:ilvl="6" w:tplc="04190001" w:tentative="1">
      <w:start w:val="1"/>
      <w:numFmt w:val="bullet"/>
      <w:lvlText w:val=""/>
      <w:lvlJc w:val="left"/>
      <w:pPr>
        <w:ind w:left="5387" w:hanging="360"/>
      </w:pPr>
      <w:rPr>
        <w:rFonts w:ascii="Symbol" w:hAnsi="Symbol" w:hint="default"/>
      </w:rPr>
    </w:lvl>
    <w:lvl w:ilvl="7" w:tplc="04190003" w:tentative="1">
      <w:start w:val="1"/>
      <w:numFmt w:val="bullet"/>
      <w:lvlText w:val="o"/>
      <w:lvlJc w:val="left"/>
      <w:pPr>
        <w:ind w:left="6107" w:hanging="360"/>
      </w:pPr>
      <w:rPr>
        <w:rFonts w:ascii="Courier New" w:hAnsi="Courier New" w:cs="Courier New" w:hint="default"/>
      </w:rPr>
    </w:lvl>
    <w:lvl w:ilvl="8" w:tplc="04190005" w:tentative="1">
      <w:start w:val="1"/>
      <w:numFmt w:val="bullet"/>
      <w:lvlText w:val=""/>
      <w:lvlJc w:val="left"/>
      <w:pPr>
        <w:ind w:left="6827" w:hanging="360"/>
      </w:pPr>
      <w:rPr>
        <w:rFonts w:ascii="Wingdings" w:hAnsi="Wingdings" w:hint="default"/>
      </w:rPr>
    </w:lvl>
  </w:abstractNum>
  <w:abstractNum w:abstractNumId="28" w15:restartNumberingAfterBreak="0">
    <w:nsid w:val="50311D8F"/>
    <w:multiLevelType w:val="multilevel"/>
    <w:tmpl w:val="64A0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3E5ADF"/>
    <w:multiLevelType w:val="hybridMultilevel"/>
    <w:tmpl w:val="08D40E44"/>
    <w:lvl w:ilvl="0" w:tplc="2DDA5DFC">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0" w15:restartNumberingAfterBreak="0">
    <w:nsid w:val="52BA031C"/>
    <w:multiLevelType w:val="multilevel"/>
    <w:tmpl w:val="C5B8B214"/>
    <w:lvl w:ilvl="0">
      <w:start w:val="3"/>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536D35AF"/>
    <w:multiLevelType w:val="hybridMultilevel"/>
    <w:tmpl w:val="BB3C9446"/>
    <w:lvl w:ilvl="0" w:tplc="52365672">
      <w:start w:val="9"/>
      <w:numFmt w:val="bullet"/>
      <w:lvlText w:val="-"/>
      <w:lvlJc w:val="left"/>
      <w:pPr>
        <w:ind w:left="360" w:hanging="360"/>
      </w:pPr>
      <w:rPr>
        <w:rFonts w:ascii="Times New Roman" w:eastAsia="Times New Roman" w:hAnsi="Times New Roman" w:cs="Times New Roman"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5B37282B"/>
    <w:multiLevelType w:val="hybridMultilevel"/>
    <w:tmpl w:val="75C6BF42"/>
    <w:lvl w:ilvl="0" w:tplc="B9F6B174">
      <w:start w:val="1"/>
      <w:numFmt w:val="decimal"/>
      <w:lvlText w:val="%1."/>
      <w:lvlJc w:val="left"/>
      <w:pPr>
        <w:ind w:left="1427" w:hanging="360"/>
      </w:pPr>
      <w:rPr>
        <w:rFonts w:ascii="Times New Roman" w:eastAsia="Times New Roman" w:hAnsi="Times New Roman" w:cs="Times New Roman"/>
      </w:rPr>
    </w:lvl>
    <w:lvl w:ilvl="1" w:tplc="04190003" w:tentative="1">
      <w:start w:val="1"/>
      <w:numFmt w:val="bullet"/>
      <w:lvlText w:val="o"/>
      <w:lvlJc w:val="left"/>
      <w:pPr>
        <w:ind w:left="2147" w:hanging="360"/>
      </w:pPr>
      <w:rPr>
        <w:rFonts w:ascii="Courier New" w:hAnsi="Courier New" w:cs="Courier New" w:hint="default"/>
      </w:rPr>
    </w:lvl>
    <w:lvl w:ilvl="2" w:tplc="04190005" w:tentative="1">
      <w:start w:val="1"/>
      <w:numFmt w:val="bullet"/>
      <w:lvlText w:val=""/>
      <w:lvlJc w:val="left"/>
      <w:pPr>
        <w:ind w:left="2867" w:hanging="360"/>
      </w:pPr>
      <w:rPr>
        <w:rFonts w:ascii="Wingdings" w:hAnsi="Wingdings" w:hint="default"/>
      </w:rPr>
    </w:lvl>
    <w:lvl w:ilvl="3" w:tplc="04190001" w:tentative="1">
      <w:start w:val="1"/>
      <w:numFmt w:val="bullet"/>
      <w:lvlText w:val=""/>
      <w:lvlJc w:val="left"/>
      <w:pPr>
        <w:ind w:left="3587" w:hanging="360"/>
      </w:pPr>
      <w:rPr>
        <w:rFonts w:ascii="Symbol" w:hAnsi="Symbol" w:hint="default"/>
      </w:rPr>
    </w:lvl>
    <w:lvl w:ilvl="4" w:tplc="04190003" w:tentative="1">
      <w:start w:val="1"/>
      <w:numFmt w:val="bullet"/>
      <w:lvlText w:val="o"/>
      <w:lvlJc w:val="left"/>
      <w:pPr>
        <w:ind w:left="4307" w:hanging="360"/>
      </w:pPr>
      <w:rPr>
        <w:rFonts w:ascii="Courier New" w:hAnsi="Courier New" w:cs="Courier New" w:hint="default"/>
      </w:rPr>
    </w:lvl>
    <w:lvl w:ilvl="5" w:tplc="04190005" w:tentative="1">
      <w:start w:val="1"/>
      <w:numFmt w:val="bullet"/>
      <w:lvlText w:val=""/>
      <w:lvlJc w:val="left"/>
      <w:pPr>
        <w:ind w:left="5027" w:hanging="360"/>
      </w:pPr>
      <w:rPr>
        <w:rFonts w:ascii="Wingdings" w:hAnsi="Wingdings" w:hint="default"/>
      </w:rPr>
    </w:lvl>
    <w:lvl w:ilvl="6" w:tplc="04190001" w:tentative="1">
      <w:start w:val="1"/>
      <w:numFmt w:val="bullet"/>
      <w:lvlText w:val=""/>
      <w:lvlJc w:val="left"/>
      <w:pPr>
        <w:ind w:left="5747" w:hanging="360"/>
      </w:pPr>
      <w:rPr>
        <w:rFonts w:ascii="Symbol" w:hAnsi="Symbol" w:hint="default"/>
      </w:rPr>
    </w:lvl>
    <w:lvl w:ilvl="7" w:tplc="04190003" w:tentative="1">
      <w:start w:val="1"/>
      <w:numFmt w:val="bullet"/>
      <w:lvlText w:val="o"/>
      <w:lvlJc w:val="left"/>
      <w:pPr>
        <w:ind w:left="6467" w:hanging="360"/>
      </w:pPr>
      <w:rPr>
        <w:rFonts w:ascii="Courier New" w:hAnsi="Courier New" w:cs="Courier New" w:hint="default"/>
      </w:rPr>
    </w:lvl>
    <w:lvl w:ilvl="8" w:tplc="04190005" w:tentative="1">
      <w:start w:val="1"/>
      <w:numFmt w:val="bullet"/>
      <w:lvlText w:val=""/>
      <w:lvlJc w:val="left"/>
      <w:pPr>
        <w:ind w:left="7187" w:hanging="360"/>
      </w:pPr>
      <w:rPr>
        <w:rFonts w:ascii="Wingdings" w:hAnsi="Wingdings" w:hint="default"/>
      </w:rPr>
    </w:lvl>
  </w:abstractNum>
  <w:abstractNum w:abstractNumId="33" w15:restartNumberingAfterBreak="0">
    <w:nsid w:val="5B42443B"/>
    <w:multiLevelType w:val="hybridMultilevel"/>
    <w:tmpl w:val="5A84F2FE"/>
    <w:lvl w:ilvl="0" w:tplc="C4129A1A">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4" w15:restartNumberingAfterBreak="0">
    <w:nsid w:val="5C957E93"/>
    <w:multiLevelType w:val="multilevel"/>
    <w:tmpl w:val="9C283A82"/>
    <w:lvl w:ilvl="0">
      <w:start w:val="2"/>
      <w:numFmt w:val="decimal"/>
      <w:lvlText w:val="%1"/>
      <w:lvlJc w:val="left"/>
      <w:pPr>
        <w:ind w:left="375" w:hanging="375"/>
      </w:pPr>
      <w:rPr>
        <w:vertAlign w:val="baseline"/>
      </w:rPr>
    </w:lvl>
    <w:lvl w:ilvl="1">
      <w:start w:val="1"/>
      <w:numFmt w:val="decimal"/>
      <w:lvlText w:val="%1.%2"/>
      <w:lvlJc w:val="left"/>
      <w:pPr>
        <w:ind w:left="375" w:hanging="375"/>
      </w:pPr>
      <w:rPr>
        <w:b/>
        <w:bCs/>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35" w15:restartNumberingAfterBreak="0">
    <w:nsid w:val="5C98067A"/>
    <w:multiLevelType w:val="multilevel"/>
    <w:tmpl w:val="A36E3ECC"/>
    <w:lvl w:ilvl="0">
      <w:start w:val="1"/>
      <w:numFmt w:val="decimal"/>
      <w:lvlText w:val="%1."/>
      <w:lvlJc w:val="left"/>
      <w:pPr>
        <w:tabs>
          <w:tab w:val="num" w:pos="360"/>
        </w:tabs>
        <w:ind w:left="360" w:hanging="360"/>
      </w:pPr>
      <w:rPr>
        <w:sz w:val="24"/>
        <w:szCs w:val="24"/>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CA571CC"/>
    <w:multiLevelType w:val="multilevel"/>
    <w:tmpl w:val="ED6CC58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2E53B1D"/>
    <w:multiLevelType w:val="hybridMultilevel"/>
    <w:tmpl w:val="0DB0699E"/>
    <w:lvl w:ilvl="0" w:tplc="C33EC43E">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8" w15:restartNumberingAfterBreak="0">
    <w:nsid w:val="63532B2B"/>
    <w:multiLevelType w:val="hybridMultilevel"/>
    <w:tmpl w:val="A1A0EDC2"/>
    <w:lvl w:ilvl="0" w:tplc="E536D0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15:restartNumberingAfterBreak="0">
    <w:nsid w:val="66E64A32"/>
    <w:multiLevelType w:val="hybridMultilevel"/>
    <w:tmpl w:val="CDF4B516"/>
    <w:lvl w:ilvl="0" w:tplc="78CCCA20">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0" w15:restartNumberingAfterBreak="0">
    <w:nsid w:val="68695517"/>
    <w:multiLevelType w:val="multilevel"/>
    <w:tmpl w:val="AD2AB620"/>
    <w:lvl w:ilvl="0">
      <w:start w:val="1"/>
      <w:numFmt w:val="decimal"/>
      <w:lvlText w:val="%1."/>
      <w:lvlJc w:val="left"/>
      <w:pPr>
        <w:ind w:left="340" w:hanging="340"/>
      </w:pPr>
      <w:rPr>
        <w:rFonts w:ascii="Times New Roman" w:eastAsia="Times New Roman" w:hAnsi="Times New Roman" w:cs="Times New Roman"/>
        <w:b w:val="0"/>
        <w:i w:val="0"/>
        <w:sz w:val="28"/>
        <w:szCs w:val="28"/>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1" w15:restartNumberingAfterBreak="0">
    <w:nsid w:val="6B585CAB"/>
    <w:multiLevelType w:val="multilevel"/>
    <w:tmpl w:val="92C06B0A"/>
    <w:lvl w:ilvl="0">
      <w:start w:val="1"/>
      <w:numFmt w:val="decimal"/>
      <w:lvlText w:val="%1"/>
      <w:lvlJc w:val="left"/>
      <w:pPr>
        <w:ind w:left="576" w:hanging="576"/>
      </w:pPr>
      <w:rPr>
        <w:rFonts w:hint="default"/>
        <w:b/>
      </w:rPr>
    </w:lvl>
    <w:lvl w:ilvl="1">
      <w:start w:val="1"/>
      <w:numFmt w:val="decimal"/>
      <w:lvlText w:val="%1.%2"/>
      <w:lvlJc w:val="left"/>
      <w:pPr>
        <w:ind w:left="576" w:hanging="576"/>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769A4EE6"/>
    <w:multiLevelType w:val="multilevel"/>
    <w:tmpl w:val="021659B8"/>
    <w:lvl w:ilvl="0">
      <w:start w:val="1"/>
      <w:numFmt w:val="decimal"/>
      <w:lvlText w:val="%1"/>
      <w:lvlJc w:val="left"/>
      <w:pPr>
        <w:ind w:left="375" w:hanging="375"/>
      </w:pPr>
      <w:rPr>
        <w:vertAlign w:val="baseline"/>
      </w:rPr>
    </w:lvl>
    <w:lvl w:ilvl="1">
      <w:start w:val="1"/>
      <w:numFmt w:val="decimal"/>
      <w:lvlText w:val="%1.%2"/>
      <w:lvlJc w:val="left"/>
      <w:pPr>
        <w:ind w:left="375" w:hanging="375"/>
      </w:pPr>
      <w:rPr>
        <w:b/>
        <w:bCs/>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3207" w:hanging="108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985" w:hanging="144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763" w:hanging="1800"/>
      </w:pPr>
      <w:rPr>
        <w:vertAlign w:val="baseline"/>
      </w:rPr>
    </w:lvl>
    <w:lvl w:ilvl="8">
      <w:start w:val="1"/>
      <w:numFmt w:val="decimal"/>
      <w:lvlText w:val="%1.%2.%3.%4.%5.%6.%7.%8.%9"/>
      <w:lvlJc w:val="left"/>
      <w:pPr>
        <w:ind w:left="7832" w:hanging="2160"/>
      </w:pPr>
      <w:rPr>
        <w:vertAlign w:val="baseline"/>
      </w:rPr>
    </w:lvl>
  </w:abstractNum>
  <w:num w:numId="1">
    <w:abstractNumId w:val="40"/>
  </w:num>
  <w:num w:numId="2">
    <w:abstractNumId w:val="17"/>
  </w:num>
  <w:num w:numId="3">
    <w:abstractNumId w:val="42"/>
  </w:num>
  <w:num w:numId="4">
    <w:abstractNumId w:val="10"/>
  </w:num>
  <w:num w:numId="5">
    <w:abstractNumId w:val="35"/>
  </w:num>
  <w:num w:numId="6">
    <w:abstractNumId w:val="21"/>
  </w:num>
  <w:num w:numId="7">
    <w:abstractNumId w:val="34"/>
  </w:num>
  <w:num w:numId="8">
    <w:abstractNumId w:val="19"/>
  </w:num>
  <w:num w:numId="9">
    <w:abstractNumId w:val="41"/>
  </w:num>
  <w:num w:numId="10">
    <w:abstractNumId w:val="37"/>
  </w:num>
  <w:num w:numId="11">
    <w:abstractNumId w:val="25"/>
  </w:num>
  <w:num w:numId="12">
    <w:abstractNumId w:val="15"/>
  </w:num>
  <w:num w:numId="13">
    <w:abstractNumId w:val="0"/>
  </w:num>
  <w:num w:numId="14">
    <w:abstractNumId w:val="1"/>
  </w:num>
  <w:num w:numId="15">
    <w:abstractNumId w:val="2"/>
  </w:num>
  <w:num w:numId="16">
    <w:abstractNumId w:val="3"/>
  </w:num>
  <w:num w:numId="17">
    <w:abstractNumId w:val="4"/>
  </w:num>
  <w:num w:numId="18">
    <w:abstractNumId w:val="12"/>
  </w:num>
  <w:num w:numId="19">
    <w:abstractNumId w:val="33"/>
  </w:num>
  <w:num w:numId="20">
    <w:abstractNumId w:val="7"/>
  </w:num>
  <w:num w:numId="21">
    <w:abstractNumId w:val="32"/>
  </w:num>
  <w:num w:numId="22">
    <w:abstractNumId w:val="27"/>
  </w:num>
  <w:num w:numId="23">
    <w:abstractNumId w:val="9"/>
  </w:num>
  <w:num w:numId="24">
    <w:abstractNumId w:val="30"/>
  </w:num>
  <w:num w:numId="25">
    <w:abstractNumId w:val="5"/>
  </w:num>
  <w:num w:numId="26">
    <w:abstractNumId w:val="16"/>
  </w:num>
  <w:num w:numId="27">
    <w:abstractNumId w:val="31"/>
  </w:num>
  <w:num w:numId="28">
    <w:abstractNumId w:val="8"/>
  </w:num>
  <w:num w:numId="29">
    <w:abstractNumId w:val="39"/>
  </w:num>
  <w:num w:numId="30">
    <w:abstractNumId w:val="20"/>
  </w:num>
  <w:num w:numId="31">
    <w:abstractNumId w:val="14"/>
  </w:num>
  <w:num w:numId="32">
    <w:abstractNumId w:val="11"/>
  </w:num>
  <w:num w:numId="33">
    <w:abstractNumId w:val="18"/>
  </w:num>
  <w:num w:numId="34">
    <w:abstractNumId w:val="28"/>
  </w:num>
  <w:num w:numId="35">
    <w:abstractNumId w:val="29"/>
  </w:num>
  <w:num w:numId="36">
    <w:abstractNumId w:val="36"/>
  </w:num>
  <w:num w:numId="37">
    <w:abstractNumId w:val="13"/>
  </w:num>
  <w:num w:numId="38">
    <w:abstractNumId w:val="26"/>
  </w:num>
  <w:num w:numId="39">
    <w:abstractNumId w:val="24"/>
  </w:num>
  <w:num w:numId="40">
    <w:abstractNumId w:val="6"/>
  </w:num>
  <w:num w:numId="41">
    <w:abstractNumId w:val="38"/>
  </w:num>
  <w:num w:numId="42">
    <w:abstractNumId w:val="22"/>
  </w:num>
  <w:num w:numId="4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16F"/>
    <w:rsid w:val="0000108C"/>
    <w:rsid w:val="0000166A"/>
    <w:rsid w:val="00001946"/>
    <w:rsid w:val="0000364E"/>
    <w:rsid w:val="00004044"/>
    <w:rsid w:val="00004AD3"/>
    <w:rsid w:val="00004FEF"/>
    <w:rsid w:val="00005787"/>
    <w:rsid w:val="00006B29"/>
    <w:rsid w:val="000108BD"/>
    <w:rsid w:val="00010FB4"/>
    <w:rsid w:val="00011305"/>
    <w:rsid w:val="00012A13"/>
    <w:rsid w:val="00013453"/>
    <w:rsid w:val="00013630"/>
    <w:rsid w:val="0001393F"/>
    <w:rsid w:val="00016698"/>
    <w:rsid w:val="00016889"/>
    <w:rsid w:val="00016E72"/>
    <w:rsid w:val="000179A4"/>
    <w:rsid w:val="0002004D"/>
    <w:rsid w:val="0002036F"/>
    <w:rsid w:val="00020C2D"/>
    <w:rsid w:val="00020D2E"/>
    <w:rsid w:val="00021877"/>
    <w:rsid w:val="00021CA4"/>
    <w:rsid w:val="000228B7"/>
    <w:rsid w:val="000231B9"/>
    <w:rsid w:val="000234E1"/>
    <w:rsid w:val="00023F58"/>
    <w:rsid w:val="000254DD"/>
    <w:rsid w:val="00025CF7"/>
    <w:rsid w:val="000262A1"/>
    <w:rsid w:val="00026D4D"/>
    <w:rsid w:val="00027D13"/>
    <w:rsid w:val="00030247"/>
    <w:rsid w:val="0003136D"/>
    <w:rsid w:val="00031881"/>
    <w:rsid w:val="00034A4F"/>
    <w:rsid w:val="000360B4"/>
    <w:rsid w:val="000366F3"/>
    <w:rsid w:val="00037183"/>
    <w:rsid w:val="00037EB9"/>
    <w:rsid w:val="00037F09"/>
    <w:rsid w:val="00042391"/>
    <w:rsid w:val="000426A9"/>
    <w:rsid w:val="00042D74"/>
    <w:rsid w:val="000430E3"/>
    <w:rsid w:val="000444C6"/>
    <w:rsid w:val="00047088"/>
    <w:rsid w:val="00047274"/>
    <w:rsid w:val="00047792"/>
    <w:rsid w:val="00047F20"/>
    <w:rsid w:val="000504FC"/>
    <w:rsid w:val="00051249"/>
    <w:rsid w:val="0005159B"/>
    <w:rsid w:val="00051E1E"/>
    <w:rsid w:val="00053072"/>
    <w:rsid w:val="00053674"/>
    <w:rsid w:val="000543E6"/>
    <w:rsid w:val="000563CD"/>
    <w:rsid w:val="000564C3"/>
    <w:rsid w:val="00060797"/>
    <w:rsid w:val="000648E5"/>
    <w:rsid w:val="00065913"/>
    <w:rsid w:val="00065A77"/>
    <w:rsid w:val="0006624F"/>
    <w:rsid w:val="0006704E"/>
    <w:rsid w:val="00072F44"/>
    <w:rsid w:val="00073843"/>
    <w:rsid w:val="0007622E"/>
    <w:rsid w:val="00076904"/>
    <w:rsid w:val="0007698C"/>
    <w:rsid w:val="00077864"/>
    <w:rsid w:val="000779CE"/>
    <w:rsid w:val="00081BD0"/>
    <w:rsid w:val="00081F56"/>
    <w:rsid w:val="0008206F"/>
    <w:rsid w:val="000824C2"/>
    <w:rsid w:val="0008424A"/>
    <w:rsid w:val="00085B36"/>
    <w:rsid w:val="00085BE5"/>
    <w:rsid w:val="00090722"/>
    <w:rsid w:val="0009193A"/>
    <w:rsid w:val="00092903"/>
    <w:rsid w:val="00092E45"/>
    <w:rsid w:val="00094DB2"/>
    <w:rsid w:val="0009524A"/>
    <w:rsid w:val="00095853"/>
    <w:rsid w:val="00095F15"/>
    <w:rsid w:val="000A1EA3"/>
    <w:rsid w:val="000A28C5"/>
    <w:rsid w:val="000A7280"/>
    <w:rsid w:val="000A7392"/>
    <w:rsid w:val="000A7E3F"/>
    <w:rsid w:val="000B4D28"/>
    <w:rsid w:val="000B532F"/>
    <w:rsid w:val="000B7D21"/>
    <w:rsid w:val="000C0298"/>
    <w:rsid w:val="000C167B"/>
    <w:rsid w:val="000C1D2C"/>
    <w:rsid w:val="000C2382"/>
    <w:rsid w:val="000C36AB"/>
    <w:rsid w:val="000C4F66"/>
    <w:rsid w:val="000C5B84"/>
    <w:rsid w:val="000C6179"/>
    <w:rsid w:val="000C6D69"/>
    <w:rsid w:val="000D0C35"/>
    <w:rsid w:val="000D190D"/>
    <w:rsid w:val="000D2AB6"/>
    <w:rsid w:val="000D4005"/>
    <w:rsid w:val="000D4482"/>
    <w:rsid w:val="000D564A"/>
    <w:rsid w:val="000D6D52"/>
    <w:rsid w:val="000D76B9"/>
    <w:rsid w:val="000E0806"/>
    <w:rsid w:val="000E0ABB"/>
    <w:rsid w:val="000E0D62"/>
    <w:rsid w:val="000E1D17"/>
    <w:rsid w:val="000E40C2"/>
    <w:rsid w:val="000E7444"/>
    <w:rsid w:val="000E746D"/>
    <w:rsid w:val="000E7B52"/>
    <w:rsid w:val="000F04C5"/>
    <w:rsid w:val="000F12FC"/>
    <w:rsid w:val="000F26DA"/>
    <w:rsid w:val="000F5BB3"/>
    <w:rsid w:val="000F6136"/>
    <w:rsid w:val="00103709"/>
    <w:rsid w:val="00103799"/>
    <w:rsid w:val="001037FD"/>
    <w:rsid w:val="00103FC5"/>
    <w:rsid w:val="00104AB4"/>
    <w:rsid w:val="00104E3D"/>
    <w:rsid w:val="0010578C"/>
    <w:rsid w:val="00106B31"/>
    <w:rsid w:val="00107F6B"/>
    <w:rsid w:val="00111038"/>
    <w:rsid w:val="00111CA4"/>
    <w:rsid w:val="00111DD6"/>
    <w:rsid w:val="00111E4B"/>
    <w:rsid w:val="001125EC"/>
    <w:rsid w:val="001128AD"/>
    <w:rsid w:val="00113BA1"/>
    <w:rsid w:val="0011424D"/>
    <w:rsid w:val="00115369"/>
    <w:rsid w:val="00116295"/>
    <w:rsid w:val="00116A8C"/>
    <w:rsid w:val="00117005"/>
    <w:rsid w:val="001218F2"/>
    <w:rsid w:val="001219A7"/>
    <w:rsid w:val="0012254E"/>
    <w:rsid w:val="001242B8"/>
    <w:rsid w:val="00124C58"/>
    <w:rsid w:val="00125BA3"/>
    <w:rsid w:val="00127E67"/>
    <w:rsid w:val="0013007F"/>
    <w:rsid w:val="0013124B"/>
    <w:rsid w:val="001314CE"/>
    <w:rsid w:val="00132D8D"/>
    <w:rsid w:val="00134C85"/>
    <w:rsid w:val="0013575E"/>
    <w:rsid w:val="001357AA"/>
    <w:rsid w:val="00140976"/>
    <w:rsid w:val="0014192E"/>
    <w:rsid w:val="00141B88"/>
    <w:rsid w:val="00141FCA"/>
    <w:rsid w:val="00143859"/>
    <w:rsid w:val="001440F4"/>
    <w:rsid w:val="00144E21"/>
    <w:rsid w:val="00145233"/>
    <w:rsid w:val="00150E69"/>
    <w:rsid w:val="00153EF7"/>
    <w:rsid w:val="00154123"/>
    <w:rsid w:val="00154FDC"/>
    <w:rsid w:val="00155E9B"/>
    <w:rsid w:val="00155F84"/>
    <w:rsid w:val="00157CBE"/>
    <w:rsid w:val="00162491"/>
    <w:rsid w:val="001624A8"/>
    <w:rsid w:val="00167355"/>
    <w:rsid w:val="00170F5E"/>
    <w:rsid w:val="001710B1"/>
    <w:rsid w:val="00171242"/>
    <w:rsid w:val="00172005"/>
    <w:rsid w:val="00172119"/>
    <w:rsid w:val="00172585"/>
    <w:rsid w:val="0017325D"/>
    <w:rsid w:val="00173742"/>
    <w:rsid w:val="00174267"/>
    <w:rsid w:val="001754C4"/>
    <w:rsid w:val="00176E10"/>
    <w:rsid w:val="0018119B"/>
    <w:rsid w:val="00182245"/>
    <w:rsid w:val="00183AF5"/>
    <w:rsid w:val="00184315"/>
    <w:rsid w:val="00186A37"/>
    <w:rsid w:val="00186F92"/>
    <w:rsid w:val="00187175"/>
    <w:rsid w:val="0018734E"/>
    <w:rsid w:val="001903E9"/>
    <w:rsid w:val="00190547"/>
    <w:rsid w:val="001913D4"/>
    <w:rsid w:val="00191608"/>
    <w:rsid w:val="00192799"/>
    <w:rsid w:val="00192BA2"/>
    <w:rsid w:val="00192BB2"/>
    <w:rsid w:val="00193898"/>
    <w:rsid w:val="00193C0F"/>
    <w:rsid w:val="00195753"/>
    <w:rsid w:val="001A090D"/>
    <w:rsid w:val="001A2AB9"/>
    <w:rsid w:val="001A355F"/>
    <w:rsid w:val="001A3CD8"/>
    <w:rsid w:val="001A4872"/>
    <w:rsid w:val="001A66AC"/>
    <w:rsid w:val="001A6891"/>
    <w:rsid w:val="001B0091"/>
    <w:rsid w:val="001B2E93"/>
    <w:rsid w:val="001B2F0C"/>
    <w:rsid w:val="001B3B0C"/>
    <w:rsid w:val="001B630B"/>
    <w:rsid w:val="001B6841"/>
    <w:rsid w:val="001B6867"/>
    <w:rsid w:val="001B7AF9"/>
    <w:rsid w:val="001C092C"/>
    <w:rsid w:val="001C101C"/>
    <w:rsid w:val="001C1F3B"/>
    <w:rsid w:val="001C2D30"/>
    <w:rsid w:val="001C4F0A"/>
    <w:rsid w:val="001C5105"/>
    <w:rsid w:val="001C5946"/>
    <w:rsid w:val="001C6A0A"/>
    <w:rsid w:val="001D1173"/>
    <w:rsid w:val="001D388E"/>
    <w:rsid w:val="001D5E84"/>
    <w:rsid w:val="001D691F"/>
    <w:rsid w:val="001D6926"/>
    <w:rsid w:val="001D6C91"/>
    <w:rsid w:val="001D70AD"/>
    <w:rsid w:val="001D7959"/>
    <w:rsid w:val="001E0D40"/>
    <w:rsid w:val="001E223D"/>
    <w:rsid w:val="001E3C46"/>
    <w:rsid w:val="001E4199"/>
    <w:rsid w:val="001E55B5"/>
    <w:rsid w:val="001E62C9"/>
    <w:rsid w:val="001F023F"/>
    <w:rsid w:val="001F09F8"/>
    <w:rsid w:val="001F115C"/>
    <w:rsid w:val="001F188A"/>
    <w:rsid w:val="001F1BAF"/>
    <w:rsid w:val="001F1D15"/>
    <w:rsid w:val="001F36FC"/>
    <w:rsid w:val="001F3C46"/>
    <w:rsid w:val="001F4150"/>
    <w:rsid w:val="001F4D88"/>
    <w:rsid w:val="001F4D94"/>
    <w:rsid w:val="001F5479"/>
    <w:rsid w:val="001F58CB"/>
    <w:rsid w:val="001F6043"/>
    <w:rsid w:val="001F63DE"/>
    <w:rsid w:val="001F6932"/>
    <w:rsid w:val="002003B3"/>
    <w:rsid w:val="00200688"/>
    <w:rsid w:val="002007E9"/>
    <w:rsid w:val="0020395D"/>
    <w:rsid w:val="002039B1"/>
    <w:rsid w:val="0020561B"/>
    <w:rsid w:val="0020563C"/>
    <w:rsid w:val="00205FAF"/>
    <w:rsid w:val="00207CA0"/>
    <w:rsid w:val="0021120E"/>
    <w:rsid w:val="00212AE6"/>
    <w:rsid w:val="00212AFB"/>
    <w:rsid w:val="00212C5A"/>
    <w:rsid w:val="002152B0"/>
    <w:rsid w:val="002159EB"/>
    <w:rsid w:val="00217C56"/>
    <w:rsid w:val="00220E46"/>
    <w:rsid w:val="00221789"/>
    <w:rsid w:val="002236C4"/>
    <w:rsid w:val="00225806"/>
    <w:rsid w:val="0022645F"/>
    <w:rsid w:val="00227007"/>
    <w:rsid w:val="00227F2F"/>
    <w:rsid w:val="0023030E"/>
    <w:rsid w:val="00232591"/>
    <w:rsid w:val="002357F7"/>
    <w:rsid w:val="00235DE2"/>
    <w:rsid w:val="002364AC"/>
    <w:rsid w:val="00236689"/>
    <w:rsid w:val="002377C7"/>
    <w:rsid w:val="002407CE"/>
    <w:rsid w:val="00241629"/>
    <w:rsid w:val="0024281D"/>
    <w:rsid w:val="0024397A"/>
    <w:rsid w:val="00244EAE"/>
    <w:rsid w:val="00245B15"/>
    <w:rsid w:val="002478C1"/>
    <w:rsid w:val="002478E3"/>
    <w:rsid w:val="002478F9"/>
    <w:rsid w:val="00253086"/>
    <w:rsid w:val="00254B30"/>
    <w:rsid w:val="0025531B"/>
    <w:rsid w:val="002559D0"/>
    <w:rsid w:val="00255D7E"/>
    <w:rsid w:val="00256CF1"/>
    <w:rsid w:val="00257525"/>
    <w:rsid w:val="0025759E"/>
    <w:rsid w:val="002631EF"/>
    <w:rsid w:val="00264727"/>
    <w:rsid w:val="002649DE"/>
    <w:rsid w:val="00271F7C"/>
    <w:rsid w:val="00272293"/>
    <w:rsid w:val="002722F2"/>
    <w:rsid w:val="0027495B"/>
    <w:rsid w:val="00275186"/>
    <w:rsid w:val="00275779"/>
    <w:rsid w:val="00277BB8"/>
    <w:rsid w:val="002805EC"/>
    <w:rsid w:val="0028365E"/>
    <w:rsid w:val="00284A07"/>
    <w:rsid w:val="00284A4C"/>
    <w:rsid w:val="00284DEA"/>
    <w:rsid w:val="00286643"/>
    <w:rsid w:val="002869AE"/>
    <w:rsid w:val="00286FF6"/>
    <w:rsid w:val="002901F8"/>
    <w:rsid w:val="00290352"/>
    <w:rsid w:val="002924ED"/>
    <w:rsid w:val="00293A24"/>
    <w:rsid w:val="00293B1C"/>
    <w:rsid w:val="00294166"/>
    <w:rsid w:val="00294F07"/>
    <w:rsid w:val="00295720"/>
    <w:rsid w:val="0029652A"/>
    <w:rsid w:val="00296610"/>
    <w:rsid w:val="00296AEF"/>
    <w:rsid w:val="002976E5"/>
    <w:rsid w:val="002A0B43"/>
    <w:rsid w:val="002A25EB"/>
    <w:rsid w:val="002A64D3"/>
    <w:rsid w:val="002A7B0A"/>
    <w:rsid w:val="002A7B8E"/>
    <w:rsid w:val="002B0AFB"/>
    <w:rsid w:val="002B1AF7"/>
    <w:rsid w:val="002B441D"/>
    <w:rsid w:val="002B6926"/>
    <w:rsid w:val="002B6E84"/>
    <w:rsid w:val="002B7C2F"/>
    <w:rsid w:val="002C34CC"/>
    <w:rsid w:val="002C3E32"/>
    <w:rsid w:val="002C4ED2"/>
    <w:rsid w:val="002C5661"/>
    <w:rsid w:val="002C5C5D"/>
    <w:rsid w:val="002C5D86"/>
    <w:rsid w:val="002C6FA7"/>
    <w:rsid w:val="002C75CF"/>
    <w:rsid w:val="002C7CAE"/>
    <w:rsid w:val="002D0428"/>
    <w:rsid w:val="002D0CA6"/>
    <w:rsid w:val="002D2ED2"/>
    <w:rsid w:val="002D3E82"/>
    <w:rsid w:val="002D3FDA"/>
    <w:rsid w:val="002D4570"/>
    <w:rsid w:val="002D465A"/>
    <w:rsid w:val="002D6E6F"/>
    <w:rsid w:val="002E0BE9"/>
    <w:rsid w:val="002E505E"/>
    <w:rsid w:val="002E603D"/>
    <w:rsid w:val="002E672F"/>
    <w:rsid w:val="002E696F"/>
    <w:rsid w:val="002F0B55"/>
    <w:rsid w:val="002F43C2"/>
    <w:rsid w:val="002F4E06"/>
    <w:rsid w:val="002F75D9"/>
    <w:rsid w:val="002F7DE7"/>
    <w:rsid w:val="002F7E75"/>
    <w:rsid w:val="00300500"/>
    <w:rsid w:val="0030091E"/>
    <w:rsid w:val="00305BC8"/>
    <w:rsid w:val="00306E97"/>
    <w:rsid w:val="00310577"/>
    <w:rsid w:val="00310C41"/>
    <w:rsid w:val="00312726"/>
    <w:rsid w:val="00312A0A"/>
    <w:rsid w:val="00313F7F"/>
    <w:rsid w:val="0031406B"/>
    <w:rsid w:val="0031470E"/>
    <w:rsid w:val="00315B8E"/>
    <w:rsid w:val="00317912"/>
    <w:rsid w:val="003201D0"/>
    <w:rsid w:val="00321B95"/>
    <w:rsid w:val="00322835"/>
    <w:rsid w:val="00322FE4"/>
    <w:rsid w:val="003254B0"/>
    <w:rsid w:val="00325972"/>
    <w:rsid w:val="0032639D"/>
    <w:rsid w:val="00327067"/>
    <w:rsid w:val="0033055D"/>
    <w:rsid w:val="0033159D"/>
    <w:rsid w:val="003316DC"/>
    <w:rsid w:val="003326D7"/>
    <w:rsid w:val="00332815"/>
    <w:rsid w:val="003331D4"/>
    <w:rsid w:val="003346E8"/>
    <w:rsid w:val="00336C7E"/>
    <w:rsid w:val="00340854"/>
    <w:rsid w:val="00343542"/>
    <w:rsid w:val="00343DD5"/>
    <w:rsid w:val="003458D1"/>
    <w:rsid w:val="00347B6D"/>
    <w:rsid w:val="00350EF1"/>
    <w:rsid w:val="00351D8D"/>
    <w:rsid w:val="00351F22"/>
    <w:rsid w:val="00353816"/>
    <w:rsid w:val="00354160"/>
    <w:rsid w:val="003544D0"/>
    <w:rsid w:val="003565F4"/>
    <w:rsid w:val="00356641"/>
    <w:rsid w:val="00356807"/>
    <w:rsid w:val="00357276"/>
    <w:rsid w:val="00361095"/>
    <w:rsid w:val="00361A4A"/>
    <w:rsid w:val="00361D9E"/>
    <w:rsid w:val="00362257"/>
    <w:rsid w:val="00362A89"/>
    <w:rsid w:val="00364DA6"/>
    <w:rsid w:val="00367362"/>
    <w:rsid w:val="00370287"/>
    <w:rsid w:val="00370BDA"/>
    <w:rsid w:val="00375907"/>
    <w:rsid w:val="00375F7C"/>
    <w:rsid w:val="00376037"/>
    <w:rsid w:val="00376D1C"/>
    <w:rsid w:val="00382130"/>
    <w:rsid w:val="0038249C"/>
    <w:rsid w:val="003830DA"/>
    <w:rsid w:val="0038533C"/>
    <w:rsid w:val="00386BFF"/>
    <w:rsid w:val="00392FFE"/>
    <w:rsid w:val="00395830"/>
    <w:rsid w:val="00395EC0"/>
    <w:rsid w:val="00396721"/>
    <w:rsid w:val="00397737"/>
    <w:rsid w:val="00397BD4"/>
    <w:rsid w:val="003A116C"/>
    <w:rsid w:val="003A11A2"/>
    <w:rsid w:val="003A1FA6"/>
    <w:rsid w:val="003A21DE"/>
    <w:rsid w:val="003A2288"/>
    <w:rsid w:val="003A3009"/>
    <w:rsid w:val="003A4EF2"/>
    <w:rsid w:val="003A521A"/>
    <w:rsid w:val="003A574F"/>
    <w:rsid w:val="003B07EF"/>
    <w:rsid w:val="003B07FC"/>
    <w:rsid w:val="003B0837"/>
    <w:rsid w:val="003B22A1"/>
    <w:rsid w:val="003B2D38"/>
    <w:rsid w:val="003B44E9"/>
    <w:rsid w:val="003B5A74"/>
    <w:rsid w:val="003B6460"/>
    <w:rsid w:val="003B7410"/>
    <w:rsid w:val="003B74DA"/>
    <w:rsid w:val="003C187C"/>
    <w:rsid w:val="003C2813"/>
    <w:rsid w:val="003C2F51"/>
    <w:rsid w:val="003C3CEB"/>
    <w:rsid w:val="003C420D"/>
    <w:rsid w:val="003C749A"/>
    <w:rsid w:val="003D06C5"/>
    <w:rsid w:val="003D0C82"/>
    <w:rsid w:val="003D2468"/>
    <w:rsid w:val="003D2567"/>
    <w:rsid w:val="003D2D78"/>
    <w:rsid w:val="003D6B5B"/>
    <w:rsid w:val="003D6DFC"/>
    <w:rsid w:val="003D7B3B"/>
    <w:rsid w:val="003D7D29"/>
    <w:rsid w:val="003E0252"/>
    <w:rsid w:val="003E5EA8"/>
    <w:rsid w:val="003E758B"/>
    <w:rsid w:val="003F29A5"/>
    <w:rsid w:val="003F2B8C"/>
    <w:rsid w:val="003F4308"/>
    <w:rsid w:val="003F6134"/>
    <w:rsid w:val="00400DA8"/>
    <w:rsid w:val="0040273C"/>
    <w:rsid w:val="00402917"/>
    <w:rsid w:val="0040371E"/>
    <w:rsid w:val="00405178"/>
    <w:rsid w:val="004057D2"/>
    <w:rsid w:val="00405ECA"/>
    <w:rsid w:val="004066D6"/>
    <w:rsid w:val="00407765"/>
    <w:rsid w:val="00407D8F"/>
    <w:rsid w:val="0041053C"/>
    <w:rsid w:val="00410CB6"/>
    <w:rsid w:val="0041374E"/>
    <w:rsid w:val="00413DDE"/>
    <w:rsid w:val="00413F01"/>
    <w:rsid w:val="004142A6"/>
    <w:rsid w:val="00414B4A"/>
    <w:rsid w:val="00414CA5"/>
    <w:rsid w:val="0041600F"/>
    <w:rsid w:val="00416834"/>
    <w:rsid w:val="004170AD"/>
    <w:rsid w:val="004175CB"/>
    <w:rsid w:val="004218A8"/>
    <w:rsid w:val="0042293E"/>
    <w:rsid w:val="004234D3"/>
    <w:rsid w:val="00425403"/>
    <w:rsid w:val="00427D0B"/>
    <w:rsid w:val="004306A6"/>
    <w:rsid w:val="004307CA"/>
    <w:rsid w:val="00431347"/>
    <w:rsid w:val="00431CE0"/>
    <w:rsid w:val="0043204F"/>
    <w:rsid w:val="0043244D"/>
    <w:rsid w:val="00432901"/>
    <w:rsid w:val="00436120"/>
    <w:rsid w:val="00436C50"/>
    <w:rsid w:val="00440A09"/>
    <w:rsid w:val="00444465"/>
    <w:rsid w:val="004468E5"/>
    <w:rsid w:val="00446B68"/>
    <w:rsid w:val="0044751C"/>
    <w:rsid w:val="004478E7"/>
    <w:rsid w:val="00450261"/>
    <w:rsid w:val="00450CAF"/>
    <w:rsid w:val="004514D9"/>
    <w:rsid w:val="00451C49"/>
    <w:rsid w:val="004525D1"/>
    <w:rsid w:val="00453CDC"/>
    <w:rsid w:val="00454489"/>
    <w:rsid w:val="00454BAB"/>
    <w:rsid w:val="00454BE7"/>
    <w:rsid w:val="00455342"/>
    <w:rsid w:val="004558AA"/>
    <w:rsid w:val="00455DFC"/>
    <w:rsid w:val="0045627D"/>
    <w:rsid w:val="00457DFF"/>
    <w:rsid w:val="00461440"/>
    <w:rsid w:val="00465406"/>
    <w:rsid w:val="00466427"/>
    <w:rsid w:val="00466A0B"/>
    <w:rsid w:val="00466D10"/>
    <w:rsid w:val="00471110"/>
    <w:rsid w:val="004732CC"/>
    <w:rsid w:val="0047518C"/>
    <w:rsid w:val="00476B32"/>
    <w:rsid w:val="0047701C"/>
    <w:rsid w:val="00480179"/>
    <w:rsid w:val="00482045"/>
    <w:rsid w:val="00482D5C"/>
    <w:rsid w:val="00484F76"/>
    <w:rsid w:val="00486ACD"/>
    <w:rsid w:val="00486FFA"/>
    <w:rsid w:val="00487693"/>
    <w:rsid w:val="00487EBF"/>
    <w:rsid w:val="004904A1"/>
    <w:rsid w:val="00491753"/>
    <w:rsid w:val="00492E7F"/>
    <w:rsid w:val="004945D2"/>
    <w:rsid w:val="00494BCC"/>
    <w:rsid w:val="00494FC5"/>
    <w:rsid w:val="00494FFA"/>
    <w:rsid w:val="00495D1E"/>
    <w:rsid w:val="00496874"/>
    <w:rsid w:val="00497805"/>
    <w:rsid w:val="004A0EFE"/>
    <w:rsid w:val="004A0F73"/>
    <w:rsid w:val="004A1635"/>
    <w:rsid w:val="004A1826"/>
    <w:rsid w:val="004A1C4D"/>
    <w:rsid w:val="004A2D1A"/>
    <w:rsid w:val="004A4245"/>
    <w:rsid w:val="004A46FC"/>
    <w:rsid w:val="004A6113"/>
    <w:rsid w:val="004A617B"/>
    <w:rsid w:val="004A67F8"/>
    <w:rsid w:val="004A7FB6"/>
    <w:rsid w:val="004B1784"/>
    <w:rsid w:val="004B2084"/>
    <w:rsid w:val="004B2B57"/>
    <w:rsid w:val="004B3728"/>
    <w:rsid w:val="004B3990"/>
    <w:rsid w:val="004B3A46"/>
    <w:rsid w:val="004B43A4"/>
    <w:rsid w:val="004B4EFE"/>
    <w:rsid w:val="004B5932"/>
    <w:rsid w:val="004B5A8D"/>
    <w:rsid w:val="004B62CF"/>
    <w:rsid w:val="004B713C"/>
    <w:rsid w:val="004B7F38"/>
    <w:rsid w:val="004C0BA5"/>
    <w:rsid w:val="004C0D40"/>
    <w:rsid w:val="004C0DC0"/>
    <w:rsid w:val="004C20BB"/>
    <w:rsid w:val="004C2D8C"/>
    <w:rsid w:val="004C49AE"/>
    <w:rsid w:val="004C4B30"/>
    <w:rsid w:val="004C558A"/>
    <w:rsid w:val="004C5F2E"/>
    <w:rsid w:val="004C6B8A"/>
    <w:rsid w:val="004C7FB3"/>
    <w:rsid w:val="004D0CF9"/>
    <w:rsid w:val="004D7D16"/>
    <w:rsid w:val="004D7E1D"/>
    <w:rsid w:val="004E1CA0"/>
    <w:rsid w:val="004E1E34"/>
    <w:rsid w:val="004E4721"/>
    <w:rsid w:val="004E5265"/>
    <w:rsid w:val="004E5AD2"/>
    <w:rsid w:val="004E7F08"/>
    <w:rsid w:val="004F08BF"/>
    <w:rsid w:val="004F0C40"/>
    <w:rsid w:val="004F102B"/>
    <w:rsid w:val="004F1493"/>
    <w:rsid w:val="004F2081"/>
    <w:rsid w:val="004F2F38"/>
    <w:rsid w:val="004F3444"/>
    <w:rsid w:val="004F5C0B"/>
    <w:rsid w:val="004F6B40"/>
    <w:rsid w:val="005023B1"/>
    <w:rsid w:val="005046D6"/>
    <w:rsid w:val="00504A8A"/>
    <w:rsid w:val="00505253"/>
    <w:rsid w:val="005053F5"/>
    <w:rsid w:val="005057A7"/>
    <w:rsid w:val="005059C7"/>
    <w:rsid w:val="00505C1B"/>
    <w:rsid w:val="00507700"/>
    <w:rsid w:val="00507B6F"/>
    <w:rsid w:val="00507C77"/>
    <w:rsid w:val="0051055C"/>
    <w:rsid w:val="005113AC"/>
    <w:rsid w:val="00511519"/>
    <w:rsid w:val="005121EC"/>
    <w:rsid w:val="005125AA"/>
    <w:rsid w:val="00512D9C"/>
    <w:rsid w:val="00513560"/>
    <w:rsid w:val="00513A97"/>
    <w:rsid w:val="00515681"/>
    <w:rsid w:val="005167C1"/>
    <w:rsid w:val="00517D1B"/>
    <w:rsid w:val="0052193A"/>
    <w:rsid w:val="00521AAE"/>
    <w:rsid w:val="0052264D"/>
    <w:rsid w:val="00523087"/>
    <w:rsid w:val="0052315E"/>
    <w:rsid w:val="00524B3C"/>
    <w:rsid w:val="00525139"/>
    <w:rsid w:val="00526B99"/>
    <w:rsid w:val="00527B2E"/>
    <w:rsid w:val="00527C6A"/>
    <w:rsid w:val="00532069"/>
    <w:rsid w:val="00533FA0"/>
    <w:rsid w:val="00535FB2"/>
    <w:rsid w:val="00536A3A"/>
    <w:rsid w:val="00536E37"/>
    <w:rsid w:val="005376A6"/>
    <w:rsid w:val="00540CB5"/>
    <w:rsid w:val="00541DEC"/>
    <w:rsid w:val="005427B1"/>
    <w:rsid w:val="00544672"/>
    <w:rsid w:val="0054566C"/>
    <w:rsid w:val="005456C1"/>
    <w:rsid w:val="005463BF"/>
    <w:rsid w:val="005477E8"/>
    <w:rsid w:val="00547DCA"/>
    <w:rsid w:val="005500DC"/>
    <w:rsid w:val="005507CD"/>
    <w:rsid w:val="0055189B"/>
    <w:rsid w:val="00551BA8"/>
    <w:rsid w:val="00552941"/>
    <w:rsid w:val="00553260"/>
    <w:rsid w:val="00553A58"/>
    <w:rsid w:val="0055495F"/>
    <w:rsid w:val="00554A28"/>
    <w:rsid w:val="00560365"/>
    <w:rsid w:val="0056228B"/>
    <w:rsid w:val="00562746"/>
    <w:rsid w:val="00562A6F"/>
    <w:rsid w:val="00563233"/>
    <w:rsid w:val="00564674"/>
    <w:rsid w:val="005656E2"/>
    <w:rsid w:val="005668CF"/>
    <w:rsid w:val="00566C3B"/>
    <w:rsid w:val="0056776F"/>
    <w:rsid w:val="00567E95"/>
    <w:rsid w:val="005703BD"/>
    <w:rsid w:val="00570A01"/>
    <w:rsid w:val="005717C2"/>
    <w:rsid w:val="00571954"/>
    <w:rsid w:val="00572022"/>
    <w:rsid w:val="005720B1"/>
    <w:rsid w:val="00572A6C"/>
    <w:rsid w:val="00572A97"/>
    <w:rsid w:val="00572F91"/>
    <w:rsid w:val="00573119"/>
    <w:rsid w:val="0057386A"/>
    <w:rsid w:val="00574BB5"/>
    <w:rsid w:val="00575984"/>
    <w:rsid w:val="00575B33"/>
    <w:rsid w:val="005760A2"/>
    <w:rsid w:val="00576537"/>
    <w:rsid w:val="0057781A"/>
    <w:rsid w:val="00577865"/>
    <w:rsid w:val="00581646"/>
    <w:rsid w:val="0058324F"/>
    <w:rsid w:val="005842EF"/>
    <w:rsid w:val="005849C9"/>
    <w:rsid w:val="00584D3F"/>
    <w:rsid w:val="00584F6E"/>
    <w:rsid w:val="00585165"/>
    <w:rsid w:val="0058574A"/>
    <w:rsid w:val="00586456"/>
    <w:rsid w:val="00586D44"/>
    <w:rsid w:val="00593490"/>
    <w:rsid w:val="0059359F"/>
    <w:rsid w:val="005945BA"/>
    <w:rsid w:val="005960D1"/>
    <w:rsid w:val="0059617D"/>
    <w:rsid w:val="00596BDF"/>
    <w:rsid w:val="00596C3F"/>
    <w:rsid w:val="00596C40"/>
    <w:rsid w:val="005A023C"/>
    <w:rsid w:val="005A05E5"/>
    <w:rsid w:val="005A0A88"/>
    <w:rsid w:val="005A10DC"/>
    <w:rsid w:val="005A12D3"/>
    <w:rsid w:val="005A3001"/>
    <w:rsid w:val="005A4104"/>
    <w:rsid w:val="005A6F4E"/>
    <w:rsid w:val="005A781C"/>
    <w:rsid w:val="005A7B31"/>
    <w:rsid w:val="005B0312"/>
    <w:rsid w:val="005B328B"/>
    <w:rsid w:val="005B63B8"/>
    <w:rsid w:val="005B7015"/>
    <w:rsid w:val="005C1201"/>
    <w:rsid w:val="005C13EF"/>
    <w:rsid w:val="005C166C"/>
    <w:rsid w:val="005C352F"/>
    <w:rsid w:val="005C6466"/>
    <w:rsid w:val="005C7C68"/>
    <w:rsid w:val="005D05FF"/>
    <w:rsid w:val="005D17F8"/>
    <w:rsid w:val="005D18E5"/>
    <w:rsid w:val="005D2FFC"/>
    <w:rsid w:val="005D3DEE"/>
    <w:rsid w:val="005D66A0"/>
    <w:rsid w:val="005D7F7A"/>
    <w:rsid w:val="005E05AA"/>
    <w:rsid w:val="005E2571"/>
    <w:rsid w:val="005E2684"/>
    <w:rsid w:val="005E2849"/>
    <w:rsid w:val="005E2ADD"/>
    <w:rsid w:val="005E3E72"/>
    <w:rsid w:val="005F48DD"/>
    <w:rsid w:val="005F5955"/>
    <w:rsid w:val="005F604D"/>
    <w:rsid w:val="005F65AC"/>
    <w:rsid w:val="005F6C23"/>
    <w:rsid w:val="005F6EF0"/>
    <w:rsid w:val="006005C3"/>
    <w:rsid w:val="0060179B"/>
    <w:rsid w:val="00601DC8"/>
    <w:rsid w:val="0060290D"/>
    <w:rsid w:val="00604118"/>
    <w:rsid w:val="0060489F"/>
    <w:rsid w:val="00605247"/>
    <w:rsid w:val="00606E13"/>
    <w:rsid w:val="00606FEA"/>
    <w:rsid w:val="0060782A"/>
    <w:rsid w:val="00610577"/>
    <w:rsid w:val="00610677"/>
    <w:rsid w:val="00611272"/>
    <w:rsid w:val="0061209B"/>
    <w:rsid w:val="00612D3E"/>
    <w:rsid w:val="006138D3"/>
    <w:rsid w:val="00613D9D"/>
    <w:rsid w:val="006148E8"/>
    <w:rsid w:val="006160D0"/>
    <w:rsid w:val="006203DF"/>
    <w:rsid w:val="00621D4D"/>
    <w:rsid w:val="00623BCA"/>
    <w:rsid w:val="0062562E"/>
    <w:rsid w:val="00625B5D"/>
    <w:rsid w:val="00625F52"/>
    <w:rsid w:val="006264AF"/>
    <w:rsid w:val="0062680F"/>
    <w:rsid w:val="00627ABF"/>
    <w:rsid w:val="00631119"/>
    <w:rsid w:val="00631A96"/>
    <w:rsid w:val="00632288"/>
    <w:rsid w:val="00634AAC"/>
    <w:rsid w:val="00635311"/>
    <w:rsid w:val="00635D69"/>
    <w:rsid w:val="00637912"/>
    <w:rsid w:val="006379F2"/>
    <w:rsid w:val="006414E3"/>
    <w:rsid w:val="006415B2"/>
    <w:rsid w:val="00642FC0"/>
    <w:rsid w:val="0064315B"/>
    <w:rsid w:val="00643BBA"/>
    <w:rsid w:val="006454BC"/>
    <w:rsid w:val="006460A1"/>
    <w:rsid w:val="0064736F"/>
    <w:rsid w:val="006478D9"/>
    <w:rsid w:val="0065071A"/>
    <w:rsid w:val="00650ECE"/>
    <w:rsid w:val="00651A06"/>
    <w:rsid w:val="00651DB8"/>
    <w:rsid w:val="006554A3"/>
    <w:rsid w:val="0065712F"/>
    <w:rsid w:val="00657E71"/>
    <w:rsid w:val="0066029B"/>
    <w:rsid w:val="006611B8"/>
    <w:rsid w:val="00662E14"/>
    <w:rsid w:val="00663509"/>
    <w:rsid w:val="00664C30"/>
    <w:rsid w:val="00664EB9"/>
    <w:rsid w:val="0066555E"/>
    <w:rsid w:val="00665E28"/>
    <w:rsid w:val="0066625F"/>
    <w:rsid w:val="0066635B"/>
    <w:rsid w:val="00666C60"/>
    <w:rsid w:val="0066751E"/>
    <w:rsid w:val="0067098E"/>
    <w:rsid w:val="00671409"/>
    <w:rsid w:val="00672F55"/>
    <w:rsid w:val="00674738"/>
    <w:rsid w:val="006749EA"/>
    <w:rsid w:val="00674E4F"/>
    <w:rsid w:val="00676090"/>
    <w:rsid w:val="0067625F"/>
    <w:rsid w:val="00677683"/>
    <w:rsid w:val="00680CA8"/>
    <w:rsid w:val="00683232"/>
    <w:rsid w:val="00683B07"/>
    <w:rsid w:val="00684BB8"/>
    <w:rsid w:val="00685790"/>
    <w:rsid w:val="00685A6D"/>
    <w:rsid w:val="006872C7"/>
    <w:rsid w:val="0069076A"/>
    <w:rsid w:val="00693177"/>
    <w:rsid w:val="00693E4F"/>
    <w:rsid w:val="00696245"/>
    <w:rsid w:val="00696FE1"/>
    <w:rsid w:val="00697E50"/>
    <w:rsid w:val="006A06B8"/>
    <w:rsid w:val="006A2279"/>
    <w:rsid w:val="006A231A"/>
    <w:rsid w:val="006A329C"/>
    <w:rsid w:val="006A6A18"/>
    <w:rsid w:val="006A74DF"/>
    <w:rsid w:val="006B066A"/>
    <w:rsid w:val="006B35EB"/>
    <w:rsid w:val="006B3AE7"/>
    <w:rsid w:val="006B3DB8"/>
    <w:rsid w:val="006B42A1"/>
    <w:rsid w:val="006B4F92"/>
    <w:rsid w:val="006B7366"/>
    <w:rsid w:val="006B7534"/>
    <w:rsid w:val="006C07A1"/>
    <w:rsid w:val="006C0A0F"/>
    <w:rsid w:val="006C14B2"/>
    <w:rsid w:val="006C290A"/>
    <w:rsid w:val="006C32C4"/>
    <w:rsid w:val="006C3C0D"/>
    <w:rsid w:val="006C3F34"/>
    <w:rsid w:val="006C511D"/>
    <w:rsid w:val="006C544D"/>
    <w:rsid w:val="006C5C0D"/>
    <w:rsid w:val="006C6102"/>
    <w:rsid w:val="006C7B6A"/>
    <w:rsid w:val="006C7C03"/>
    <w:rsid w:val="006C7D97"/>
    <w:rsid w:val="006D0008"/>
    <w:rsid w:val="006D100C"/>
    <w:rsid w:val="006D167B"/>
    <w:rsid w:val="006D35A3"/>
    <w:rsid w:val="006D5222"/>
    <w:rsid w:val="006D52D1"/>
    <w:rsid w:val="006D5E08"/>
    <w:rsid w:val="006D6D1F"/>
    <w:rsid w:val="006D7E1F"/>
    <w:rsid w:val="006E0B41"/>
    <w:rsid w:val="006E0B78"/>
    <w:rsid w:val="006E18E9"/>
    <w:rsid w:val="006E1957"/>
    <w:rsid w:val="006E3235"/>
    <w:rsid w:val="006E32E3"/>
    <w:rsid w:val="006E3E23"/>
    <w:rsid w:val="006E3FD8"/>
    <w:rsid w:val="006E4393"/>
    <w:rsid w:val="006E4DC9"/>
    <w:rsid w:val="006E663C"/>
    <w:rsid w:val="006F05FE"/>
    <w:rsid w:val="006F1020"/>
    <w:rsid w:val="006F29EF"/>
    <w:rsid w:val="006F3A88"/>
    <w:rsid w:val="006F4336"/>
    <w:rsid w:val="006F5F2A"/>
    <w:rsid w:val="006F63C8"/>
    <w:rsid w:val="006F6E45"/>
    <w:rsid w:val="006F6FBD"/>
    <w:rsid w:val="006F7126"/>
    <w:rsid w:val="006F71C2"/>
    <w:rsid w:val="006F73A7"/>
    <w:rsid w:val="00702317"/>
    <w:rsid w:val="00702F47"/>
    <w:rsid w:val="007040FC"/>
    <w:rsid w:val="00704399"/>
    <w:rsid w:val="00705D73"/>
    <w:rsid w:val="00706005"/>
    <w:rsid w:val="0070676F"/>
    <w:rsid w:val="007105D4"/>
    <w:rsid w:val="00710C5B"/>
    <w:rsid w:val="0071195E"/>
    <w:rsid w:val="00711E8B"/>
    <w:rsid w:val="00711F33"/>
    <w:rsid w:val="00712822"/>
    <w:rsid w:val="00712DB3"/>
    <w:rsid w:val="00713517"/>
    <w:rsid w:val="007201C9"/>
    <w:rsid w:val="00720570"/>
    <w:rsid w:val="00720D4F"/>
    <w:rsid w:val="00720DA5"/>
    <w:rsid w:val="00720F0A"/>
    <w:rsid w:val="00720F90"/>
    <w:rsid w:val="00721543"/>
    <w:rsid w:val="00721AB4"/>
    <w:rsid w:val="00722907"/>
    <w:rsid w:val="00722DB9"/>
    <w:rsid w:val="00725640"/>
    <w:rsid w:val="00725C9F"/>
    <w:rsid w:val="00725F4A"/>
    <w:rsid w:val="00726865"/>
    <w:rsid w:val="00727075"/>
    <w:rsid w:val="00730007"/>
    <w:rsid w:val="00730BFD"/>
    <w:rsid w:val="007318EC"/>
    <w:rsid w:val="00731ABF"/>
    <w:rsid w:val="00732253"/>
    <w:rsid w:val="007327C4"/>
    <w:rsid w:val="00732C1D"/>
    <w:rsid w:val="00732EF5"/>
    <w:rsid w:val="0073406C"/>
    <w:rsid w:val="007343B6"/>
    <w:rsid w:val="007343D2"/>
    <w:rsid w:val="00735727"/>
    <w:rsid w:val="00736150"/>
    <w:rsid w:val="00736336"/>
    <w:rsid w:val="00736937"/>
    <w:rsid w:val="00740302"/>
    <w:rsid w:val="0074033A"/>
    <w:rsid w:val="00741589"/>
    <w:rsid w:val="00741596"/>
    <w:rsid w:val="007422EC"/>
    <w:rsid w:val="007435CF"/>
    <w:rsid w:val="007448EE"/>
    <w:rsid w:val="00744A7C"/>
    <w:rsid w:val="00745BD4"/>
    <w:rsid w:val="007478F4"/>
    <w:rsid w:val="00747BE7"/>
    <w:rsid w:val="00750A5B"/>
    <w:rsid w:val="00752E1D"/>
    <w:rsid w:val="007548D6"/>
    <w:rsid w:val="00756052"/>
    <w:rsid w:val="00763617"/>
    <w:rsid w:val="007636D9"/>
    <w:rsid w:val="00763A6E"/>
    <w:rsid w:val="00763B17"/>
    <w:rsid w:val="007669DD"/>
    <w:rsid w:val="00767363"/>
    <w:rsid w:val="00767604"/>
    <w:rsid w:val="00767823"/>
    <w:rsid w:val="007707E6"/>
    <w:rsid w:val="007708CD"/>
    <w:rsid w:val="00770EA8"/>
    <w:rsid w:val="0077120F"/>
    <w:rsid w:val="00771C2A"/>
    <w:rsid w:val="007742A3"/>
    <w:rsid w:val="007761E8"/>
    <w:rsid w:val="00776625"/>
    <w:rsid w:val="0077688F"/>
    <w:rsid w:val="007774F3"/>
    <w:rsid w:val="00777600"/>
    <w:rsid w:val="007779DC"/>
    <w:rsid w:val="00777C49"/>
    <w:rsid w:val="00780550"/>
    <w:rsid w:val="00783129"/>
    <w:rsid w:val="00783C4F"/>
    <w:rsid w:val="00784962"/>
    <w:rsid w:val="00785805"/>
    <w:rsid w:val="0078615C"/>
    <w:rsid w:val="00786260"/>
    <w:rsid w:val="00786E16"/>
    <w:rsid w:val="00790085"/>
    <w:rsid w:val="00790F71"/>
    <w:rsid w:val="0079149C"/>
    <w:rsid w:val="00791DE0"/>
    <w:rsid w:val="007923B1"/>
    <w:rsid w:val="00795A9D"/>
    <w:rsid w:val="007962F4"/>
    <w:rsid w:val="0079742A"/>
    <w:rsid w:val="007A02F2"/>
    <w:rsid w:val="007A07F5"/>
    <w:rsid w:val="007A3397"/>
    <w:rsid w:val="007A6989"/>
    <w:rsid w:val="007A6AEF"/>
    <w:rsid w:val="007A7648"/>
    <w:rsid w:val="007A7726"/>
    <w:rsid w:val="007B0151"/>
    <w:rsid w:val="007B045F"/>
    <w:rsid w:val="007B1E05"/>
    <w:rsid w:val="007B2395"/>
    <w:rsid w:val="007B41E1"/>
    <w:rsid w:val="007B6101"/>
    <w:rsid w:val="007C1E2F"/>
    <w:rsid w:val="007C3E4F"/>
    <w:rsid w:val="007C404F"/>
    <w:rsid w:val="007C5811"/>
    <w:rsid w:val="007C5935"/>
    <w:rsid w:val="007D08C6"/>
    <w:rsid w:val="007D1A18"/>
    <w:rsid w:val="007D25D3"/>
    <w:rsid w:val="007D2AA0"/>
    <w:rsid w:val="007D4CD4"/>
    <w:rsid w:val="007D5F7B"/>
    <w:rsid w:val="007E064C"/>
    <w:rsid w:val="007E0AD3"/>
    <w:rsid w:val="007E2CFE"/>
    <w:rsid w:val="007E31A4"/>
    <w:rsid w:val="007E33E4"/>
    <w:rsid w:val="007E465C"/>
    <w:rsid w:val="007E586A"/>
    <w:rsid w:val="007F1FCF"/>
    <w:rsid w:val="007F202A"/>
    <w:rsid w:val="007F2F45"/>
    <w:rsid w:val="007F6E49"/>
    <w:rsid w:val="008010E9"/>
    <w:rsid w:val="0080150E"/>
    <w:rsid w:val="0080161A"/>
    <w:rsid w:val="00801882"/>
    <w:rsid w:val="00804D4D"/>
    <w:rsid w:val="008054DC"/>
    <w:rsid w:val="00806366"/>
    <w:rsid w:val="00807C94"/>
    <w:rsid w:val="00810031"/>
    <w:rsid w:val="008101C5"/>
    <w:rsid w:val="0081064F"/>
    <w:rsid w:val="00810723"/>
    <w:rsid w:val="00811C8F"/>
    <w:rsid w:val="00812D74"/>
    <w:rsid w:val="00813028"/>
    <w:rsid w:val="00815D23"/>
    <w:rsid w:val="00816E54"/>
    <w:rsid w:val="00817F20"/>
    <w:rsid w:val="0082005D"/>
    <w:rsid w:val="00820B76"/>
    <w:rsid w:val="008216AC"/>
    <w:rsid w:val="00823256"/>
    <w:rsid w:val="00823B7D"/>
    <w:rsid w:val="00823C2F"/>
    <w:rsid w:val="00825FAC"/>
    <w:rsid w:val="00826124"/>
    <w:rsid w:val="00830A3F"/>
    <w:rsid w:val="008358C7"/>
    <w:rsid w:val="00835C32"/>
    <w:rsid w:val="00836589"/>
    <w:rsid w:val="00836756"/>
    <w:rsid w:val="008372B0"/>
    <w:rsid w:val="00837420"/>
    <w:rsid w:val="00841611"/>
    <w:rsid w:val="00842B19"/>
    <w:rsid w:val="00842E99"/>
    <w:rsid w:val="00844C63"/>
    <w:rsid w:val="00846FF4"/>
    <w:rsid w:val="00847343"/>
    <w:rsid w:val="008504BC"/>
    <w:rsid w:val="0085107A"/>
    <w:rsid w:val="00852C0F"/>
    <w:rsid w:val="0085572D"/>
    <w:rsid w:val="00855A9F"/>
    <w:rsid w:val="00855C15"/>
    <w:rsid w:val="008562AC"/>
    <w:rsid w:val="008562B9"/>
    <w:rsid w:val="00856BFA"/>
    <w:rsid w:val="00862466"/>
    <w:rsid w:val="00862636"/>
    <w:rsid w:val="00862795"/>
    <w:rsid w:val="00863644"/>
    <w:rsid w:val="00866D32"/>
    <w:rsid w:val="00867405"/>
    <w:rsid w:val="00867526"/>
    <w:rsid w:val="008749B3"/>
    <w:rsid w:val="00875F35"/>
    <w:rsid w:val="00876A93"/>
    <w:rsid w:val="00877147"/>
    <w:rsid w:val="00877F01"/>
    <w:rsid w:val="0088073D"/>
    <w:rsid w:val="00880F08"/>
    <w:rsid w:val="00881205"/>
    <w:rsid w:val="008822C9"/>
    <w:rsid w:val="00882F95"/>
    <w:rsid w:val="00884616"/>
    <w:rsid w:val="00884D8A"/>
    <w:rsid w:val="00885C9E"/>
    <w:rsid w:val="00886C3C"/>
    <w:rsid w:val="00890A32"/>
    <w:rsid w:val="0089171B"/>
    <w:rsid w:val="00893222"/>
    <w:rsid w:val="0089374A"/>
    <w:rsid w:val="00895124"/>
    <w:rsid w:val="008951B4"/>
    <w:rsid w:val="008A016F"/>
    <w:rsid w:val="008A054E"/>
    <w:rsid w:val="008A2B64"/>
    <w:rsid w:val="008A350F"/>
    <w:rsid w:val="008A5376"/>
    <w:rsid w:val="008A5BEA"/>
    <w:rsid w:val="008A5F68"/>
    <w:rsid w:val="008A6C2A"/>
    <w:rsid w:val="008A6F35"/>
    <w:rsid w:val="008A73AB"/>
    <w:rsid w:val="008B2FBF"/>
    <w:rsid w:val="008B3D79"/>
    <w:rsid w:val="008B4AD6"/>
    <w:rsid w:val="008B4E27"/>
    <w:rsid w:val="008B59CC"/>
    <w:rsid w:val="008B7868"/>
    <w:rsid w:val="008B7E97"/>
    <w:rsid w:val="008C054E"/>
    <w:rsid w:val="008C1316"/>
    <w:rsid w:val="008C1C0E"/>
    <w:rsid w:val="008C32D2"/>
    <w:rsid w:val="008C4070"/>
    <w:rsid w:val="008C444F"/>
    <w:rsid w:val="008C45F8"/>
    <w:rsid w:val="008C5594"/>
    <w:rsid w:val="008C5A47"/>
    <w:rsid w:val="008C7242"/>
    <w:rsid w:val="008C7A75"/>
    <w:rsid w:val="008C7AAB"/>
    <w:rsid w:val="008D05A3"/>
    <w:rsid w:val="008D09D2"/>
    <w:rsid w:val="008D11C7"/>
    <w:rsid w:val="008D13C6"/>
    <w:rsid w:val="008D3CB5"/>
    <w:rsid w:val="008D416F"/>
    <w:rsid w:val="008D4776"/>
    <w:rsid w:val="008D6469"/>
    <w:rsid w:val="008D6A04"/>
    <w:rsid w:val="008E0233"/>
    <w:rsid w:val="008E134B"/>
    <w:rsid w:val="008E14A8"/>
    <w:rsid w:val="008E2B6F"/>
    <w:rsid w:val="008E2FC5"/>
    <w:rsid w:val="008E3981"/>
    <w:rsid w:val="008E6092"/>
    <w:rsid w:val="008E7905"/>
    <w:rsid w:val="008F0C29"/>
    <w:rsid w:val="008F2209"/>
    <w:rsid w:val="008F260B"/>
    <w:rsid w:val="008F3A9B"/>
    <w:rsid w:val="008F4F51"/>
    <w:rsid w:val="008F6A3F"/>
    <w:rsid w:val="008F6A60"/>
    <w:rsid w:val="008F748B"/>
    <w:rsid w:val="008F752A"/>
    <w:rsid w:val="00902461"/>
    <w:rsid w:val="00902CCD"/>
    <w:rsid w:val="00903A31"/>
    <w:rsid w:val="009057DB"/>
    <w:rsid w:val="00906D90"/>
    <w:rsid w:val="00906F7D"/>
    <w:rsid w:val="00910336"/>
    <w:rsid w:val="00910729"/>
    <w:rsid w:val="009129A4"/>
    <w:rsid w:val="00912C0A"/>
    <w:rsid w:val="00913938"/>
    <w:rsid w:val="0091605D"/>
    <w:rsid w:val="0091772B"/>
    <w:rsid w:val="00917974"/>
    <w:rsid w:val="00920305"/>
    <w:rsid w:val="00920AD1"/>
    <w:rsid w:val="00921237"/>
    <w:rsid w:val="0092210B"/>
    <w:rsid w:val="009231AD"/>
    <w:rsid w:val="00924D58"/>
    <w:rsid w:val="00925A34"/>
    <w:rsid w:val="00927318"/>
    <w:rsid w:val="00927C8D"/>
    <w:rsid w:val="00933613"/>
    <w:rsid w:val="00933937"/>
    <w:rsid w:val="00933D3B"/>
    <w:rsid w:val="00935A9A"/>
    <w:rsid w:val="009379F9"/>
    <w:rsid w:val="00942620"/>
    <w:rsid w:val="00945EF0"/>
    <w:rsid w:val="00946D94"/>
    <w:rsid w:val="00947797"/>
    <w:rsid w:val="0095114E"/>
    <w:rsid w:val="00952512"/>
    <w:rsid w:val="009525C7"/>
    <w:rsid w:val="00954D62"/>
    <w:rsid w:val="009564FC"/>
    <w:rsid w:val="00957196"/>
    <w:rsid w:val="00957E67"/>
    <w:rsid w:val="009601D7"/>
    <w:rsid w:val="0096092B"/>
    <w:rsid w:val="00961189"/>
    <w:rsid w:val="0096159C"/>
    <w:rsid w:val="00961BE9"/>
    <w:rsid w:val="00961ED4"/>
    <w:rsid w:val="0096235B"/>
    <w:rsid w:val="00962F06"/>
    <w:rsid w:val="0096328D"/>
    <w:rsid w:val="00964610"/>
    <w:rsid w:val="0096586B"/>
    <w:rsid w:val="00965F05"/>
    <w:rsid w:val="00967A1C"/>
    <w:rsid w:val="00970CE0"/>
    <w:rsid w:val="009724E0"/>
    <w:rsid w:val="00972825"/>
    <w:rsid w:val="00972A9A"/>
    <w:rsid w:val="00974439"/>
    <w:rsid w:val="00975EB1"/>
    <w:rsid w:val="0097658A"/>
    <w:rsid w:val="0098030C"/>
    <w:rsid w:val="0098267A"/>
    <w:rsid w:val="009832E5"/>
    <w:rsid w:val="00984C96"/>
    <w:rsid w:val="00985F70"/>
    <w:rsid w:val="00986A8E"/>
    <w:rsid w:val="009872FA"/>
    <w:rsid w:val="00987B24"/>
    <w:rsid w:val="00990F3C"/>
    <w:rsid w:val="00991A3D"/>
    <w:rsid w:val="00991B53"/>
    <w:rsid w:val="00992CDB"/>
    <w:rsid w:val="009943ED"/>
    <w:rsid w:val="00994714"/>
    <w:rsid w:val="009957DE"/>
    <w:rsid w:val="00996606"/>
    <w:rsid w:val="00996EBD"/>
    <w:rsid w:val="009972B1"/>
    <w:rsid w:val="00997794"/>
    <w:rsid w:val="009A00D5"/>
    <w:rsid w:val="009A0692"/>
    <w:rsid w:val="009A187B"/>
    <w:rsid w:val="009A39C1"/>
    <w:rsid w:val="009A4A59"/>
    <w:rsid w:val="009A6491"/>
    <w:rsid w:val="009A7256"/>
    <w:rsid w:val="009A7B36"/>
    <w:rsid w:val="009A7C06"/>
    <w:rsid w:val="009A7C81"/>
    <w:rsid w:val="009A7E9C"/>
    <w:rsid w:val="009B0900"/>
    <w:rsid w:val="009B0C89"/>
    <w:rsid w:val="009B0F66"/>
    <w:rsid w:val="009B3137"/>
    <w:rsid w:val="009B3C27"/>
    <w:rsid w:val="009B48CC"/>
    <w:rsid w:val="009B4CD5"/>
    <w:rsid w:val="009B4DD5"/>
    <w:rsid w:val="009B55C2"/>
    <w:rsid w:val="009B55D3"/>
    <w:rsid w:val="009B580C"/>
    <w:rsid w:val="009B5834"/>
    <w:rsid w:val="009B6E5E"/>
    <w:rsid w:val="009C0B66"/>
    <w:rsid w:val="009C0E06"/>
    <w:rsid w:val="009C1257"/>
    <w:rsid w:val="009C1516"/>
    <w:rsid w:val="009C381F"/>
    <w:rsid w:val="009C49BA"/>
    <w:rsid w:val="009C7F41"/>
    <w:rsid w:val="009D045B"/>
    <w:rsid w:val="009D253E"/>
    <w:rsid w:val="009D280D"/>
    <w:rsid w:val="009D3C00"/>
    <w:rsid w:val="009D4343"/>
    <w:rsid w:val="009D4AEE"/>
    <w:rsid w:val="009D4D25"/>
    <w:rsid w:val="009D5D9C"/>
    <w:rsid w:val="009D668F"/>
    <w:rsid w:val="009E1327"/>
    <w:rsid w:val="009E14B8"/>
    <w:rsid w:val="009E216E"/>
    <w:rsid w:val="009E79F4"/>
    <w:rsid w:val="009E7F67"/>
    <w:rsid w:val="009E7F8C"/>
    <w:rsid w:val="009F01B4"/>
    <w:rsid w:val="009F10B9"/>
    <w:rsid w:val="009F1592"/>
    <w:rsid w:val="009F18E9"/>
    <w:rsid w:val="009F1F1A"/>
    <w:rsid w:val="009F6885"/>
    <w:rsid w:val="00A02079"/>
    <w:rsid w:val="00A0436E"/>
    <w:rsid w:val="00A045EA"/>
    <w:rsid w:val="00A061E7"/>
    <w:rsid w:val="00A120C2"/>
    <w:rsid w:val="00A122BC"/>
    <w:rsid w:val="00A133CB"/>
    <w:rsid w:val="00A13D73"/>
    <w:rsid w:val="00A141A6"/>
    <w:rsid w:val="00A14FAF"/>
    <w:rsid w:val="00A15F1E"/>
    <w:rsid w:val="00A16C87"/>
    <w:rsid w:val="00A17D1E"/>
    <w:rsid w:val="00A21B23"/>
    <w:rsid w:val="00A223AC"/>
    <w:rsid w:val="00A22B5D"/>
    <w:rsid w:val="00A253C6"/>
    <w:rsid w:val="00A26492"/>
    <w:rsid w:val="00A26896"/>
    <w:rsid w:val="00A2699E"/>
    <w:rsid w:val="00A26AF3"/>
    <w:rsid w:val="00A26F1D"/>
    <w:rsid w:val="00A26F62"/>
    <w:rsid w:val="00A31B63"/>
    <w:rsid w:val="00A321CB"/>
    <w:rsid w:val="00A321DF"/>
    <w:rsid w:val="00A34CB0"/>
    <w:rsid w:val="00A37346"/>
    <w:rsid w:val="00A3779A"/>
    <w:rsid w:val="00A400DF"/>
    <w:rsid w:val="00A40582"/>
    <w:rsid w:val="00A40957"/>
    <w:rsid w:val="00A411F7"/>
    <w:rsid w:val="00A412B5"/>
    <w:rsid w:val="00A41C32"/>
    <w:rsid w:val="00A43976"/>
    <w:rsid w:val="00A44041"/>
    <w:rsid w:val="00A45252"/>
    <w:rsid w:val="00A46DEC"/>
    <w:rsid w:val="00A475D9"/>
    <w:rsid w:val="00A47C9C"/>
    <w:rsid w:val="00A50B71"/>
    <w:rsid w:val="00A50F16"/>
    <w:rsid w:val="00A50F72"/>
    <w:rsid w:val="00A5113D"/>
    <w:rsid w:val="00A5218B"/>
    <w:rsid w:val="00A52B8E"/>
    <w:rsid w:val="00A5396C"/>
    <w:rsid w:val="00A540A7"/>
    <w:rsid w:val="00A543F3"/>
    <w:rsid w:val="00A54746"/>
    <w:rsid w:val="00A562B7"/>
    <w:rsid w:val="00A62D08"/>
    <w:rsid w:val="00A65756"/>
    <w:rsid w:val="00A65B25"/>
    <w:rsid w:val="00A66CE9"/>
    <w:rsid w:val="00A67513"/>
    <w:rsid w:val="00A70275"/>
    <w:rsid w:val="00A70961"/>
    <w:rsid w:val="00A71274"/>
    <w:rsid w:val="00A72170"/>
    <w:rsid w:val="00A72BBE"/>
    <w:rsid w:val="00A73520"/>
    <w:rsid w:val="00A736C9"/>
    <w:rsid w:val="00A73733"/>
    <w:rsid w:val="00A737E0"/>
    <w:rsid w:val="00A73DAA"/>
    <w:rsid w:val="00A74DC3"/>
    <w:rsid w:val="00A761FA"/>
    <w:rsid w:val="00A769DA"/>
    <w:rsid w:val="00A80084"/>
    <w:rsid w:val="00A802E8"/>
    <w:rsid w:val="00A82AA9"/>
    <w:rsid w:val="00A83E85"/>
    <w:rsid w:val="00A84699"/>
    <w:rsid w:val="00A85192"/>
    <w:rsid w:val="00A8594F"/>
    <w:rsid w:val="00A85B9F"/>
    <w:rsid w:val="00A873C3"/>
    <w:rsid w:val="00A91D9E"/>
    <w:rsid w:val="00A94100"/>
    <w:rsid w:val="00A965AA"/>
    <w:rsid w:val="00A976F1"/>
    <w:rsid w:val="00A97ADE"/>
    <w:rsid w:val="00AA095F"/>
    <w:rsid w:val="00AA096E"/>
    <w:rsid w:val="00AA2AF1"/>
    <w:rsid w:val="00AA36CB"/>
    <w:rsid w:val="00AA7715"/>
    <w:rsid w:val="00AA7B4B"/>
    <w:rsid w:val="00AB358B"/>
    <w:rsid w:val="00AB4739"/>
    <w:rsid w:val="00AB47CD"/>
    <w:rsid w:val="00AB5155"/>
    <w:rsid w:val="00AB67C6"/>
    <w:rsid w:val="00AB7269"/>
    <w:rsid w:val="00AC02DC"/>
    <w:rsid w:val="00AC0395"/>
    <w:rsid w:val="00AC1C20"/>
    <w:rsid w:val="00AC4071"/>
    <w:rsid w:val="00AC4176"/>
    <w:rsid w:val="00AC4249"/>
    <w:rsid w:val="00AC4289"/>
    <w:rsid w:val="00AC560A"/>
    <w:rsid w:val="00AC58ED"/>
    <w:rsid w:val="00AC5B39"/>
    <w:rsid w:val="00AC6E58"/>
    <w:rsid w:val="00AD1428"/>
    <w:rsid w:val="00AD17CB"/>
    <w:rsid w:val="00AD3DCC"/>
    <w:rsid w:val="00AD46BA"/>
    <w:rsid w:val="00AD58C3"/>
    <w:rsid w:val="00AD5EDE"/>
    <w:rsid w:val="00AD61B0"/>
    <w:rsid w:val="00AD7E02"/>
    <w:rsid w:val="00AE08C5"/>
    <w:rsid w:val="00AE3BAA"/>
    <w:rsid w:val="00AE3FA2"/>
    <w:rsid w:val="00AE5A40"/>
    <w:rsid w:val="00AE655A"/>
    <w:rsid w:val="00AE6ABD"/>
    <w:rsid w:val="00AF0BF7"/>
    <w:rsid w:val="00AF1017"/>
    <w:rsid w:val="00AF15E7"/>
    <w:rsid w:val="00AF3BD1"/>
    <w:rsid w:val="00AF48C3"/>
    <w:rsid w:val="00AF4D28"/>
    <w:rsid w:val="00AF7055"/>
    <w:rsid w:val="00AF7843"/>
    <w:rsid w:val="00B018A2"/>
    <w:rsid w:val="00B02EA9"/>
    <w:rsid w:val="00B03889"/>
    <w:rsid w:val="00B0494A"/>
    <w:rsid w:val="00B10100"/>
    <w:rsid w:val="00B11B53"/>
    <w:rsid w:val="00B14EC2"/>
    <w:rsid w:val="00B1566C"/>
    <w:rsid w:val="00B16289"/>
    <w:rsid w:val="00B16EEC"/>
    <w:rsid w:val="00B22DCC"/>
    <w:rsid w:val="00B25341"/>
    <w:rsid w:val="00B2763C"/>
    <w:rsid w:val="00B31124"/>
    <w:rsid w:val="00B32E81"/>
    <w:rsid w:val="00B337D6"/>
    <w:rsid w:val="00B362F0"/>
    <w:rsid w:val="00B36894"/>
    <w:rsid w:val="00B36CB8"/>
    <w:rsid w:val="00B36DA9"/>
    <w:rsid w:val="00B37BDF"/>
    <w:rsid w:val="00B40710"/>
    <w:rsid w:val="00B40F62"/>
    <w:rsid w:val="00B42444"/>
    <w:rsid w:val="00B42D70"/>
    <w:rsid w:val="00B42FE3"/>
    <w:rsid w:val="00B43751"/>
    <w:rsid w:val="00B45CFE"/>
    <w:rsid w:val="00B46091"/>
    <w:rsid w:val="00B4674C"/>
    <w:rsid w:val="00B468BF"/>
    <w:rsid w:val="00B4734F"/>
    <w:rsid w:val="00B5042B"/>
    <w:rsid w:val="00B52836"/>
    <w:rsid w:val="00B544E4"/>
    <w:rsid w:val="00B54FD7"/>
    <w:rsid w:val="00B5595F"/>
    <w:rsid w:val="00B61EE6"/>
    <w:rsid w:val="00B637B6"/>
    <w:rsid w:val="00B66040"/>
    <w:rsid w:val="00B661C8"/>
    <w:rsid w:val="00B6633F"/>
    <w:rsid w:val="00B678A6"/>
    <w:rsid w:val="00B7006B"/>
    <w:rsid w:val="00B70AB8"/>
    <w:rsid w:val="00B7347B"/>
    <w:rsid w:val="00B75501"/>
    <w:rsid w:val="00B7569F"/>
    <w:rsid w:val="00B76601"/>
    <w:rsid w:val="00B771F2"/>
    <w:rsid w:val="00B80B16"/>
    <w:rsid w:val="00B80BA7"/>
    <w:rsid w:val="00B830FD"/>
    <w:rsid w:val="00B83307"/>
    <w:rsid w:val="00B83B72"/>
    <w:rsid w:val="00B84629"/>
    <w:rsid w:val="00B846FE"/>
    <w:rsid w:val="00B8478E"/>
    <w:rsid w:val="00B85558"/>
    <w:rsid w:val="00B870E7"/>
    <w:rsid w:val="00B8776D"/>
    <w:rsid w:val="00B91066"/>
    <w:rsid w:val="00B9112B"/>
    <w:rsid w:val="00B9219F"/>
    <w:rsid w:val="00B93979"/>
    <w:rsid w:val="00B96FE2"/>
    <w:rsid w:val="00B97017"/>
    <w:rsid w:val="00BA069A"/>
    <w:rsid w:val="00BA0893"/>
    <w:rsid w:val="00BA1425"/>
    <w:rsid w:val="00BA37BC"/>
    <w:rsid w:val="00BA6D5E"/>
    <w:rsid w:val="00BB3A57"/>
    <w:rsid w:val="00BB43C0"/>
    <w:rsid w:val="00BB49BA"/>
    <w:rsid w:val="00BB5977"/>
    <w:rsid w:val="00BB7D47"/>
    <w:rsid w:val="00BC030F"/>
    <w:rsid w:val="00BC0722"/>
    <w:rsid w:val="00BC086D"/>
    <w:rsid w:val="00BC1093"/>
    <w:rsid w:val="00BC5C01"/>
    <w:rsid w:val="00BC633F"/>
    <w:rsid w:val="00BC64EF"/>
    <w:rsid w:val="00BC7266"/>
    <w:rsid w:val="00BD026B"/>
    <w:rsid w:val="00BD11E7"/>
    <w:rsid w:val="00BD172F"/>
    <w:rsid w:val="00BD2483"/>
    <w:rsid w:val="00BD2F93"/>
    <w:rsid w:val="00BD30F9"/>
    <w:rsid w:val="00BD327D"/>
    <w:rsid w:val="00BD3A69"/>
    <w:rsid w:val="00BD48B1"/>
    <w:rsid w:val="00BD4B2B"/>
    <w:rsid w:val="00BE0820"/>
    <w:rsid w:val="00BE19F5"/>
    <w:rsid w:val="00BE2C34"/>
    <w:rsid w:val="00BE3095"/>
    <w:rsid w:val="00BE324F"/>
    <w:rsid w:val="00BE35D8"/>
    <w:rsid w:val="00BE7407"/>
    <w:rsid w:val="00BF16A7"/>
    <w:rsid w:val="00BF24FE"/>
    <w:rsid w:val="00BF2D7B"/>
    <w:rsid w:val="00BF3D66"/>
    <w:rsid w:val="00BF4B86"/>
    <w:rsid w:val="00BF5ECE"/>
    <w:rsid w:val="00BF5F0E"/>
    <w:rsid w:val="00BF5FEB"/>
    <w:rsid w:val="00BF602F"/>
    <w:rsid w:val="00C00552"/>
    <w:rsid w:val="00C02953"/>
    <w:rsid w:val="00C03ABE"/>
    <w:rsid w:val="00C03D26"/>
    <w:rsid w:val="00C04243"/>
    <w:rsid w:val="00C05A40"/>
    <w:rsid w:val="00C05A4C"/>
    <w:rsid w:val="00C0667A"/>
    <w:rsid w:val="00C1068F"/>
    <w:rsid w:val="00C118C2"/>
    <w:rsid w:val="00C11B53"/>
    <w:rsid w:val="00C125B5"/>
    <w:rsid w:val="00C125D0"/>
    <w:rsid w:val="00C14B3A"/>
    <w:rsid w:val="00C14D77"/>
    <w:rsid w:val="00C170AC"/>
    <w:rsid w:val="00C207AF"/>
    <w:rsid w:val="00C23192"/>
    <w:rsid w:val="00C26702"/>
    <w:rsid w:val="00C30C53"/>
    <w:rsid w:val="00C327DB"/>
    <w:rsid w:val="00C339E3"/>
    <w:rsid w:val="00C33DA3"/>
    <w:rsid w:val="00C34806"/>
    <w:rsid w:val="00C35507"/>
    <w:rsid w:val="00C37A99"/>
    <w:rsid w:val="00C37FCD"/>
    <w:rsid w:val="00C428B8"/>
    <w:rsid w:val="00C43B9C"/>
    <w:rsid w:val="00C47EB7"/>
    <w:rsid w:val="00C50708"/>
    <w:rsid w:val="00C50F8E"/>
    <w:rsid w:val="00C528DA"/>
    <w:rsid w:val="00C53AC2"/>
    <w:rsid w:val="00C54034"/>
    <w:rsid w:val="00C551ED"/>
    <w:rsid w:val="00C5644C"/>
    <w:rsid w:val="00C572E7"/>
    <w:rsid w:val="00C610F1"/>
    <w:rsid w:val="00C63CD6"/>
    <w:rsid w:val="00C65E28"/>
    <w:rsid w:val="00C66F51"/>
    <w:rsid w:val="00C67ABB"/>
    <w:rsid w:val="00C67D3A"/>
    <w:rsid w:val="00C71B46"/>
    <w:rsid w:val="00C72A49"/>
    <w:rsid w:val="00C736BD"/>
    <w:rsid w:val="00C7387A"/>
    <w:rsid w:val="00C76FCB"/>
    <w:rsid w:val="00C77D86"/>
    <w:rsid w:val="00C800EE"/>
    <w:rsid w:val="00C80762"/>
    <w:rsid w:val="00C80DDE"/>
    <w:rsid w:val="00C82AB9"/>
    <w:rsid w:val="00C86D20"/>
    <w:rsid w:val="00C906F3"/>
    <w:rsid w:val="00C9296A"/>
    <w:rsid w:val="00C93C0A"/>
    <w:rsid w:val="00C95F42"/>
    <w:rsid w:val="00C95FE8"/>
    <w:rsid w:val="00C961B8"/>
    <w:rsid w:val="00CA0BEE"/>
    <w:rsid w:val="00CA141B"/>
    <w:rsid w:val="00CA28DA"/>
    <w:rsid w:val="00CA545E"/>
    <w:rsid w:val="00CA65C5"/>
    <w:rsid w:val="00CB01F2"/>
    <w:rsid w:val="00CB0A24"/>
    <w:rsid w:val="00CB0BA8"/>
    <w:rsid w:val="00CB330E"/>
    <w:rsid w:val="00CB36C7"/>
    <w:rsid w:val="00CB3E9A"/>
    <w:rsid w:val="00CB4398"/>
    <w:rsid w:val="00CB5904"/>
    <w:rsid w:val="00CB641F"/>
    <w:rsid w:val="00CB76F4"/>
    <w:rsid w:val="00CC02A5"/>
    <w:rsid w:val="00CC164D"/>
    <w:rsid w:val="00CC203A"/>
    <w:rsid w:val="00CC281C"/>
    <w:rsid w:val="00CC32F8"/>
    <w:rsid w:val="00CC361E"/>
    <w:rsid w:val="00CC3A63"/>
    <w:rsid w:val="00CC3DE8"/>
    <w:rsid w:val="00CC3F84"/>
    <w:rsid w:val="00CC5B48"/>
    <w:rsid w:val="00CC5F85"/>
    <w:rsid w:val="00CC7772"/>
    <w:rsid w:val="00CC7C9D"/>
    <w:rsid w:val="00CD1091"/>
    <w:rsid w:val="00CD1756"/>
    <w:rsid w:val="00CD1F8A"/>
    <w:rsid w:val="00CD308E"/>
    <w:rsid w:val="00CD3D7C"/>
    <w:rsid w:val="00CD497C"/>
    <w:rsid w:val="00CD5308"/>
    <w:rsid w:val="00CD5776"/>
    <w:rsid w:val="00CD5F75"/>
    <w:rsid w:val="00CD6C5D"/>
    <w:rsid w:val="00CD724F"/>
    <w:rsid w:val="00CD78D7"/>
    <w:rsid w:val="00CD7FF7"/>
    <w:rsid w:val="00CE0EFD"/>
    <w:rsid w:val="00CE197D"/>
    <w:rsid w:val="00CE30A3"/>
    <w:rsid w:val="00CE3401"/>
    <w:rsid w:val="00CE3615"/>
    <w:rsid w:val="00CE4962"/>
    <w:rsid w:val="00CE766E"/>
    <w:rsid w:val="00CE781E"/>
    <w:rsid w:val="00CE7A51"/>
    <w:rsid w:val="00CE7E1C"/>
    <w:rsid w:val="00CF0248"/>
    <w:rsid w:val="00CF09D2"/>
    <w:rsid w:val="00CF0DC1"/>
    <w:rsid w:val="00CF1ACA"/>
    <w:rsid w:val="00CF249F"/>
    <w:rsid w:val="00CF35AC"/>
    <w:rsid w:val="00CF3CCC"/>
    <w:rsid w:val="00CF3E5B"/>
    <w:rsid w:val="00CF5009"/>
    <w:rsid w:val="00CF6F8D"/>
    <w:rsid w:val="00CF7A4B"/>
    <w:rsid w:val="00CF7F6A"/>
    <w:rsid w:val="00D00A32"/>
    <w:rsid w:val="00D0191C"/>
    <w:rsid w:val="00D02F73"/>
    <w:rsid w:val="00D03B99"/>
    <w:rsid w:val="00D04932"/>
    <w:rsid w:val="00D0661B"/>
    <w:rsid w:val="00D06665"/>
    <w:rsid w:val="00D1005D"/>
    <w:rsid w:val="00D104D2"/>
    <w:rsid w:val="00D143D6"/>
    <w:rsid w:val="00D144BE"/>
    <w:rsid w:val="00D15961"/>
    <w:rsid w:val="00D15A4C"/>
    <w:rsid w:val="00D15D48"/>
    <w:rsid w:val="00D15FB9"/>
    <w:rsid w:val="00D17B18"/>
    <w:rsid w:val="00D17BA2"/>
    <w:rsid w:val="00D20EF6"/>
    <w:rsid w:val="00D22857"/>
    <w:rsid w:val="00D22E4D"/>
    <w:rsid w:val="00D22EDE"/>
    <w:rsid w:val="00D23542"/>
    <w:rsid w:val="00D26E6E"/>
    <w:rsid w:val="00D27DF8"/>
    <w:rsid w:val="00D3081F"/>
    <w:rsid w:val="00D3086A"/>
    <w:rsid w:val="00D30F40"/>
    <w:rsid w:val="00D31DD9"/>
    <w:rsid w:val="00D32C25"/>
    <w:rsid w:val="00D3331E"/>
    <w:rsid w:val="00D36E75"/>
    <w:rsid w:val="00D373E4"/>
    <w:rsid w:val="00D378B9"/>
    <w:rsid w:val="00D37CD0"/>
    <w:rsid w:val="00D409A9"/>
    <w:rsid w:val="00D417BC"/>
    <w:rsid w:val="00D41E76"/>
    <w:rsid w:val="00D43842"/>
    <w:rsid w:val="00D44D69"/>
    <w:rsid w:val="00D453C7"/>
    <w:rsid w:val="00D45CAD"/>
    <w:rsid w:val="00D4646C"/>
    <w:rsid w:val="00D4691B"/>
    <w:rsid w:val="00D505E4"/>
    <w:rsid w:val="00D50FB6"/>
    <w:rsid w:val="00D513FD"/>
    <w:rsid w:val="00D52D0F"/>
    <w:rsid w:val="00D53516"/>
    <w:rsid w:val="00D53D08"/>
    <w:rsid w:val="00D54463"/>
    <w:rsid w:val="00D54EF1"/>
    <w:rsid w:val="00D55569"/>
    <w:rsid w:val="00D56D34"/>
    <w:rsid w:val="00D5750D"/>
    <w:rsid w:val="00D60A83"/>
    <w:rsid w:val="00D611DC"/>
    <w:rsid w:val="00D6308F"/>
    <w:rsid w:val="00D6363A"/>
    <w:rsid w:val="00D64793"/>
    <w:rsid w:val="00D6609D"/>
    <w:rsid w:val="00D66B00"/>
    <w:rsid w:val="00D671A5"/>
    <w:rsid w:val="00D70855"/>
    <w:rsid w:val="00D728CF"/>
    <w:rsid w:val="00D74C03"/>
    <w:rsid w:val="00D7796C"/>
    <w:rsid w:val="00D77A49"/>
    <w:rsid w:val="00D807C3"/>
    <w:rsid w:val="00D82C67"/>
    <w:rsid w:val="00D83243"/>
    <w:rsid w:val="00D8391B"/>
    <w:rsid w:val="00D85704"/>
    <w:rsid w:val="00D86ABF"/>
    <w:rsid w:val="00D86E05"/>
    <w:rsid w:val="00D873F7"/>
    <w:rsid w:val="00D875F7"/>
    <w:rsid w:val="00D87629"/>
    <w:rsid w:val="00D904EF"/>
    <w:rsid w:val="00D90A0F"/>
    <w:rsid w:val="00D925DD"/>
    <w:rsid w:val="00D92D29"/>
    <w:rsid w:val="00D93B9D"/>
    <w:rsid w:val="00D93D17"/>
    <w:rsid w:val="00D93F65"/>
    <w:rsid w:val="00D952AB"/>
    <w:rsid w:val="00D9570D"/>
    <w:rsid w:val="00D965B0"/>
    <w:rsid w:val="00D96EAE"/>
    <w:rsid w:val="00DA0191"/>
    <w:rsid w:val="00DA04FD"/>
    <w:rsid w:val="00DA0C66"/>
    <w:rsid w:val="00DA261E"/>
    <w:rsid w:val="00DA26D9"/>
    <w:rsid w:val="00DA2C03"/>
    <w:rsid w:val="00DA4ACD"/>
    <w:rsid w:val="00DA7023"/>
    <w:rsid w:val="00DA7136"/>
    <w:rsid w:val="00DA7A3E"/>
    <w:rsid w:val="00DA7BAE"/>
    <w:rsid w:val="00DA7BCA"/>
    <w:rsid w:val="00DA7CC4"/>
    <w:rsid w:val="00DB0C61"/>
    <w:rsid w:val="00DB0F54"/>
    <w:rsid w:val="00DB1726"/>
    <w:rsid w:val="00DB1E3F"/>
    <w:rsid w:val="00DB2CF3"/>
    <w:rsid w:val="00DB3BF2"/>
    <w:rsid w:val="00DB44B5"/>
    <w:rsid w:val="00DB5732"/>
    <w:rsid w:val="00DB730F"/>
    <w:rsid w:val="00DB7BA1"/>
    <w:rsid w:val="00DB7BCC"/>
    <w:rsid w:val="00DB7BFC"/>
    <w:rsid w:val="00DB7DBD"/>
    <w:rsid w:val="00DC1826"/>
    <w:rsid w:val="00DC1F90"/>
    <w:rsid w:val="00DC225A"/>
    <w:rsid w:val="00DC35B6"/>
    <w:rsid w:val="00DC4445"/>
    <w:rsid w:val="00DC45B4"/>
    <w:rsid w:val="00DC4955"/>
    <w:rsid w:val="00DC6B68"/>
    <w:rsid w:val="00DD0149"/>
    <w:rsid w:val="00DD0492"/>
    <w:rsid w:val="00DD08E1"/>
    <w:rsid w:val="00DD1C77"/>
    <w:rsid w:val="00DD318C"/>
    <w:rsid w:val="00DD5445"/>
    <w:rsid w:val="00DD5B51"/>
    <w:rsid w:val="00DD6329"/>
    <w:rsid w:val="00DD7C39"/>
    <w:rsid w:val="00DD7D55"/>
    <w:rsid w:val="00DE1908"/>
    <w:rsid w:val="00DE1BE0"/>
    <w:rsid w:val="00DE3827"/>
    <w:rsid w:val="00DE4150"/>
    <w:rsid w:val="00DF031F"/>
    <w:rsid w:val="00DF17FE"/>
    <w:rsid w:val="00DF2355"/>
    <w:rsid w:val="00DF37E8"/>
    <w:rsid w:val="00DF383D"/>
    <w:rsid w:val="00DF5502"/>
    <w:rsid w:val="00DF6F18"/>
    <w:rsid w:val="00E0009C"/>
    <w:rsid w:val="00E01F10"/>
    <w:rsid w:val="00E026DC"/>
    <w:rsid w:val="00E04146"/>
    <w:rsid w:val="00E0473E"/>
    <w:rsid w:val="00E05D45"/>
    <w:rsid w:val="00E0708F"/>
    <w:rsid w:val="00E07BE3"/>
    <w:rsid w:val="00E13B33"/>
    <w:rsid w:val="00E148BA"/>
    <w:rsid w:val="00E161CE"/>
    <w:rsid w:val="00E16ED5"/>
    <w:rsid w:val="00E16F7F"/>
    <w:rsid w:val="00E1710E"/>
    <w:rsid w:val="00E20255"/>
    <w:rsid w:val="00E24ACC"/>
    <w:rsid w:val="00E25117"/>
    <w:rsid w:val="00E2527F"/>
    <w:rsid w:val="00E3004D"/>
    <w:rsid w:val="00E30280"/>
    <w:rsid w:val="00E3053D"/>
    <w:rsid w:val="00E30901"/>
    <w:rsid w:val="00E30AD7"/>
    <w:rsid w:val="00E3257F"/>
    <w:rsid w:val="00E3289E"/>
    <w:rsid w:val="00E3515A"/>
    <w:rsid w:val="00E35B66"/>
    <w:rsid w:val="00E36F51"/>
    <w:rsid w:val="00E37E28"/>
    <w:rsid w:val="00E40F26"/>
    <w:rsid w:val="00E415F5"/>
    <w:rsid w:val="00E4258E"/>
    <w:rsid w:val="00E430BC"/>
    <w:rsid w:val="00E4385A"/>
    <w:rsid w:val="00E447D1"/>
    <w:rsid w:val="00E44D01"/>
    <w:rsid w:val="00E452A5"/>
    <w:rsid w:val="00E45CE7"/>
    <w:rsid w:val="00E464A4"/>
    <w:rsid w:val="00E467CD"/>
    <w:rsid w:val="00E46D14"/>
    <w:rsid w:val="00E46F3C"/>
    <w:rsid w:val="00E479CD"/>
    <w:rsid w:val="00E50158"/>
    <w:rsid w:val="00E51931"/>
    <w:rsid w:val="00E51C42"/>
    <w:rsid w:val="00E52FC4"/>
    <w:rsid w:val="00E53E60"/>
    <w:rsid w:val="00E5445F"/>
    <w:rsid w:val="00E55710"/>
    <w:rsid w:val="00E56C55"/>
    <w:rsid w:val="00E57956"/>
    <w:rsid w:val="00E601D9"/>
    <w:rsid w:val="00E60C51"/>
    <w:rsid w:val="00E62098"/>
    <w:rsid w:val="00E62929"/>
    <w:rsid w:val="00E63755"/>
    <w:rsid w:val="00E65D75"/>
    <w:rsid w:val="00E6617D"/>
    <w:rsid w:val="00E66925"/>
    <w:rsid w:val="00E6766A"/>
    <w:rsid w:val="00E67EB7"/>
    <w:rsid w:val="00E70173"/>
    <w:rsid w:val="00E70575"/>
    <w:rsid w:val="00E74B6A"/>
    <w:rsid w:val="00E75897"/>
    <w:rsid w:val="00E77623"/>
    <w:rsid w:val="00E81DC4"/>
    <w:rsid w:val="00E82C23"/>
    <w:rsid w:val="00E8538B"/>
    <w:rsid w:val="00E858DE"/>
    <w:rsid w:val="00E8642A"/>
    <w:rsid w:val="00E86FC7"/>
    <w:rsid w:val="00E87396"/>
    <w:rsid w:val="00E87646"/>
    <w:rsid w:val="00E87A19"/>
    <w:rsid w:val="00E901DC"/>
    <w:rsid w:val="00E902CD"/>
    <w:rsid w:val="00E90A3D"/>
    <w:rsid w:val="00E91FA5"/>
    <w:rsid w:val="00E937C5"/>
    <w:rsid w:val="00E9547E"/>
    <w:rsid w:val="00EA071F"/>
    <w:rsid w:val="00EA16D4"/>
    <w:rsid w:val="00EA199C"/>
    <w:rsid w:val="00EA5058"/>
    <w:rsid w:val="00EA724C"/>
    <w:rsid w:val="00EA7A0D"/>
    <w:rsid w:val="00EA7DC4"/>
    <w:rsid w:val="00EB298E"/>
    <w:rsid w:val="00EB58BD"/>
    <w:rsid w:val="00EB6985"/>
    <w:rsid w:val="00EB7099"/>
    <w:rsid w:val="00EB7B68"/>
    <w:rsid w:val="00EC0505"/>
    <w:rsid w:val="00EC361B"/>
    <w:rsid w:val="00EC597A"/>
    <w:rsid w:val="00EC7322"/>
    <w:rsid w:val="00EC754A"/>
    <w:rsid w:val="00EC7707"/>
    <w:rsid w:val="00ED05EE"/>
    <w:rsid w:val="00ED1348"/>
    <w:rsid w:val="00ED1672"/>
    <w:rsid w:val="00ED268E"/>
    <w:rsid w:val="00ED41B1"/>
    <w:rsid w:val="00ED4984"/>
    <w:rsid w:val="00ED4D5F"/>
    <w:rsid w:val="00ED5DB9"/>
    <w:rsid w:val="00ED6381"/>
    <w:rsid w:val="00ED6715"/>
    <w:rsid w:val="00EE2DD7"/>
    <w:rsid w:val="00EE412F"/>
    <w:rsid w:val="00EE46C9"/>
    <w:rsid w:val="00EE5ED5"/>
    <w:rsid w:val="00EE77DA"/>
    <w:rsid w:val="00EF21DE"/>
    <w:rsid w:val="00EF3158"/>
    <w:rsid w:val="00EF3450"/>
    <w:rsid w:val="00EF65A4"/>
    <w:rsid w:val="00EF7369"/>
    <w:rsid w:val="00F055D8"/>
    <w:rsid w:val="00F05F6F"/>
    <w:rsid w:val="00F10E47"/>
    <w:rsid w:val="00F1219D"/>
    <w:rsid w:val="00F1274D"/>
    <w:rsid w:val="00F12CB4"/>
    <w:rsid w:val="00F14A99"/>
    <w:rsid w:val="00F169FE"/>
    <w:rsid w:val="00F16F86"/>
    <w:rsid w:val="00F17ADA"/>
    <w:rsid w:val="00F17C16"/>
    <w:rsid w:val="00F22579"/>
    <w:rsid w:val="00F24262"/>
    <w:rsid w:val="00F252E5"/>
    <w:rsid w:val="00F26221"/>
    <w:rsid w:val="00F27182"/>
    <w:rsid w:val="00F34F85"/>
    <w:rsid w:val="00F35FBC"/>
    <w:rsid w:val="00F36DE2"/>
    <w:rsid w:val="00F37819"/>
    <w:rsid w:val="00F37BE5"/>
    <w:rsid w:val="00F40640"/>
    <w:rsid w:val="00F40669"/>
    <w:rsid w:val="00F407F9"/>
    <w:rsid w:val="00F427E8"/>
    <w:rsid w:val="00F44848"/>
    <w:rsid w:val="00F45EB7"/>
    <w:rsid w:val="00F500D8"/>
    <w:rsid w:val="00F50B47"/>
    <w:rsid w:val="00F51077"/>
    <w:rsid w:val="00F511F6"/>
    <w:rsid w:val="00F51E75"/>
    <w:rsid w:val="00F52950"/>
    <w:rsid w:val="00F52E92"/>
    <w:rsid w:val="00F536A7"/>
    <w:rsid w:val="00F53711"/>
    <w:rsid w:val="00F53D4A"/>
    <w:rsid w:val="00F53F27"/>
    <w:rsid w:val="00F5499E"/>
    <w:rsid w:val="00F5531F"/>
    <w:rsid w:val="00F55371"/>
    <w:rsid w:val="00F55E52"/>
    <w:rsid w:val="00F57F37"/>
    <w:rsid w:val="00F633A9"/>
    <w:rsid w:val="00F640DA"/>
    <w:rsid w:val="00F64693"/>
    <w:rsid w:val="00F6651F"/>
    <w:rsid w:val="00F67EE8"/>
    <w:rsid w:val="00F7065E"/>
    <w:rsid w:val="00F708A1"/>
    <w:rsid w:val="00F70E6B"/>
    <w:rsid w:val="00F71295"/>
    <w:rsid w:val="00F71D0F"/>
    <w:rsid w:val="00F72357"/>
    <w:rsid w:val="00F73C38"/>
    <w:rsid w:val="00F7600F"/>
    <w:rsid w:val="00F76C1E"/>
    <w:rsid w:val="00F77DCE"/>
    <w:rsid w:val="00F805B9"/>
    <w:rsid w:val="00F82767"/>
    <w:rsid w:val="00F833DE"/>
    <w:rsid w:val="00F8405F"/>
    <w:rsid w:val="00F8475C"/>
    <w:rsid w:val="00F853E5"/>
    <w:rsid w:val="00F86296"/>
    <w:rsid w:val="00F86B56"/>
    <w:rsid w:val="00F87CAB"/>
    <w:rsid w:val="00F90AAA"/>
    <w:rsid w:val="00F919E1"/>
    <w:rsid w:val="00F92B73"/>
    <w:rsid w:val="00F92CA5"/>
    <w:rsid w:val="00F96013"/>
    <w:rsid w:val="00F96898"/>
    <w:rsid w:val="00F969DC"/>
    <w:rsid w:val="00FA02CF"/>
    <w:rsid w:val="00FA0B31"/>
    <w:rsid w:val="00FA102A"/>
    <w:rsid w:val="00FA1883"/>
    <w:rsid w:val="00FA21DA"/>
    <w:rsid w:val="00FA2BDE"/>
    <w:rsid w:val="00FA53FF"/>
    <w:rsid w:val="00FA5F60"/>
    <w:rsid w:val="00FA6D47"/>
    <w:rsid w:val="00FB218E"/>
    <w:rsid w:val="00FB384A"/>
    <w:rsid w:val="00FB4997"/>
    <w:rsid w:val="00FB5B0E"/>
    <w:rsid w:val="00FC14E6"/>
    <w:rsid w:val="00FC2247"/>
    <w:rsid w:val="00FC37AC"/>
    <w:rsid w:val="00FC3F0A"/>
    <w:rsid w:val="00FC5EF0"/>
    <w:rsid w:val="00FC6784"/>
    <w:rsid w:val="00FC6EB3"/>
    <w:rsid w:val="00FC7070"/>
    <w:rsid w:val="00FC788C"/>
    <w:rsid w:val="00FC7D7A"/>
    <w:rsid w:val="00FD17A7"/>
    <w:rsid w:val="00FD29D4"/>
    <w:rsid w:val="00FD2FE2"/>
    <w:rsid w:val="00FD64B6"/>
    <w:rsid w:val="00FD71C6"/>
    <w:rsid w:val="00FE1E5A"/>
    <w:rsid w:val="00FE3189"/>
    <w:rsid w:val="00FE36A6"/>
    <w:rsid w:val="00FE37BA"/>
    <w:rsid w:val="00FE4B17"/>
    <w:rsid w:val="00FE64A7"/>
    <w:rsid w:val="00FE73C7"/>
    <w:rsid w:val="00FF08D6"/>
    <w:rsid w:val="00FF275A"/>
    <w:rsid w:val="00FF2B6F"/>
    <w:rsid w:val="00FF2C7E"/>
    <w:rsid w:val="00FF35DF"/>
    <w:rsid w:val="00FF3974"/>
    <w:rsid w:val="00FF3AB1"/>
    <w:rsid w:val="00FF4E87"/>
    <w:rsid w:val="00FF65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BE70"/>
  <w15:docId w15:val="{854096C1-CDFA-4FCD-B8BC-98756577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qFormat="1"/>
    <w:lsdException w:name="HTML Bottom of Form" w:semiHidden="1" w:uiPriority="0" w:unhideWhenUsed="1" w:qFormat="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E08C5"/>
    <w:pPr>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lang w:eastAsia="ar-SA"/>
      <w14:ligatures w14:val="none"/>
    </w:rPr>
  </w:style>
  <w:style w:type="paragraph" w:styleId="1">
    <w:name w:val="heading 1"/>
    <w:basedOn w:val="a"/>
    <w:next w:val="a"/>
    <w:link w:val="10"/>
    <w:qFormat/>
    <w:rsid w:val="008A016F"/>
    <w:pPr>
      <w:keepNext/>
      <w:keepLines/>
      <w:spacing w:before="360" w:after="8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8A0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8A01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8A01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8A01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8A016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8A016F"/>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A016F"/>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A016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8A01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rsid w:val="008A01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qFormat/>
    <w:rsid w:val="008A016F"/>
    <w:rPr>
      <w:rFonts w:eastAsiaTheme="majorEastAsia" w:cstheme="majorBidi"/>
      <w:color w:val="0F4761" w:themeColor="accent1" w:themeShade="BF"/>
      <w:sz w:val="28"/>
      <w:szCs w:val="28"/>
    </w:rPr>
  </w:style>
  <w:style w:type="character" w:customStyle="1" w:styleId="40">
    <w:name w:val="Заголовок 4 Знак"/>
    <w:basedOn w:val="a0"/>
    <w:link w:val="4"/>
    <w:rsid w:val="008A016F"/>
    <w:rPr>
      <w:rFonts w:eastAsiaTheme="majorEastAsia" w:cstheme="majorBidi"/>
      <w:i/>
      <w:iCs/>
      <w:color w:val="0F4761" w:themeColor="accent1" w:themeShade="BF"/>
    </w:rPr>
  </w:style>
  <w:style w:type="character" w:customStyle="1" w:styleId="50">
    <w:name w:val="Заголовок 5 Знак"/>
    <w:basedOn w:val="a0"/>
    <w:link w:val="5"/>
    <w:rsid w:val="008A016F"/>
    <w:rPr>
      <w:rFonts w:eastAsiaTheme="majorEastAsia" w:cstheme="majorBidi"/>
      <w:color w:val="0F4761" w:themeColor="accent1" w:themeShade="BF"/>
    </w:rPr>
  </w:style>
  <w:style w:type="character" w:customStyle="1" w:styleId="60">
    <w:name w:val="Заголовок 6 Знак"/>
    <w:basedOn w:val="a0"/>
    <w:link w:val="6"/>
    <w:rsid w:val="008A016F"/>
    <w:rPr>
      <w:rFonts w:eastAsiaTheme="majorEastAsia" w:cstheme="majorBidi"/>
      <w:i/>
      <w:iCs/>
      <w:color w:val="595959" w:themeColor="text1" w:themeTint="A6"/>
    </w:rPr>
  </w:style>
  <w:style w:type="character" w:customStyle="1" w:styleId="70">
    <w:name w:val="Заголовок 7 Знак"/>
    <w:basedOn w:val="a0"/>
    <w:link w:val="7"/>
    <w:qFormat/>
    <w:rsid w:val="008A016F"/>
    <w:rPr>
      <w:rFonts w:eastAsiaTheme="majorEastAsia" w:cstheme="majorBidi"/>
      <w:color w:val="595959" w:themeColor="text1" w:themeTint="A6"/>
    </w:rPr>
  </w:style>
  <w:style w:type="character" w:customStyle="1" w:styleId="80">
    <w:name w:val="Заголовок 8 Знак"/>
    <w:basedOn w:val="a0"/>
    <w:link w:val="8"/>
    <w:uiPriority w:val="9"/>
    <w:semiHidden/>
    <w:rsid w:val="008A01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A016F"/>
    <w:rPr>
      <w:rFonts w:eastAsiaTheme="majorEastAsia" w:cstheme="majorBidi"/>
      <w:color w:val="272727" w:themeColor="text1" w:themeTint="D8"/>
    </w:rPr>
  </w:style>
  <w:style w:type="paragraph" w:styleId="a3">
    <w:name w:val="Title"/>
    <w:basedOn w:val="a"/>
    <w:next w:val="a"/>
    <w:link w:val="a4"/>
    <w:qFormat/>
    <w:rsid w:val="008A0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rsid w:val="008A016F"/>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8A016F"/>
    <w:pPr>
      <w:numPr>
        <w:ilvl w:val="1"/>
      </w:numPr>
      <w:ind w:leftChars="-1" w:left="-1" w:hangingChars="1" w:hanging="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rsid w:val="008A01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A016F"/>
    <w:pPr>
      <w:spacing w:before="160"/>
      <w:jc w:val="center"/>
    </w:pPr>
    <w:rPr>
      <w:i/>
      <w:iCs/>
      <w:color w:val="404040" w:themeColor="text1" w:themeTint="BF"/>
    </w:rPr>
  </w:style>
  <w:style w:type="character" w:customStyle="1" w:styleId="22">
    <w:name w:val="Цитата 2 Знак"/>
    <w:basedOn w:val="a0"/>
    <w:link w:val="21"/>
    <w:uiPriority w:val="29"/>
    <w:rsid w:val="008A016F"/>
    <w:rPr>
      <w:i/>
      <w:iCs/>
      <w:color w:val="404040" w:themeColor="text1" w:themeTint="BF"/>
    </w:rPr>
  </w:style>
  <w:style w:type="paragraph" w:styleId="a7">
    <w:name w:val="List Paragraph"/>
    <w:basedOn w:val="a"/>
    <w:uiPriority w:val="34"/>
    <w:qFormat/>
    <w:rsid w:val="008A016F"/>
    <w:pPr>
      <w:ind w:left="720"/>
      <w:contextualSpacing/>
    </w:pPr>
  </w:style>
  <w:style w:type="character" w:styleId="a8">
    <w:name w:val="Intense Emphasis"/>
    <w:basedOn w:val="a0"/>
    <w:uiPriority w:val="21"/>
    <w:qFormat/>
    <w:rsid w:val="008A016F"/>
    <w:rPr>
      <w:i/>
      <w:iCs/>
      <w:color w:val="0F4761" w:themeColor="accent1" w:themeShade="BF"/>
    </w:rPr>
  </w:style>
  <w:style w:type="paragraph" w:styleId="a9">
    <w:name w:val="Intense Quote"/>
    <w:basedOn w:val="a"/>
    <w:next w:val="a"/>
    <w:link w:val="aa"/>
    <w:uiPriority w:val="30"/>
    <w:qFormat/>
    <w:rsid w:val="008A0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A016F"/>
    <w:rPr>
      <w:i/>
      <w:iCs/>
      <w:color w:val="0F4761" w:themeColor="accent1" w:themeShade="BF"/>
    </w:rPr>
  </w:style>
  <w:style w:type="character" w:styleId="ab">
    <w:name w:val="Intense Reference"/>
    <w:basedOn w:val="a0"/>
    <w:uiPriority w:val="32"/>
    <w:qFormat/>
    <w:rsid w:val="008A016F"/>
    <w:rPr>
      <w:b/>
      <w:bCs/>
      <w:smallCaps/>
      <w:color w:val="0F4761" w:themeColor="accent1" w:themeShade="BF"/>
      <w:spacing w:val="5"/>
    </w:rPr>
  </w:style>
  <w:style w:type="paragraph" w:styleId="ac">
    <w:name w:val="footer"/>
    <w:basedOn w:val="a"/>
    <w:link w:val="ad"/>
    <w:rsid w:val="00AE08C5"/>
    <w:pPr>
      <w:tabs>
        <w:tab w:val="center" w:pos="4677"/>
        <w:tab w:val="right" w:pos="9355"/>
      </w:tabs>
    </w:pPr>
  </w:style>
  <w:style w:type="character" w:customStyle="1" w:styleId="ad">
    <w:name w:val="Нижний колонтитул Знак"/>
    <w:basedOn w:val="a0"/>
    <w:link w:val="ac"/>
    <w:qFormat/>
    <w:rsid w:val="00AE08C5"/>
    <w:rPr>
      <w:rFonts w:ascii="Times New Roman" w:eastAsia="Times New Roman" w:hAnsi="Times New Roman" w:cs="Times New Roman"/>
      <w:kern w:val="0"/>
      <w:position w:val="-1"/>
      <w:lang w:eastAsia="ar-SA"/>
      <w14:ligatures w14:val="none"/>
    </w:rPr>
  </w:style>
  <w:style w:type="paragraph" w:styleId="ae">
    <w:name w:val="header"/>
    <w:basedOn w:val="a"/>
    <w:link w:val="af"/>
    <w:rsid w:val="00AE08C5"/>
    <w:pPr>
      <w:tabs>
        <w:tab w:val="center" w:pos="4677"/>
        <w:tab w:val="right" w:pos="9355"/>
      </w:tabs>
    </w:pPr>
  </w:style>
  <w:style w:type="character" w:customStyle="1" w:styleId="af">
    <w:name w:val="Верхний колонтитул Знак"/>
    <w:basedOn w:val="a0"/>
    <w:link w:val="ae"/>
    <w:qFormat/>
    <w:rsid w:val="00AE08C5"/>
    <w:rPr>
      <w:rFonts w:ascii="Times New Roman" w:eastAsia="Times New Roman" w:hAnsi="Times New Roman" w:cs="Times New Roman"/>
      <w:kern w:val="0"/>
      <w:position w:val="-1"/>
      <w:lang w:eastAsia="ar-SA"/>
      <w14:ligatures w14:val="none"/>
    </w:rPr>
  </w:style>
  <w:style w:type="table" w:customStyle="1" w:styleId="TableNormal">
    <w:name w:val="Table Normal"/>
    <w:rsid w:val="00AE08C5"/>
    <w:pPr>
      <w:spacing w:after="0" w:line="240" w:lineRule="auto"/>
    </w:pPr>
    <w:rPr>
      <w:rFonts w:ascii="Times New Roman" w:eastAsia="Times New Roman" w:hAnsi="Times New Roman" w:cs="Times New Roman"/>
      <w:kern w:val="0"/>
      <w:sz w:val="20"/>
      <w:szCs w:val="20"/>
      <w:lang w:val="kk-KZ" w:eastAsia="ru-RU"/>
      <w14:ligatures w14:val="none"/>
    </w:rPr>
    <w:tblPr>
      <w:tblCellMar>
        <w:top w:w="0" w:type="dxa"/>
        <w:left w:w="0" w:type="dxa"/>
        <w:bottom w:w="0" w:type="dxa"/>
        <w:right w:w="0" w:type="dxa"/>
      </w:tblCellMar>
    </w:tblPr>
  </w:style>
  <w:style w:type="character" w:customStyle="1" w:styleId="WW8Num4z0">
    <w:name w:val="WW8Num4z0"/>
    <w:qFormat/>
    <w:rsid w:val="00AE08C5"/>
    <w:rPr>
      <w:rFonts w:ascii="Times New Roman" w:hAnsi="Times New Roman" w:cs="Times New Roman"/>
      <w:w w:val="100"/>
      <w:position w:val="-1"/>
      <w:effect w:val="none"/>
      <w:vertAlign w:val="baseline"/>
      <w:cs w:val="0"/>
      <w:em w:val="none"/>
    </w:rPr>
  </w:style>
  <w:style w:type="character" w:customStyle="1" w:styleId="WW8Num9z0">
    <w:name w:val="WW8Num9z0"/>
    <w:qFormat/>
    <w:rsid w:val="00AE08C5"/>
    <w:rPr>
      <w:rFonts w:ascii="Times New Roman" w:eastAsia="Times New Roman" w:hAnsi="Times New Roman" w:cs="Times New Roman"/>
      <w:w w:val="100"/>
      <w:position w:val="-1"/>
      <w:effect w:val="none"/>
      <w:vertAlign w:val="baseline"/>
      <w:cs w:val="0"/>
      <w:em w:val="none"/>
    </w:rPr>
  </w:style>
  <w:style w:type="character" w:customStyle="1" w:styleId="WW8Num12z0">
    <w:name w:val="WW8Num12z0"/>
    <w:qFormat/>
    <w:rsid w:val="00AE08C5"/>
    <w:rPr>
      <w:rFonts w:ascii="Times New Roman" w:eastAsia="Times New Roman" w:hAnsi="Times New Roman" w:cs="Times New Roman"/>
      <w:w w:val="100"/>
      <w:position w:val="-1"/>
      <w:effect w:val="none"/>
      <w:vertAlign w:val="baseline"/>
      <w:cs w:val="0"/>
      <w:em w:val="none"/>
    </w:rPr>
  </w:style>
  <w:style w:type="character" w:customStyle="1" w:styleId="WW8Num12z1">
    <w:name w:val="WW8Num12z1"/>
    <w:qFormat/>
    <w:rsid w:val="00AE08C5"/>
    <w:rPr>
      <w:rFonts w:ascii="Courier New" w:hAnsi="Courier New" w:cs="Courier New"/>
      <w:w w:val="100"/>
      <w:position w:val="-1"/>
      <w:effect w:val="none"/>
      <w:vertAlign w:val="baseline"/>
      <w:cs w:val="0"/>
      <w:em w:val="none"/>
    </w:rPr>
  </w:style>
  <w:style w:type="character" w:customStyle="1" w:styleId="WW8Num12z2">
    <w:name w:val="WW8Num12z2"/>
    <w:qFormat/>
    <w:rsid w:val="00AE08C5"/>
    <w:rPr>
      <w:rFonts w:ascii="Wingdings" w:hAnsi="Wingdings" w:cs="Wingdings"/>
      <w:w w:val="100"/>
      <w:position w:val="-1"/>
      <w:effect w:val="none"/>
      <w:vertAlign w:val="baseline"/>
      <w:cs w:val="0"/>
      <w:em w:val="none"/>
    </w:rPr>
  </w:style>
  <w:style w:type="character" w:customStyle="1" w:styleId="WW8Num12z3">
    <w:name w:val="WW8Num12z3"/>
    <w:rsid w:val="00AE08C5"/>
    <w:rPr>
      <w:rFonts w:ascii="Symbol" w:hAnsi="Symbol" w:cs="Symbol"/>
      <w:w w:val="100"/>
      <w:position w:val="-1"/>
      <w:effect w:val="none"/>
      <w:vertAlign w:val="baseline"/>
      <w:cs w:val="0"/>
      <w:em w:val="none"/>
    </w:rPr>
  </w:style>
  <w:style w:type="character" w:customStyle="1" w:styleId="WW8Num14z0">
    <w:name w:val="WW8Num14z0"/>
    <w:qFormat/>
    <w:rsid w:val="00AE08C5"/>
    <w:rPr>
      <w:rFonts w:ascii="Times New Roman" w:eastAsia="Times New Roman" w:hAnsi="Times New Roman" w:cs="Times New Roman"/>
      <w:w w:val="100"/>
      <w:position w:val="-1"/>
      <w:effect w:val="none"/>
      <w:vertAlign w:val="baseline"/>
      <w:cs w:val="0"/>
      <w:em w:val="none"/>
    </w:rPr>
  </w:style>
  <w:style w:type="character" w:customStyle="1" w:styleId="WW8Num14z1">
    <w:name w:val="WW8Num14z1"/>
    <w:qFormat/>
    <w:rsid w:val="00AE08C5"/>
    <w:rPr>
      <w:rFonts w:ascii="Courier New" w:hAnsi="Courier New" w:cs="Courier New"/>
      <w:w w:val="100"/>
      <w:position w:val="-1"/>
      <w:effect w:val="none"/>
      <w:vertAlign w:val="baseline"/>
      <w:cs w:val="0"/>
      <w:em w:val="none"/>
    </w:rPr>
  </w:style>
  <w:style w:type="character" w:customStyle="1" w:styleId="WW8Num14z2">
    <w:name w:val="WW8Num14z2"/>
    <w:qFormat/>
    <w:rsid w:val="00AE08C5"/>
    <w:rPr>
      <w:rFonts w:ascii="Wingdings" w:hAnsi="Wingdings" w:cs="Wingdings"/>
      <w:w w:val="100"/>
      <w:position w:val="-1"/>
      <w:effect w:val="none"/>
      <w:vertAlign w:val="baseline"/>
      <w:cs w:val="0"/>
      <w:em w:val="none"/>
    </w:rPr>
  </w:style>
  <w:style w:type="character" w:customStyle="1" w:styleId="WW8Num14z3">
    <w:name w:val="WW8Num14z3"/>
    <w:rsid w:val="00AE08C5"/>
    <w:rPr>
      <w:rFonts w:ascii="Symbol" w:hAnsi="Symbol" w:cs="Symbol"/>
      <w:w w:val="100"/>
      <w:position w:val="-1"/>
      <w:effect w:val="none"/>
      <w:vertAlign w:val="baseline"/>
      <w:cs w:val="0"/>
      <w:em w:val="none"/>
    </w:rPr>
  </w:style>
  <w:style w:type="character" w:customStyle="1" w:styleId="11">
    <w:name w:val="Основной шрифт абзаца1"/>
    <w:qFormat/>
    <w:rsid w:val="00AE08C5"/>
    <w:rPr>
      <w:w w:val="100"/>
      <w:position w:val="-1"/>
      <w:effect w:val="none"/>
      <w:vertAlign w:val="baseline"/>
      <w:cs w:val="0"/>
      <w:em w:val="none"/>
    </w:rPr>
  </w:style>
  <w:style w:type="character" w:styleId="af0">
    <w:name w:val="page number"/>
    <w:basedOn w:val="11"/>
    <w:rsid w:val="00AE08C5"/>
    <w:rPr>
      <w:w w:val="100"/>
      <w:position w:val="-1"/>
      <w:effect w:val="none"/>
      <w:vertAlign w:val="baseline"/>
      <w:cs w:val="0"/>
      <w:em w:val="none"/>
    </w:rPr>
  </w:style>
  <w:style w:type="character" w:styleId="af1">
    <w:name w:val="Hyperlink"/>
    <w:rsid w:val="00AE08C5"/>
    <w:rPr>
      <w:color w:val="0000FF"/>
      <w:w w:val="100"/>
      <w:position w:val="-1"/>
      <w:u w:val="single"/>
      <w:effect w:val="none"/>
      <w:vertAlign w:val="baseline"/>
      <w:cs w:val="0"/>
      <w:em w:val="none"/>
    </w:rPr>
  </w:style>
  <w:style w:type="paragraph" w:customStyle="1" w:styleId="12">
    <w:name w:val="Заголовок1"/>
    <w:basedOn w:val="a"/>
    <w:next w:val="af2"/>
    <w:qFormat/>
    <w:rsid w:val="00AE08C5"/>
    <w:pPr>
      <w:keepNext/>
      <w:spacing w:before="240" w:after="120"/>
    </w:pPr>
    <w:rPr>
      <w:rFonts w:ascii="Arial" w:eastAsia="Microsoft YaHei" w:hAnsi="Arial" w:cs="Mangal"/>
      <w:sz w:val="28"/>
      <w:szCs w:val="28"/>
    </w:rPr>
  </w:style>
  <w:style w:type="paragraph" w:styleId="af2">
    <w:name w:val="Body Text"/>
    <w:basedOn w:val="a"/>
    <w:link w:val="af3"/>
    <w:rsid w:val="00AE08C5"/>
    <w:pPr>
      <w:spacing w:after="120"/>
    </w:pPr>
  </w:style>
  <w:style w:type="character" w:customStyle="1" w:styleId="af3">
    <w:name w:val="Основной текст Знак"/>
    <w:basedOn w:val="a0"/>
    <w:link w:val="af2"/>
    <w:qFormat/>
    <w:rsid w:val="00AE08C5"/>
    <w:rPr>
      <w:rFonts w:ascii="Times New Roman" w:eastAsia="Times New Roman" w:hAnsi="Times New Roman" w:cs="Times New Roman"/>
      <w:kern w:val="0"/>
      <w:position w:val="-1"/>
      <w:lang w:eastAsia="ar-SA"/>
      <w14:ligatures w14:val="none"/>
    </w:rPr>
  </w:style>
  <w:style w:type="paragraph" w:styleId="af4">
    <w:name w:val="List"/>
    <w:basedOn w:val="af2"/>
    <w:rsid w:val="00AE08C5"/>
  </w:style>
  <w:style w:type="paragraph" w:customStyle="1" w:styleId="13">
    <w:name w:val="Указатель1"/>
    <w:basedOn w:val="a"/>
    <w:qFormat/>
    <w:rsid w:val="00AE08C5"/>
    <w:pPr>
      <w:suppressLineNumbers/>
    </w:pPr>
  </w:style>
  <w:style w:type="paragraph" w:styleId="af5">
    <w:name w:val="footnote text"/>
    <w:basedOn w:val="a"/>
    <w:link w:val="af6"/>
    <w:rsid w:val="00AE08C5"/>
    <w:rPr>
      <w:sz w:val="20"/>
      <w:szCs w:val="20"/>
    </w:rPr>
  </w:style>
  <w:style w:type="character" w:customStyle="1" w:styleId="af6">
    <w:name w:val="Текст сноски Знак"/>
    <w:basedOn w:val="a0"/>
    <w:link w:val="af5"/>
    <w:rsid w:val="00AE08C5"/>
    <w:rPr>
      <w:rFonts w:ascii="Times New Roman" w:eastAsia="Times New Roman" w:hAnsi="Times New Roman" w:cs="Times New Roman"/>
      <w:kern w:val="0"/>
      <w:position w:val="-1"/>
      <w:sz w:val="20"/>
      <w:szCs w:val="20"/>
      <w:lang w:eastAsia="ar-SA"/>
      <w14:ligatures w14:val="none"/>
    </w:rPr>
  </w:style>
  <w:style w:type="paragraph" w:customStyle="1" w:styleId="af7">
    <w:name w:val="Содержимое врезки"/>
    <w:basedOn w:val="af2"/>
    <w:qFormat/>
    <w:rsid w:val="00AE08C5"/>
  </w:style>
  <w:style w:type="paragraph" w:customStyle="1" w:styleId="af8">
    <w:name w:val="Содержимое таблицы"/>
    <w:basedOn w:val="a"/>
    <w:qFormat/>
    <w:rsid w:val="00AE08C5"/>
    <w:pPr>
      <w:suppressLineNumbers/>
    </w:pPr>
  </w:style>
  <w:style w:type="paragraph" w:customStyle="1" w:styleId="af9">
    <w:name w:val="Заголовок таблицы"/>
    <w:basedOn w:val="af8"/>
    <w:qFormat/>
    <w:rsid w:val="00AE08C5"/>
    <w:pPr>
      <w:jc w:val="center"/>
    </w:pPr>
    <w:rPr>
      <w:b/>
      <w:bCs/>
    </w:rPr>
  </w:style>
  <w:style w:type="paragraph" w:customStyle="1" w:styleId="14">
    <w:name w:val="Стиль1"/>
    <w:basedOn w:val="a"/>
    <w:rsid w:val="00AE08C5"/>
    <w:pPr>
      <w:suppressAutoHyphens/>
      <w:autoSpaceDE w:val="0"/>
      <w:autoSpaceDN w:val="0"/>
      <w:adjustRightInd w:val="0"/>
      <w:spacing w:line="200" w:lineRule="atLeast"/>
      <w:ind w:firstLine="283"/>
      <w:jc w:val="both"/>
      <w:textAlignment w:val="center"/>
    </w:pPr>
    <w:rPr>
      <w:rFonts w:ascii="KZ_Times New Roman (TT)" w:hAnsi="KZ_Times New Roman (TT)" w:cs="KZ_Times New Roman (TT)"/>
      <w:color w:val="000000"/>
      <w:sz w:val="16"/>
      <w:szCs w:val="16"/>
      <w:lang w:val="en-GB" w:eastAsia="ru-RU"/>
    </w:rPr>
  </w:style>
  <w:style w:type="paragraph" w:customStyle="1" w:styleId="15">
    <w:name w:val="Обычный (Интернет)1"/>
    <w:basedOn w:val="a"/>
    <w:rsid w:val="00AE08C5"/>
    <w:pPr>
      <w:suppressAutoHyphens/>
      <w:spacing w:before="100" w:beforeAutospacing="1" w:after="100" w:afterAutospacing="1"/>
    </w:pPr>
    <w:rPr>
      <w:lang w:eastAsia="zh-TW"/>
    </w:rPr>
  </w:style>
  <w:style w:type="character" w:styleId="afa">
    <w:name w:val="footnote reference"/>
    <w:rsid w:val="00AE08C5"/>
    <w:rPr>
      <w:color w:val="000000"/>
      <w:w w:val="100"/>
      <w:position w:val="-1"/>
      <w:effect w:val="none"/>
      <w:vertAlign w:val="superscript"/>
      <w:cs w:val="0"/>
      <w:em w:val="none"/>
    </w:rPr>
  </w:style>
  <w:style w:type="paragraph" w:styleId="afb">
    <w:name w:val="Body Text Indent"/>
    <w:basedOn w:val="a"/>
    <w:link w:val="afc"/>
    <w:qFormat/>
    <w:rsid w:val="00AE08C5"/>
    <w:pPr>
      <w:spacing w:after="120"/>
      <w:ind w:left="283"/>
    </w:pPr>
  </w:style>
  <w:style w:type="character" w:customStyle="1" w:styleId="afc">
    <w:name w:val="Основной текст с отступом Знак"/>
    <w:basedOn w:val="a0"/>
    <w:link w:val="afb"/>
    <w:qFormat/>
    <w:rsid w:val="00AE08C5"/>
    <w:rPr>
      <w:rFonts w:ascii="Times New Roman" w:eastAsia="Times New Roman" w:hAnsi="Times New Roman" w:cs="Times New Roman"/>
      <w:kern w:val="0"/>
      <w:position w:val="-1"/>
      <w:lang w:eastAsia="ar-SA"/>
      <w14:ligatures w14:val="none"/>
    </w:rPr>
  </w:style>
  <w:style w:type="paragraph" w:customStyle="1" w:styleId="210">
    <w:name w:val="Основной текст с отступом 21"/>
    <w:basedOn w:val="a"/>
    <w:qFormat/>
    <w:rsid w:val="00AE08C5"/>
    <w:pPr>
      <w:spacing w:line="360" w:lineRule="auto"/>
      <w:ind w:right="-2" w:firstLine="720"/>
    </w:pPr>
    <w:rPr>
      <w:rFonts w:ascii="KZ Times New Roman" w:hAnsi="KZ Times New Roman" w:cs="KZ Times New Roman"/>
      <w:sz w:val="28"/>
      <w:szCs w:val="20"/>
      <w:lang w:val="kk-KZ"/>
    </w:rPr>
  </w:style>
  <w:style w:type="paragraph" w:styleId="afd">
    <w:name w:val="No Spacing"/>
    <w:qFormat/>
    <w:rsid w:val="00AE08C5"/>
    <w:pPr>
      <w:suppressAutoHyphens/>
      <w:spacing w:after="0" w:line="1" w:lineRule="atLeast"/>
      <w:ind w:leftChars="-1" w:left="-1" w:hangingChars="1" w:hanging="1"/>
      <w:textDirection w:val="btLr"/>
      <w:textAlignment w:val="top"/>
      <w:outlineLvl w:val="0"/>
    </w:pPr>
    <w:rPr>
      <w:rFonts w:ascii="Calibri" w:eastAsia="Calibri" w:hAnsi="Calibri" w:cs="Times New Roman"/>
      <w:kern w:val="0"/>
      <w:position w:val="-1"/>
      <w:sz w:val="22"/>
      <w:szCs w:val="22"/>
      <w14:ligatures w14:val="none"/>
    </w:rPr>
  </w:style>
  <w:style w:type="paragraph" w:customStyle="1" w:styleId="afe">
    <w:name w:val="Стиль текст"/>
    <w:rsid w:val="00AE08C5"/>
    <w:pPr>
      <w:suppressAutoHyphens/>
      <w:spacing w:after="0" w:line="1" w:lineRule="atLeast"/>
      <w:ind w:leftChars="-1" w:left="-1" w:hangingChars="1" w:hanging="1"/>
      <w:jc w:val="both"/>
      <w:textDirection w:val="btLr"/>
      <w:textAlignment w:val="top"/>
      <w:outlineLvl w:val="0"/>
    </w:pPr>
    <w:rPr>
      <w:rFonts w:ascii="KZ Bookman Old Style" w:eastAsia="Times New Roman" w:hAnsi="KZ Bookman Old Style" w:cs="Times New Roman"/>
      <w:kern w:val="0"/>
      <w:position w:val="-1"/>
      <w:sz w:val="28"/>
      <w:szCs w:val="20"/>
      <w:lang w:eastAsia="ru-RU"/>
      <w14:ligatures w14:val="none"/>
    </w:rPr>
  </w:style>
  <w:style w:type="table" w:styleId="aff">
    <w:name w:val="Table Grid"/>
    <w:basedOn w:val="a1"/>
    <w:rsid w:val="00AE08C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0"/>
      <w:szCs w:val="20"/>
      <w:lang w:val="kk-KZ"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ах-основной-2"/>
    <w:basedOn w:val="a"/>
    <w:rsid w:val="00AE08C5"/>
    <w:pPr>
      <w:tabs>
        <w:tab w:val="left" w:pos="987"/>
        <w:tab w:val="left" w:pos="1701"/>
      </w:tabs>
      <w:suppressAutoHyphens/>
      <w:jc w:val="both"/>
    </w:pPr>
    <w:rPr>
      <w:rFonts w:ascii="KZ Times New Roman" w:hAnsi="KZ Times New Roman"/>
      <w:sz w:val="28"/>
      <w:szCs w:val="28"/>
      <w:lang w:val="kk-KZ" w:eastAsia="ru-RU"/>
    </w:rPr>
  </w:style>
  <w:style w:type="paragraph" w:styleId="23">
    <w:name w:val="Body Text 2"/>
    <w:basedOn w:val="a"/>
    <w:link w:val="24"/>
    <w:qFormat/>
    <w:rsid w:val="00AE08C5"/>
    <w:pPr>
      <w:suppressAutoHyphens/>
      <w:spacing w:after="120" w:line="480" w:lineRule="auto"/>
    </w:pPr>
    <w:rPr>
      <w:rFonts w:ascii="Calibri" w:eastAsia="Calibri" w:hAnsi="Calibri"/>
      <w:sz w:val="22"/>
      <w:szCs w:val="22"/>
      <w:lang w:eastAsia="en-US"/>
    </w:rPr>
  </w:style>
  <w:style w:type="character" w:customStyle="1" w:styleId="24">
    <w:name w:val="Основной текст 2 Знак"/>
    <w:basedOn w:val="a0"/>
    <w:link w:val="23"/>
    <w:rsid w:val="00AE08C5"/>
    <w:rPr>
      <w:rFonts w:ascii="Calibri" w:eastAsia="Calibri" w:hAnsi="Calibri" w:cs="Times New Roman"/>
      <w:kern w:val="0"/>
      <w:position w:val="-1"/>
      <w:sz w:val="22"/>
      <w:szCs w:val="22"/>
      <w14:ligatures w14:val="none"/>
    </w:rPr>
  </w:style>
  <w:style w:type="paragraph" w:styleId="aff0">
    <w:name w:val="Balloon Text"/>
    <w:basedOn w:val="a"/>
    <w:link w:val="aff1"/>
    <w:unhideWhenUsed/>
    <w:qFormat/>
    <w:rsid w:val="00AE08C5"/>
    <w:pPr>
      <w:spacing w:line="240" w:lineRule="auto"/>
    </w:pPr>
    <w:rPr>
      <w:rFonts w:ascii="Segoe UI" w:hAnsi="Segoe UI" w:cs="Segoe UI"/>
      <w:sz w:val="18"/>
      <w:szCs w:val="18"/>
    </w:rPr>
  </w:style>
  <w:style w:type="character" w:customStyle="1" w:styleId="aff1">
    <w:name w:val="Текст выноски Знак"/>
    <w:basedOn w:val="a0"/>
    <w:link w:val="aff0"/>
    <w:qFormat/>
    <w:rsid w:val="00AE08C5"/>
    <w:rPr>
      <w:rFonts w:ascii="Segoe UI" w:eastAsia="Times New Roman" w:hAnsi="Segoe UI" w:cs="Segoe UI"/>
      <w:kern w:val="0"/>
      <w:position w:val="-1"/>
      <w:sz w:val="18"/>
      <w:szCs w:val="18"/>
      <w:lang w:eastAsia="ar-SA"/>
      <w14:ligatures w14:val="none"/>
    </w:rPr>
  </w:style>
  <w:style w:type="character" w:customStyle="1" w:styleId="WW8Num2z0">
    <w:name w:val="WW8Num2z0"/>
    <w:qFormat/>
    <w:rsid w:val="00AE08C5"/>
    <w:rPr>
      <w:rFonts w:ascii="Arial" w:hAnsi="Arial" w:cs="Arial"/>
    </w:rPr>
  </w:style>
  <w:style w:type="character" w:customStyle="1" w:styleId="WW8Num5z0">
    <w:name w:val="WW8Num5z0"/>
    <w:qFormat/>
    <w:rsid w:val="00AE08C5"/>
    <w:rPr>
      <w:rFonts w:ascii="Symbol" w:hAnsi="Symbol" w:cs="OpenSymbol"/>
    </w:rPr>
  </w:style>
  <w:style w:type="character" w:customStyle="1" w:styleId="WW8Num2z1">
    <w:name w:val="WW8Num2z1"/>
    <w:qFormat/>
    <w:rsid w:val="00AE08C5"/>
    <w:rPr>
      <w:rFonts w:ascii="Courier New" w:hAnsi="Courier New" w:cs="Courier New"/>
      <w:sz w:val="20"/>
    </w:rPr>
  </w:style>
  <w:style w:type="character" w:customStyle="1" w:styleId="WW8Num2z2">
    <w:name w:val="WW8Num2z2"/>
    <w:qFormat/>
    <w:rsid w:val="00AE08C5"/>
    <w:rPr>
      <w:rFonts w:ascii="Wingdings" w:hAnsi="Wingdings" w:cs="Wingdings"/>
      <w:sz w:val="20"/>
    </w:rPr>
  </w:style>
  <w:style w:type="character" w:customStyle="1" w:styleId="WW8Num3z0">
    <w:name w:val="WW8Num3z0"/>
    <w:qFormat/>
    <w:rsid w:val="00AE08C5"/>
    <w:rPr>
      <w:rFonts w:ascii="Times New Roman" w:eastAsia="Times New Roman" w:hAnsi="Times New Roman" w:cs="Times New Roman"/>
    </w:rPr>
  </w:style>
  <w:style w:type="character" w:customStyle="1" w:styleId="WW8Num3z1">
    <w:name w:val="WW8Num3z1"/>
    <w:qFormat/>
    <w:rsid w:val="00AE08C5"/>
    <w:rPr>
      <w:rFonts w:ascii="Courier New" w:hAnsi="Courier New" w:cs="Courier New"/>
    </w:rPr>
  </w:style>
  <w:style w:type="character" w:customStyle="1" w:styleId="WW8Num3z2">
    <w:name w:val="WW8Num3z2"/>
    <w:qFormat/>
    <w:rsid w:val="00AE08C5"/>
    <w:rPr>
      <w:rFonts w:ascii="Wingdings" w:hAnsi="Wingdings" w:cs="Wingdings"/>
    </w:rPr>
  </w:style>
  <w:style w:type="character" w:customStyle="1" w:styleId="WW8Num3z3">
    <w:name w:val="WW8Num3z3"/>
    <w:qFormat/>
    <w:rsid w:val="00AE08C5"/>
    <w:rPr>
      <w:rFonts w:ascii="Symbol" w:hAnsi="Symbol" w:cs="Symbol"/>
    </w:rPr>
  </w:style>
  <w:style w:type="character" w:customStyle="1" w:styleId="WW8Num4z1">
    <w:name w:val="WW8Num4z1"/>
    <w:qFormat/>
    <w:rsid w:val="00AE08C5"/>
    <w:rPr>
      <w:rFonts w:ascii="Courier New" w:hAnsi="Courier New" w:cs="Courier New"/>
      <w:sz w:val="20"/>
    </w:rPr>
  </w:style>
  <w:style w:type="character" w:customStyle="1" w:styleId="WW8Num4z2">
    <w:name w:val="WW8Num4z2"/>
    <w:qFormat/>
    <w:rsid w:val="00AE08C5"/>
    <w:rPr>
      <w:rFonts w:ascii="Wingdings" w:hAnsi="Wingdings" w:cs="Wingdings"/>
      <w:sz w:val="20"/>
    </w:rPr>
  </w:style>
  <w:style w:type="character" w:customStyle="1" w:styleId="WW8Num5z1">
    <w:name w:val="WW8Num5z1"/>
    <w:qFormat/>
    <w:rsid w:val="00AE08C5"/>
    <w:rPr>
      <w:rFonts w:ascii="Courier New" w:hAnsi="Courier New" w:cs="Courier New"/>
    </w:rPr>
  </w:style>
  <w:style w:type="character" w:customStyle="1" w:styleId="WW8Num5z2">
    <w:name w:val="WW8Num5z2"/>
    <w:qFormat/>
    <w:rsid w:val="00AE08C5"/>
    <w:rPr>
      <w:rFonts w:ascii="Wingdings" w:hAnsi="Wingdings" w:cs="Wingdings"/>
    </w:rPr>
  </w:style>
  <w:style w:type="character" w:customStyle="1" w:styleId="WW8Num5z3">
    <w:name w:val="WW8Num5z3"/>
    <w:qFormat/>
    <w:rsid w:val="00AE08C5"/>
    <w:rPr>
      <w:rFonts w:ascii="Symbol" w:hAnsi="Symbol" w:cs="Symbol"/>
    </w:rPr>
  </w:style>
  <w:style w:type="character" w:customStyle="1" w:styleId="WW8Num6z0">
    <w:name w:val="WW8Num6z0"/>
    <w:qFormat/>
    <w:rsid w:val="00AE08C5"/>
    <w:rPr>
      <w:rFonts w:cs="Times New Roman"/>
    </w:rPr>
  </w:style>
  <w:style w:type="character" w:customStyle="1" w:styleId="WW8Num7z0">
    <w:name w:val="WW8Num7z0"/>
    <w:qFormat/>
    <w:rsid w:val="00AE08C5"/>
    <w:rPr>
      <w:rFonts w:ascii="Symbol" w:hAnsi="Symbol" w:cs="Symbol"/>
      <w:sz w:val="20"/>
    </w:rPr>
  </w:style>
  <w:style w:type="character" w:customStyle="1" w:styleId="WW8Num7z1">
    <w:name w:val="WW8Num7z1"/>
    <w:qFormat/>
    <w:rsid w:val="00AE08C5"/>
    <w:rPr>
      <w:rFonts w:ascii="Courier New" w:hAnsi="Courier New" w:cs="Courier New"/>
      <w:sz w:val="20"/>
    </w:rPr>
  </w:style>
  <w:style w:type="character" w:customStyle="1" w:styleId="WW8Num7z2">
    <w:name w:val="WW8Num7z2"/>
    <w:qFormat/>
    <w:rsid w:val="00AE08C5"/>
    <w:rPr>
      <w:rFonts w:ascii="Wingdings" w:hAnsi="Wingdings" w:cs="Wingdings"/>
      <w:sz w:val="20"/>
    </w:rPr>
  </w:style>
  <w:style w:type="character" w:customStyle="1" w:styleId="WW8Num8z0">
    <w:name w:val="WW8Num8z0"/>
    <w:qFormat/>
    <w:rsid w:val="00AE08C5"/>
    <w:rPr>
      <w:rFonts w:ascii="Symbol" w:hAnsi="Symbol" w:cs="Symbol"/>
    </w:rPr>
  </w:style>
  <w:style w:type="character" w:customStyle="1" w:styleId="WW8Num8z1">
    <w:name w:val="WW8Num8z1"/>
    <w:qFormat/>
    <w:rsid w:val="00AE08C5"/>
    <w:rPr>
      <w:rFonts w:ascii="Courier New" w:hAnsi="Courier New" w:cs="Courier New"/>
    </w:rPr>
  </w:style>
  <w:style w:type="character" w:customStyle="1" w:styleId="WW8Num8z2">
    <w:name w:val="WW8Num8z2"/>
    <w:qFormat/>
    <w:rsid w:val="00AE08C5"/>
    <w:rPr>
      <w:rFonts w:ascii="Wingdings" w:hAnsi="Wingdings" w:cs="Wingdings"/>
    </w:rPr>
  </w:style>
  <w:style w:type="character" w:customStyle="1" w:styleId="WW8Num9z1">
    <w:name w:val="WW8Num9z1"/>
    <w:qFormat/>
    <w:rsid w:val="00AE08C5"/>
    <w:rPr>
      <w:rFonts w:ascii="Courier New" w:hAnsi="Courier New" w:cs="Courier New"/>
      <w:sz w:val="20"/>
    </w:rPr>
  </w:style>
  <w:style w:type="character" w:customStyle="1" w:styleId="WW8Num9z2">
    <w:name w:val="WW8Num9z2"/>
    <w:qFormat/>
    <w:rsid w:val="00AE08C5"/>
    <w:rPr>
      <w:rFonts w:ascii="Wingdings" w:hAnsi="Wingdings" w:cs="Wingdings"/>
      <w:sz w:val="20"/>
    </w:rPr>
  </w:style>
  <w:style w:type="character" w:customStyle="1" w:styleId="WW8Num13z0">
    <w:name w:val="WW8Num13z0"/>
    <w:qFormat/>
    <w:rsid w:val="00AE08C5"/>
    <w:rPr>
      <w:rFonts w:ascii="Times New Roman" w:eastAsia="Times New Roman" w:hAnsi="Times New Roman" w:cs="Times New Roman"/>
    </w:rPr>
  </w:style>
  <w:style w:type="character" w:customStyle="1" w:styleId="WW8Num13z1">
    <w:name w:val="WW8Num13z1"/>
    <w:qFormat/>
    <w:rsid w:val="00AE08C5"/>
    <w:rPr>
      <w:rFonts w:ascii="Courier New" w:hAnsi="Courier New" w:cs="Courier New"/>
    </w:rPr>
  </w:style>
  <w:style w:type="character" w:customStyle="1" w:styleId="WW8Num13z2">
    <w:name w:val="WW8Num13z2"/>
    <w:qFormat/>
    <w:rsid w:val="00AE08C5"/>
    <w:rPr>
      <w:rFonts w:ascii="Wingdings" w:hAnsi="Wingdings" w:cs="Wingdings"/>
    </w:rPr>
  </w:style>
  <w:style w:type="character" w:customStyle="1" w:styleId="WW8Num13z3">
    <w:name w:val="WW8Num13z3"/>
    <w:qFormat/>
    <w:rsid w:val="00AE08C5"/>
    <w:rPr>
      <w:rFonts w:ascii="Symbol" w:hAnsi="Symbol" w:cs="Symbol"/>
    </w:rPr>
  </w:style>
  <w:style w:type="character" w:customStyle="1" w:styleId="WW8Num15z0">
    <w:name w:val="WW8Num15z0"/>
    <w:qFormat/>
    <w:rsid w:val="00AE08C5"/>
    <w:rPr>
      <w:rFonts w:ascii="Symbol" w:hAnsi="Symbol" w:cs="Symbol"/>
    </w:rPr>
  </w:style>
  <w:style w:type="character" w:customStyle="1" w:styleId="WW8Num15z1">
    <w:name w:val="WW8Num15z1"/>
    <w:qFormat/>
    <w:rsid w:val="00AE08C5"/>
    <w:rPr>
      <w:rFonts w:ascii="Courier New" w:hAnsi="Courier New" w:cs="Courier New"/>
    </w:rPr>
  </w:style>
  <w:style w:type="character" w:customStyle="1" w:styleId="WW8Num15z2">
    <w:name w:val="WW8Num15z2"/>
    <w:qFormat/>
    <w:rsid w:val="00AE08C5"/>
    <w:rPr>
      <w:rFonts w:ascii="Wingdings" w:hAnsi="Wingdings" w:cs="Wingdings"/>
    </w:rPr>
  </w:style>
  <w:style w:type="character" w:customStyle="1" w:styleId="WW8Num16z0">
    <w:name w:val="WW8Num16z0"/>
    <w:qFormat/>
    <w:rsid w:val="00AE08C5"/>
    <w:rPr>
      <w:rFonts w:ascii="Symbol" w:hAnsi="Symbol" w:cs="Symbol"/>
      <w:sz w:val="20"/>
    </w:rPr>
  </w:style>
  <w:style w:type="character" w:customStyle="1" w:styleId="WW8Num16z1">
    <w:name w:val="WW8Num16z1"/>
    <w:qFormat/>
    <w:rsid w:val="00AE08C5"/>
    <w:rPr>
      <w:rFonts w:ascii="Courier New" w:hAnsi="Courier New" w:cs="Courier New"/>
      <w:sz w:val="20"/>
    </w:rPr>
  </w:style>
  <w:style w:type="character" w:customStyle="1" w:styleId="WW8Num16z2">
    <w:name w:val="WW8Num16z2"/>
    <w:qFormat/>
    <w:rsid w:val="00AE08C5"/>
    <w:rPr>
      <w:rFonts w:ascii="Wingdings" w:hAnsi="Wingdings" w:cs="Wingdings"/>
      <w:sz w:val="20"/>
    </w:rPr>
  </w:style>
  <w:style w:type="character" w:customStyle="1" w:styleId="WW8Num17z0">
    <w:name w:val="WW8Num17z0"/>
    <w:qFormat/>
    <w:rsid w:val="00AE08C5"/>
    <w:rPr>
      <w:rFonts w:ascii="Symbol" w:hAnsi="Symbol" w:cs="Symbol"/>
      <w:sz w:val="20"/>
    </w:rPr>
  </w:style>
  <w:style w:type="character" w:customStyle="1" w:styleId="WW8Num17z1">
    <w:name w:val="WW8Num17z1"/>
    <w:qFormat/>
    <w:rsid w:val="00AE08C5"/>
    <w:rPr>
      <w:rFonts w:ascii="Courier New" w:hAnsi="Courier New" w:cs="Courier New"/>
      <w:sz w:val="20"/>
    </w:rPr>
  </w:style>
  <w:style w:type="character" w:customStyle="1" w:styleId="WW8Num17z2">
    <w:name w:val="WW8Num17z2"/>
    <w:qFormat/>
    <w:rsid w:val="00AE08C5"/>
    <w:rPr>
      <w:rFonts w:ascii="Wingdings" w:hAnsi="Wingdings" w:cs="Wingdings"/>
      <w:sz w:val="20"/>
    </w:rPr>
  </w:style>
  <w:style w:type="character" w:customStyle="1" w:styleId="WW8Num18z0">
    <w:name w:val="WW8Num18z0"/>
    <w:qFormat/>
    <w:rsid w:val="00AE08C5"/>
    <w:rPr>
      <w:rFonts w:ascii="Symbol" w:hAnsi="Symbol" w:cs="Symbol"/>
    </w:rPr>
  </w:style>
  <w:style w:type="character" w:customStyle="1" w:styleId="WW8Num18z1">
    <w:name w:val="WW8Num18z1"/>
    <w:qFormat/>
    <w:rsid w:val="00AE08C5"/>
    <w:rPr>
      <w:rFonts w:ascii="Courier New" w:hAnsi="Courier New" w:cs="Courier New"/>
    </w:rPr>
  </w:style>
  <w:style w:type="character" w:customStyle="1" w:styleId="WW8Num18z2">
    <w:name w:val="WW8Num18z2"/>
    <w:qFormat/>
    <w:rsid w:val="00AE08C5"/>
    <w:rPr>
      <w:rFonts w:ascii="Wingdings" w:hAnsi="Wingdings" w:cs="Wingdings"/>
    </w:rPr>
  </w:style>
  <w:style w:type="character" w:customStyle="1" w:styleId="WW8Num19z0">
    <w:name w:val="WW8Num19z0"/>
    <w:qFormat/>
    <w:rsid w:val="00AE08C5"/>
    <w:rPr>
      <w:rFonts w:ascii="Times New Roman" w:eastAsia="Times New Roman" w:hAnsi="Times New Roman" w:cs="Times New Roman"/>
      <w:color w:val="000000"/>
    </w:rPr>
  </w:style>
  <w:style w:type="character" w:customStyle="1" w:styleId="WW8Num19z1">
    <w:name w:val="WW8Num19z1"/>
    <w:qFormat/>
    <w:rsid w:val="00AE08C5"/>
    <w:rPr>
      <w:rFonts w:ascii="Symbol" w:hAnsi="Symbol" w:cs="Symbol"/>
      <w:color w:val="000000"/>
    </w:rPr>
  </w:style>
  <w:style w:type="character" w:customStyle="1" w:styleId="WW8Num19z2">
    <w:name w:val="WW8Num19z2"/>
    <w:qFormat/>
    <w:rsid w:val="00AE08C5"/>
    <w:rPr>
      <w:rFonts w:ascii="Wingdings" w:hAnsi="Wingdings" w:cs="Wingdings"/>
    </w:rPr>
  </w:style>
  <w:style w:type="character" w:customStyle="1" w:styleId="WW8Num19z3">
    <w:name w:val="WW8Num19z3"/>
    <w:qFormat/>
    <w:rsid w:val="00AE08C5"/>
    <w:rPr>
      <w:rFonts w:ascii="Symbol" w:hAnsi="Symbol" w:cs="Symbol"/>
    </w:rPr>
  </w:style>
  <w:style w:type="character" w:customStyle="1" w:styleId="WW8Num19z4">
    <w:name w:val="WW8Num19z4"/>
    <w:qFormat/>
    <w:rsid w:val="00AE08C5"/>
    <w:rPr>
      <w:rFonts w:ascii="Courier New" w:hAnsi="Courier New" w:cs="Courier New"/>
    </w:rPr>
  </w:style>
  <w:style w:type="character" w:customStyle="1" w:styleId="WW8Num20z0">
    <w:name w:val="WW8Num20z0"/>
    <w:qFormat/>
    <w:rsid w:val="00AE08C5"/>
    <w:rPr>
      <w:rFonts w:ascii="Symbol" w:hAnsi="Symbol" w:cs="Symbol"/>
    </w:rPr>
  </w:style>
  <w:style w:type="character" w:customStyle="1" w:styleId="WW8Num20z1">
    <w:name w:val="WW8Num20z1"/>
    <w:qFormat/>
    <w:rsid w:val="00AE08C5"/>
    <w:rPr>
      <w:rFonts w:ascii="Courier New" w:hAnsi="Courier New" w:cs="Courier New"/>
    </w:rPr>
  </w:style>
  <w:style w:type="character" w:customStyle="1" w:styleId="WW8Num20z2">
    <w:name w:val="WW8Num20z2"/>
    <w:qFormat/>
    <w:rsid w:val="00AE08C5"/>
    <w:rPr>
      <w:rFonts w:ascii="Wingdings" w:hAnsi="Wingdings" w:cs="Wingdings"/>
    </w:rPr>
  </w:style>
  <w:style w:type="character" w:customStyle="1" w:styleId="WW8Num21z0">
    <w:name w:val="WW8Num21z0"/>
    <w:qFormat/>
    <w:rsid w:val="00AE08C5"/>
    <w:rPr>
      <w:rFonts w:ascii="Symbol" w:hAnsi="Symbol" w:cs="Symbol"/>
      <w:sz w:val="20"/>
    </w:rPr>
  </w:style>
  <w:style w:type="character" w:customStyle="1" w:styleId="WW8Num21z1">
    <w:name w:val="WW8Num21z1"/>
    <w:qFormat/>
    <w:rsid w:val="00AE08C5"/>
    <w:rPr>
      <w:rFonts w:ascii="Courier New" w:hAnsi="Courier New" w:cs="Courier New"/>
      <w:sz w:val="20"/>
    </w:rPr>
  </w:style>
  <w:style w:type="character" w:customStyle="1" w:styleId="WW8Num21z2">
    <w:name w:val="WW8Num21z2"/>
    <w:qFormat/>
    <w:rsid w:val="00AE08C5"/>
    <w:rPr>
      <w:rFonts w:ascii="Wingdings" w:hAnsi="Wingdings" w:cs="Wingdings"/>
      <w:sz w:val="20"/>
    </w:rPr>
  </w:style>
  <w:style w:type="character" w:customStyle="1" w:styleId="WW8Num22z0">
    <w:name w:val="WW8Num22z0"/>
    <w:qFormat/>
    <w:rsid w:val="00AE08C5"/>
    <w:rPr>
      <w:rFonts w:ascii="Symbol" w:hAnsi="Symbol" w:cs="Symbol"/>
      <w:sz w:val="20"/>
    </w:rPr>
  </w:style>
  <w:style w:type="character" w:customStyle="1" w:styleId="WW8Num22z1">
    <w:name w:val="WW8Num22z1"/>
    <w:qFormat/>
    <w:rsid w:val="00AE08C5"/>
    <w:rPr>
      <w:rFonts w:ascii="Courier New" w:hAnsi="Courier New" w:cs="Courier New"/>
      <w:sz w:val="20"/>
    </w:rPr>
  </w:style>
  <w:style w:type="character" w:customStyle="1" w:styleId="WW8Num22z2">
    <w:name w:val="WW8Num22z2"/>
    <w:qFormat/>
    <w:rsid w:val="00AE08C5"/>
    <w:rPr>
      <w:rFonts w:ascii="Wingdings" w:hAnsi="Wingdings" w:cs="Wingdings"/>
      <w:sz w:val="20"/>
    </w:rPr>
  </w:style>
  <w:style w:type="character" w:customStyle="1" w:styleId="WW8Num23z0">
    <w:name w:val="WW8Num23z0"/>
    <w:qFormat/>
    <w:rsid w:val="00AE08C5"/>
    <w:rPr>
      <w:rFonts w:cs="Times New Roman"/>
    </w:rPr>
  </w:style>
  <w:style w:type="character" w:customStyle="1" w:styleId="WW8Num24z0">
    <w:name w:val="WW8Num24z0"/>
    <w:qFormat/>
    <w:rsid w:val="00AE08C5"/>
    <w:rPr>
      <w:rFonts w:ascii="Symbol" w:hAnsi="Symbol" w:cs="Symbol"/>
      <w:sz w:val="20"/>
    </w:rPr>
  </w:style>
  <w:style w:type="character" w:customStyle="1" w:styleId="WW8Num24z1">
    <w:name w:val="WW8Num24z1"/>
    <w:qFormat/>
    <w:rsid w:val="00AE08C5"/>
    <w:rPr>
      <w:rFonts w:ascii="Courier New" w:hAnsi="Courier New" w:cs="Courier New"/>
      <w:sz w:val="20"/>
    </w:rPr>
  </w:style>
  <w:style w:type="character" w:customStyle="1" w:styleId="WW8Num24z2">
    <w:name w:val="WW8Num24z2"/>
    <w:qFormat/>
    <w:rsid w:val="00AE08C5"/>
    <w:rPr>
      <w:rFonts w:ascii="Wingdings" w:hAnsi="Wingdings" w:cs="Wingdings"/>
      <w:sz w:val="20"/>
    </w:rPr>
  </w:style>
  <w:style w:type="character" w:customStyle="1" w:styleId="WW8Num25z0">
    <w:name w:val="WW8Num25z0"/>
    <w:qFormat/>
    <w:rsid w:val="00AE08C5"/>
    <w:rPr>
      <w:rFonts w:ascii="Times New Roman" w:eastAsia="Times New Roman" w:hAnsi="Times New Roman" w:cs="Times New Roman"/>
    </w:rPr>
  </w:style>
  <w:style w:type="character" w:customStyle="1" w:styleId="WW8Num25z1">
    <w:name w:val="WW8Num25z1"/>
    <w:qFormat/>
    <w:rsid w:val="00AE08C5"/>
    <w:rPr>
      <w:rFonts w:ascii="Courier New" w:hAnsi="Courier New" w:cs="Courier New"/>
    </w:rPr>
  </w:style>
  <w:style w:type="character" w:customStyle="1" w:styleId="WW8Num25z2">
    <w:name w:val="WW8Num25z2"/>
    <w:qFormat/>
    <w:rsid w:val="00AE08C5"/>
    <w:rPr>
      <w:rFonts w:ascii="Wingdings" w:hAnsi="Wingdings" w:cs="Wingdings"/>
    </w:rPr>
  </w:style>
  <w:style w:type="character" w:customStyle="1" w:styleId="WW8Num25z3">
    <w:name w:val="WW8Num25z3"/>
    <w:qFormat/>
    <w:rsid w:val="00AE08C5"/>
    <w:rPr>
      <w:rFonts w:ascii="Symbol" w:hAnsi="Symbol" w:cs="Symbol"/>
    </w:rPr>
  </w:style>
  <w:style w:type="character" w:customStyle="1" w:styleId="WW8Num27z0">
    <w:name w:val="WW8Num27z0"/>
    <w:qFormat/>
    <w:rsid w:val="00AE08C5"/>
    <w:rPr>
      <w:rFonts w:ascii="Symbol" w:hAnsi="Symbol" w:cs="Symbol"/>
      <w:sz w:val="20"/>
    </w:rPr>
  </w:style>
  <w:style w:type="character" w:customStyle="1" w:styleId="WW8Num27z1">
    <w:name w:val="WW8Num27z1"/>
    <w:qFormat/>
    <w:rsid w:val="00AE08C5"/>
    <w:rPr>
      <w:rFonts w:ascii="Courier New" w:hAnsi="Courier New" w:cs="Courier New"/>
      <w:sz w:val="20"/>
    </w:rPr>
  </w:style>
  <w:style w:type="character" w:customStyle="1" w:styleId="WW8Num27z2">
    <w:name w:val="WW8Num27z2"/>
    <w:qFormat/>
    <w:rsid w:val="00AE08C5"/>
    <w:rPr>
      <w:rFonts w:ascii="Wingdings" w:hAnsi="Wingdings" w:cs="Wingdings"/>
      <w:sz w:val="20"/>
    </w:rPr>
  </w:style>
  <w:style w:type="character" w:customStyle="1" w:styleId="WW8Num28z0">
    <w:name w:val="WW8Num28z0"/>
    <w:qFormat/>
    <w:rsid w:val="00AE08C5"/>
    <w:rPr>
      <w:rFonts w:ascii="Symbol" w:hAnsi="Symbol" w:cs="Symbol"/>
      <w:sz w:val="20"/>
    </w:rPr>
  </w:style>
  <w:style w:type="character" w:customStyle="1" w:styleId="WW8Num28z1">
    <w:name w:val="WW8Num28z1"/>
    <w:qFormat/>
    <w:rsid w:val="00AE08C5"/>
    <w:rPr>
      <w:rFonts w:ascii="Courier New" w:hAnsi="Courier New" w:cs="Courier New"/>
      <w:sz w:val="20"/>
    </w:rPr>
  </w:style>
  <w:style w:type="character" w:customStyle="1" w:styleId="WW8Num28z2">
    <w:name w:val="WW8Num28z2"/>
    <w:qFormat/>
    <w:rsid w:val="00AE08C5"/>
    <w:rPr>
      <w:rFonts w:ascii="Wingdings" w:hAnsi="Wingdings" w:cs="Wingdings"/>
      <w:sz w:val="20"/>
    </w:rPr>
  </w:style>
  <w:style w:type="character" w:customStyle="1" w:styleId="WW8Num29z0">
    <w:name w:val="WW8Num29z0"/>
    <w:qFormat/>
    <w:rsid w:val="00AE08C5"/>
    <w:rPr>
      <w:rFonts w:ascii="Symbol" w:hAnsi="Symbol" w:cs="Symbol"/>
      <w:sz w:val="20"/>
    </w:rPr>
  </w:style>
  <w:style w:type="character" w:customStyle="1" w:styleId="WW8Num29z1">
    <w:name w:val="WW8Num29z1"/>
    <w:qFormat/>
    <w:rsid w:val="00AE08C5"/>
    <w:rPr>
      <w:rFonts w:ascii="Courier New" w:hAnsi="Courier New" w:cs="Courier New"/>
      <w:sz w:val="20"/>
    </w:rPr>
  </w:style>
  <w:style w:type="character" w:customStyle="1" w:styleId="WW8Num29z2">
    <w:name w:val="WW8Num29z2"/>
    <w:qFormat/>
    <w:rsid w:val="00AE08C5"/>
    <w:rPr>
      <w:rFonts w:ascii="Wingdings" w:hAnsi="Wingdings" w:cs="Wingdings"/>
      <w:sz w:val="20"/>
    </w:rPr>
  </w:style>
  <w:style w:type="character" w:customStyle="1" w:styleId="WW8Num30z0">
    <w:name w:val="WW8Num30z0"/>
    <w:qFormat/>
    <w:rsid w:val="00AE08C5"/>
    <w:rPr>
      <w:rFonts w:ascii="Symbol" w:hAnsi="Symbol" w:cs="Symbol"/>
      <w:sz w:val="20"/>
    </w:rPr>
  </w:style>
  <w:style w:type="character" w:customStyle="1" w:styleId="WW8Num30z1">
    <w:name w:val="WW8Num30z1"/>
    <w:qFormat/>
    <w:rsid w:val="00AE08C5"/>
    <w:rPr>
      <w:rFonts w:ascii="Courier New" w:hAnsi="Courier New" w:cs="Courier New"/>
      <w:sz w:val="20"/>
    </w:rPr>
  </w:style>
  <w:style w:type="character" w:customStyle="1" w:styleId="WW8Num30z2">
    <w:name w:val="WW8Num30z2"/>
    <w:qFormat/>
    <w:rsid w:val="00AE08C5"/>
    <w:rPr>
      <w:rFonts w:ascii="Wingdings" w:hAnsi="Wingdings" w:cs="Wingdings"/>
      <w:sz w:val="20"/>
    </w:rPr>
  </w:style>
  <w:style w:type="character" w:customStyle="1" w:styleId="WW8Num31z0">
    <w:name w:val="WW8Num31z0"/>
    <w:qFormat/>
    <w:rsid w:val="00AE08C5"/>
    <w:rPr>
      <w:rFonts w:ascii="Symbol" w:hAnsi="Symbol" w:cs="Symbol"/>
      <w:sz w:val="20"/>
    </w:rPr>
  </w:style>
  <w:style w:type="character" w:customStyle="1" w:styleId="WW8Num31z1">
    <w:name w:val="WW8Num31z1"/>
    <w:qFormat/>
    <w:rsid w:val="00AE08C5"/>
    <w:rPr>
      <w:rFonts w:ascii="Courier New" w:hAnsi="Courier New" w:cs="Courier New"/>
      <w:sz w:val="20"/>
    </w:rPr>
  </w:style>
  <w:style w:type="character" w:customStyle="1" w:styleId="WW8Num31z2">
    <w:name w:val="WW8Num31z2"/>
    <w:qFormat/>
    <w:rsid w:val="00AE08C5"/>
    <w:rPr>
      <w:rFonts w:ascii="Wingdings" w:hAnsi="Wingdings" w:cs="Wingdings"/>
      <w:sz w:val="20"/>
    </w:rPr>
  </w:style>
  <w:style w:type="character" w:customStyle="1" w:styleId="WW8Num32z0">
    <w:name w:val="WW8Num32z0"/>
    <w:qFormat/>
    <w:rsid w:val="00AE08C5"/>
    <w:rPr>
      <w:rFonts w:ascii="Symbol" w:hAnsi="Symbol" w:cs="Symbol"/>
      <w:sz w:val="20"/>
    </w:rPr>
  </w:style>
  <w:style w:type="character" w:customStyle="1" w:styleId="WW8Num32z1">
    <w:name w:val="WW8Num32z1"/>
    <w:qFormat/>
    <w:rsid w:val="00AE08C5"/>
    <w:rPr>
      <w:rFonts w:ascii="Courier New" w:hAnsi="Courier New" w:cs="Courier New"/>
      <w:sz w:val="20"/>
    </w:rPr>
  </w:style>
  <w:style w:type="character" w:customStyle="1" w:styleId="WW8Num32z2">
    <w:name w:val="WW8Num32z2"/>
    <w:qFormat/>
    <w:rsid w:val="00AE08C5"/>
    <w:rPr>
      <w:rFonts w:ascii="Wingdings" w:hAnsi="Wingdings" w:cs="Wingdings"/>
      <w:sz w:val="20"/>
    </w:rPr>
  </w:style>
  <w:style w:type="character" w:customStyle="1" w:styleId="WW8Num33z0">
    <w:name w:val="WW8Num33z0"/>
    <w:qFormat/>
    <w:rsid w:val="00AE08C5"/>
    <w:rPr>
      <w:rFonts w:ascii="Times New Roman" w:eastAsia="Calibri" w:hAnsi="Times New Roman" w:cs="Times New Roman"/>
    </w:rPr>
  </w:style>
  <w:style w:type="character" w:customStyle="1" w:styleId="WW8Num33z1">
    <w:name w:val="WW8Num33z1"/>
    <w:qFormat/>
    <w:rsid w:val="00AE08C5"/>
    <w:rPr>
      <w:rFonts w:ascii="Courier New" w:hAnsi="Courier New" w:cs="Courier New"/>
    </w:rPr>
  </w:style>
  <w:style w:type="character" w:customStyle="1" w:styleId="WW8Num33z2">
    <w:name w:val="WW8Num33z2"/>
    <w:qFormat/>
    <w:rsid w:val="00AE08C5"/>
    <w:rPr>
      <w:rFonts w:ascii="Wingdings" w:hAnsi="Wingdings" w:cs="Wingdings"/>
    </w:rPr>
  </w:style>
  <w:style w:type="character" w:customStyle="1" w:styleId="WW8Num33z3">
    <w:name w:val="WW8Num33z3"/>
    <w:qFormat/>
    <w:rsid w:val="00AE08C5"/>
    <w:rPr>
      <w:rFonts w:ascii="Symbol" w:hAnsi="Symbol" w:cs="Symbol"/>
    </w:rPr>
  </w:style>
  <w:style w:type="character" w:customStyle="1" w:styleId="WW8Num34z0">
    <w:name w:val="WW8Num34z0"/>
    <w:qFormat/>
    <w:rsid w:val="00AE08C5"/>
    <w:rPr>
      <w:rFonts w:cs="Times New Roman"/>
    </w:rPr>
  </w:style>
  <w:style w:type="character" w:customStyle="1" w:styleId="Heading1Char">
    <w:name w:val="Heading 1 Char"/>
    <w:qFormat/>
    <w:rsid w:val="00AE08C5"/>
    <w:rPr>
      <w:rFonts w:eastAsia="Calibri"/>
      <w:b/>
      <w:bCs/>
      <w:kern w:val="2"/>
      <w:sz w:val="48"/>
      <w:szCs w:val="48"/>
      <w:lang w:val="ru-RU" w:bidi="ar-SA"/>
    </w:rPr>
  </w:style>
  <w:style w:type="character" w:customStyle="1" w:styleId="Heading2Char">
    <w:name w:val="Heading 2 Char"/>
    <w:qFormat/>
    <w:rsid w:val="00AE08C5"/>
    <w:rPr>
      <w:rFonts w:ascii="Cambria" w:eastAsia="Calibri" w:hAnsi="Cambria" w:cs="Cambria"/>
      <w:b/>
      <w:bCs/>
      <w:color w:val="4F81BD"/>
      <w:sz w:val="26"/>
      <w:szCs w:val="26"/>
      <w:lang w:val="ru-RU" w:bidi="ar-SA"/>
    </w:rPr>
  </w:style>
  <w:style w:type="character" w:customStyle="1" w:styleId="Heading3Char">
    <w:name w:val="Heading 3 Char"/>
    <w:qFormat/>
    <w:rsid w:val="00AE08C5"/>
    <w:rPr>
      <w:rFonts w:ascii="Cambria" w:eastAsia="Calibri" w:hAnsi="Cambria" w:cs="Cambria"/>
      <w:b/>
      <w:bCs/>
      <w:color w:val="4F81BD"/>
      <w:sz w:val="22"/>
      <w:szCs w:val="22"/>
      <w:lang w:val="ru-RU" w:bidi="ar-SA"/>
    </w:rPr>
  </w:style>
  <w:style w:type="character" w:customStyle="1" w:styleId="Heading4Char">
    <w:name w:val="Heading 4 Char"/>
    <w:qFormat/>
    <w:rsid w:val="00AE08C5"/>
    <w:rPr>
      <w:rFonts w:ascii="Cambria" w:eastAsia="Calibri" w:hAnsi="Cambria" w:cs="Cambria"/>
      <w:b/>
      <w:bCs/>
      <w:i/>
      <w:iCs/>
      <w:color w:val="4F81BD"/>
      <w:sz w:val="22"/>
      <w:szCs w:val="22"/>
      <w:lang w:val="ru-RU" w:bidi="ar-SA"/>
    </w:rPr>
  </w:style>
  <w:style w:type="character" w:customStyle="1" w:styleId="highlighthighlightactive">
    <w:name w:val="highlight highlight_active"/>
    <w:basedOn w:val="11"/>
    <w:qFormat/>
    <w:rsid w:val="00AE08C5"/>
    <w:rPr>
      <w:w w:val="100"/>
      <w:position w:val="-1"/>
      <w:effect w:val="none"/>
      <w:vertAlign w:val="baseline"/>
      <w:cs w:val="0"/>
      <w:em w:val="none"/>
    </w:rPr>
  </w:style>
  <w:style w:type="character" w:customStyle="1" w:styleId="StrongEmphasis">
    <w:name w:val="Strong Emphasis"/>
    <w:qFormat/>
    <w:rsid w:val="00AE08C5"/>
    <w:rPr>
      <w:rFonts w:cs="Times New Roman"/>
      <w:b/>
      <w:bCs/>
    </w:rPr>
  </w:style>
  <w:style w:type="character" w:customStyle="1" w:styleId="BalloonTextChar">
    <w:name w:val="Balloon Text Char"/>
    <w:qFormat/>
    <w:rsid w:val="00AE08C5"/>
    <w:rPr>
      <w:rFonts w:ascii="Tahoma" w:hAnsi="Tahoma" w:cs="Tahoma"/>
      <w:sz w:val="16"/>
      <w:szCs w:val="16"/>
      <w:lang w:val="ru-RU" w:bidi="ar-SA"/>
    </w:rPr>
  </w:style>
  <w:style w:type="character" w:customStyle="1" w:styleId="mw-headline">
    <w:name w:val="mw-headline"/>
    <w:qFormat/>
    <w:rsid w:val="00AE08C5"/>
    <w:rPr>
      <w:rFonts w:cs="Times New Roman"/>
    </w:rPr>
  </w:style>
  <w:style w:type="character" w:customStyle="1" w:styleId="mw-cite-backlink">
    <w:name w:val="mw-cite-backlink"/>
    <w:qFormat/>
    <w:rsid w:val="00AE08C5"/>
    <w:rPr>
      <w:rFonts w:cs="Times New Roman"/>
    </w:rPr>
  </w:style>
  <w:style w:type="character" w:customStyle="1" w:styleId="cite-accessibility-label">
    <w:name w:val="cite-accessibility-label"/>
    <w:qFormat/>
    <w:rsid w:val="00AE08C5"/>
    <w:rPr>
      <w:rFonts w:cs="Times New Roman"/>
    </w:rPr>
  </w:style>
  <w:style w:type="character" w:customStyle="1" w:styleId="reference-text">
    <w:name w:val="reference-text"/>
    <w:qFormat/>
    <w:rsid w:val="00AE08C5"/>
    <w:rPr>
      <w:rFonts w:cs="Times New Roman"/>
    </w:rPr>
  </w:style>
  <w:style w:type="character" w:customStyle="1" w:styleId="entry-sep">
    <w:name w:val="entry-sep"/>
    <w:qFormat/>
    <w:rsid w:val="00AE08C5"/>
    <w:rPr>
      <w:rFonts w:cs="Times New Roman"/>
    </w:rPr>
  </w:style>
  <w:style w:type="character" w:customStyle="1" w:styleId="entry-comment">
    <w:name w:val="entry-comment"/>
    <w:qFormat/>
    <w:rsid w:val="00AE08C5"/>
    <w:rPr>
      <w:rFonts w:cs="Times New Roman"/>
    </w:rPr>
  </w:style>
  <w:style w:type="character" w:customStyle="1" w:styleId="lc-84">
    <w:name w:val="lc-84"/>
    <w:qFormat/>
    <w:rsid w:val="00AE08C5"/>
    <w:rPr>
      <w:rFonts w:cs="Times New Roman"/>
    </w:rPr>
  </w:style>
  <w:style w:type="character" w:styleId="aff2">
    <w:name w:val="Emphasis"/>
    <w:qFormat/>
    <w:rsid w:val="00AE08C5"/>
    <w:rPr>
      <w:rFonts w:cs="Times New Roman"/>
      <w:i/>
      <w:iCs/>
    </w:rPr>
  </w:style>
  <w:style w:type="character" w:customStyle="1" w:styleId="font5">
    <w:name w:val="font5"/>
    <w:qFormat/>
    <w:rsid w:val="00AE08C5"/>
    <w:rPr>
      <w:rFonts w:cs="Times New Roman"/>
    </w:rPr>
  </w:style>
  <w:style w:type="character" w:customStyle="1" w:styleId="font3">
    <w:name w:val="font3"/>
    <w:qFormat/>
    <w:rsid w:val="00AE08C5"/>
    <w:rPr>
      <w:rFonts w:cs="Times New Roman"/>
    </w:rPr>
  </w:style>
  <w:style w:type="character" w:customStyle="1" w:styleId="font1">
    <w:name w:val="font1"/>
    <w:qFormat/>
    <w:rsid w:val="00AE08C5"/>
    <w:rPr>
      <w:rFonts w:cs="Times New Roman"/>
    </w:rPr>
  </w:style>
  <w:style w:type="character" w:customStyle="1" w:styleId="font2">
    <w:name w:val="font2"/>
    <w:qFormat/>
    <w:rsid w:val="00AE08C5"/>
    <w:rPr>
      <w:rFonts w:cs="Times New Roman"/>
    </w:rPr>
  </w:style>
  <w:style w:type="character" w:customStyle="1" w:styleId="font4">
    <w:name w:val="font4"/>
    <w:qFormat/>
    <w:rsid w:val="00AE08C5"/>
    <w:rPr>
      <w:rFonts w:cs="Times New Roman"/>
    </w:rPr>
  </w:style>
  <w:style w:type="character" w:customStyle="1" w:styleId="BodyTextIndent2Char">
    <w:name w:val="Body Text Indent 2 Char"/>
    <w:qFormat/>
    <w:rsid w:val="00AE08C5"/>
    <w:rPr>
      <w:rFonts w:eastAsia="Calibri"/>
      <w:sz w:val="24"/>
      <w:szCs w:val="24"/>
      <w:lang w:val="tr-TR" w:bidi="ar-SA"/>
    </w:rPr>
  </w:style>
  <w:style w:type="character" w:customStyle="1" w:styleId="BodyTextIndentChar">
    <w:name w:val="Body Text Indent Char"/>
    <w:qFormat/>
    <w:rsid w:val="00AE08C5"/>
    <w:rPr>
      <w:rFonts w:ascii="Calibri" w:hAnsi="Calibri" w:cs="Calibri"/>
      <w:sz w:val="24"/>
      <w:szCs w:val="24"/>
      <w:lang w:val="en-US" w:bidi="ar-SA"/>
    </w:rPr>
  </w:style>
  <w:style w:type="character" w:customStyle="1" w:styleId="TitleChar">
    <w:name w:val="Title Char"/>
    <w:qFormat/>
    <w:rsid w:val="00AE08C5"/>
    <w:rPr>
      <w:rFonts w:ascii="Tahoma" w:eastAsia="Calibri" w:hAnsi="Tahoma" w:cs="Tahoma"/>
      <w:b/>
      <w:sz w:val="28"/>
      <w:lang w:val="ru-RU" w:bidi="ar-SA"/>
    </w:rPr>
  </w:style>
  <w:style w:type="character" w:customStyle="1" w:styleId="BodyTextIndent3Char">
    <w:name w:val="Body Text Indent 3 Char"/>
    <w:qFormat/>
    <w:rsid w:val="00AE08C5"/>
    <w:rPr>
      <w:rFonts w:ascii="Calibri" w:hAnsi="Calibri" w:cs="Calibri"/>
      <w:sz w:val="16"/>
      <w:szCs w:val="16"/>
      <w:lang w:val="ru-RU" w:bidi="ar-SA"/>
    </w:rPr>
  </w:style>
  <w:style w:type="character" w:customStyle="1" w:styleId="z-TopofFormChar">
    <w:name w:val="z-Top of Form Char"/>
    <w:qFormat/>
    <w:rsid w:val="00AE08C5"/>
    <w:rPr>
      <w:rFonts w:ascii="Arial" w:eastAsia="Calibri" w:hAnsi="Arial" w:cs="Arial"/>
      <w:vanish/>
      <w:sz w:val="16"/>
      <w:szCs w:val="16"/>
      <w:lang w:val="ru-RU" w:bidi="ar-SA"/>
    </w:rPr>
  </w:style>
  <w:style w:type="character" w:customStyle="1" w:styleId="z-BottomofFormChar">
    <w:name w:val="z-Bottom of Form Char"/>
    <w:qFormat/>
    <w:rsid w:val="00AE08C5"/>
    <w:rPr>
      <w:rFonts w:ascii="Arial" w:eastAsia="Calibri" w:hAnsi="Arial" w:cs="Arial"/>
      <w:vanish/>
      <w:sz w:val="16"/>
      <w:szCs w:val="16"/>
      <w:lang w:val="ru-RU" w:bidi="ar-SA"/>
    </w:rPr>
  </w:style>
  <w:style w:type="character" w:customStyle="1" w:styleId="author">
    <w:name w:val="author"/>
    <w:qFormat/>
    <w:rsid w:val="00AE08C5"/>
    <w:rPr>
      <w:rFonts w:cs="Times New Roman"/>
    </w:rPr>
  </w:style>
  <w:style w:type="character" w:customStyle="1" w:styleId="light">
    <w:name w:val="light"/>
    <w:qFormat/>
    <w:rsid w:val="00AE08C5"/>
    <w:rPr>
      <w:rFonts w:cs="Times New Roman"/>
    </w:rPr>
  </w:style>
  <w:style w:type="character" w:customStyle="1" w:styleId="aff3">
    <w:name w:val="a"/>
    <w:qFormat/>
    <w:rsid w:val="00AE08C5"/>
    <w:rPr>
      <w:rFonts w:cs="Times New Roman"/>
    </w:rPr>
  </w:style>
  <w:style w:type="character" w:customStyle="1" w:styleId="l">
    <w:name w:val="l"/>
    <w:qFormat/>
    <w:rsid w:val="00AE08C5"/>
    <w:rPr>
      <w:rFonts w:cs="Times New Roman"/>
    </w:rPr>
  </w:style>
  <w:style w:type="character" w:customStyle="1" w:styleId="l8">
    <w:name w:val="l8"/>
    <w:qFormat/>
    <w:rsid w:val="00AE08C5"/>
    <w:rPr>
      <w:rFonts w:cs="Times New Roman"/>
    </w:rPr>
  </w:style>
  <w:style w:type="character" w:customStyle="1" w:styleId="l6">
    <w:name w:val="l6"/>
    <w:qFormat/>
    <w:rsid w:val="00AE08C5"/>
    <w:rPr>
      <w:rFonts w:cs="Times New Roman"/>
    </w:rPr>
  </w:style>
  <w:style w:type="character" w:customStyle="1" w:styleId="25">
    <w:name w:val="Основной шрифт абзаца2"/>
    <w:qFormat/>
    <w:rsid w:val="00AE08C5"/>
  </w:style>
  <w:style w:type="character" w:customStyle="1" w:styleId="WW8Num1z0">
    <w:name w:val="WW8Num1z0"/>
    <w:qFormat/>
    <w:rsid w:val="00AE08C5"/>
    <w:rPr>
      <w:b/>
      <w:bCs w:val="0"/>
    </w:rPr>
  </w:style>
  <w:style w:type="character" w:customStyle="1" w:styleId="WW8Num11z0">
    <w:name w:val="WW8Num11z0"/>
    <w:qFormat/>
    <w:rsid w:val="00AE08C5"/>
    <w:rPr>
      <w:rFonts w:ascii="Times New Roman" w:hAnsi="Times New Roman" w:cs="Times New Roman"/>
    </w:rPr>
  </w:style>
  <w:style w:type="character" w:customStyle="1" w:styleId="WW8Num16z3">
    <w:name w:val="WW8Num16z3"/>
    <w:qFormat/>
    <w:rsid w:val="00AE08C5"/>
    <w:rPr>
      <w:rFonts w:ascii="Symbol" w:hAnsi="Symbol" w:cs="Symbol"/>
    </w:rPr>
  </w:style>
  <w:style w:type="character" w:customStyle="1" w:styleId="WW8Num17z3">
    <w:name w:val="WW8Num17z3"/>
    <w:qFormat/>
    <w:rsid w:val="00AE08C5"/>
    <w:rPr>
      <w:rFonts w:ascii="Symbol" w:hAnsi="Symbol" w:cs="Symbol"/>
    </w:rPr>
  </w:style>
  <w:style w:type="character" w:customStyle="1" w:styleId="aff4">
    <w:name w:val="Символ нумерации"/>
    <w:qFormat/>
    <w:rsid w:val="00AE08C5"/>
  </w:style>
  <w:style w:type="character" w:customStyle="1" w:styleId="aff5">
    <w:name w:val="Маркеры списка"/>
    <w:qFormat/>
    <w:rsid w:val="00AE08C5"/>
    <w:rPr>
      <w:rFonts w:ascii="OpenSymbol" w:eastAsia="OpenSymbol" w:hAnsi="OpenSymbol" w:cs="OpenSymbol"/>
    </w:rPr>
  </w:style>
  <w:style w:type="character" w:customStyle="1" w:styleId="16">
    <w:name w:val="Текст выноски Знак1"/>
    <w:qFormat/>
    <w:rsid w:val="00AE08C5"/>
    <w:rPr>
      <w:rFonts w:ascii="Tahoma" w:hAnsi="Tahoma" w:cs="Tahoma"/>
      <w:sz w:val="16"/>
      <w:szCs w:val="16"/>
      <w:lang w:val="ru-RU"/>
    </w:rPr>
  </w:style>
  <w:style w:type="paragraph" w:customStyle="1" w:styleId="Heading">
    <w:name w:val="Heading"/>
    <w:basedOn w:val="a"/>
    <w:next w:val="a5"/>
    <w:qFormat/>
    <w:rsid w:val="00AE08C5"/>
    <w:pPr>
      <w:suppressAutoHyphens/>
      <w:spacing w:line="240" w:lineRule="auto"/>
      <w:ind w:leftChars="0" w:left="0" w:firstLineChars="0" w:firstLine="0"/>
      <w:jc w:val="center"/>
      <w:textDirection w:val="lrTb"/>
      <w:textAlignment w:val="auto"/>
      <w:outlineLvl w:val="9"/>
    </w:pPr>
    <w:rPr>
      <w:rFonts w:ascii="Tahoma" w:eastAsia="Calibri" w:hAnsi="Tahoma" w:cs="Tahoma"/>
      <w:b/>
      <w:position w:val="0"/>
      <w:sz w:val="28"/>
      <w:szCs w:val="20"/>
      <w:lang w:eastAsia="zh-CN"/>
    </w:rPr>
  </w:style>
  <w:style w:type="character" w:customStyle="1" w:styleId="17">
    <w:name w:val="Основной текст Знак1"/>
    <w:basedOn w:val="a0"/>
    <w:rsid w:val="00AE08C5"/>
    <w:rPr>
      <w:rFonts w:ascii="Times New Roman" w:eastAsia="Times New Roman" w:hAnsi="Times New Roman" w:cs="Times New Roman"/>
      <w:lang w:val="kk-KZ" w:bidi="ar-SA"/>
    </w:rPr>
  </w:style>
  <w:style w:type="paragraph" w:styleId="aff6">
    <w:name w:val="caption"/>
    <w:basedOn w:val="a"/>
    <w:qFormat/>
    <w:rsid w:val="00AE08C5"/>
    <w:pPr>
      <w:suppressLineNumbers/>
      <w:suppressAutoHyphens/>
      <w:spacing w:before="120" w:after="120" w:line="240" w:lineRule="auto"/>
      <w:ind w:leftChars="0" w:left="0" w:firstLineChars="0" w:firstLine="0"/>
      <w:textDirection w:val="lrTb"/>
      <w:textAlignment w:val="auto"/>
      <w:outlineLvl w:val="9"/>
    </w:pPr>
    <w:rPr>
      <w:rFonts w:cs="FreeSans"/>
      <w:i/>
      <w:iCs/>
      <w:position w:val="0"/>
      <w:lang w:val="kk-KZ" w:eastAsia="zh-CN"/>
    </w:rPr>
  </w:style>
  <w:style w:type="paragraph" w:customStyle="1" w:styleId="Index">
    <w:name w:val="Index"/>
    <w:basedOn w:val="a"/>
    <w:qFormat/>
    <w:rsid w:val="00AE08C5"/>
    <w:pPr>
      <w:suppressLineNumbers/>
      <w:suppressAutoHyphens/>
      <w:spacing w:line="240" w:lineRule="auto"/>
      <w:ind w:leftChars="0" w:left="0" w:firstLineChars="0" w:firstLine="0"/>
      <w:textDirection w:val="lrTb"/>
      <w:textAlignment w:val="auto"/>
      <w:outlineLvl w:val="9"/>
    </w:pPr>
    <w:rPr>
      <w:rFonts w:cs="FreeSans"/>
      <w:position w:val="0"/>
      <w:lang w:val="kk-KZ" w:eastAsia="zh-CN"/>
    </w:rPr>
  </w:style>
  <w:style w:type="paragraph" w:customStyle="1" w:styleId="18">
    <w:name w:val="Название1"/>
    <w:basedOn w:val="a"/>
    <w:qFormat/>
    <w:rsid w:val="00AE08C5"/>
    <w:pPr>
      <w:suppressLineNumbers/>
      <w:suppressAutoHyphens/>
      <w:spacing w:before="120" w:after="120" w:line="240" w:lineRule="auto"/>
      <w:ind w:leftChars="0" w:left="0" w:firstLineChars="0" w:firstLine="0"/>
      <w:textDirection w:val="lrTb"/>
      <w:textAlignment w:val="auto"/>
      <w:outlineLvl w:val="9"/>
    </w:pPr>
    <w:rPr>
      <w:rFonts w:cs="Mangal"/>
      <w:i/>
      <w:iCs/>
      <w:position w:val="0"/>
      <w:lang w:val="kk-KZ" w:eastAsia="zh-CN"/>
    </w:rPr>
  </w:style>
  <w:style w:type="paragraph" w:customStyle="1" w:styleId="western">
    <w:name w:val="western"/>
    <w:basedOn w:val="a"/>
    <w:qFormat/>
    <w:rsid w:val="00AE08C5"/>
    <w:pPr>
      <w:suppressAutoHyphens/>
      <w:spacing w:before="280" w:after="280" w:line="240" w:lineRule="auto"/>
      <w:ind w:leftChars="0" w:left="0" w:firstLineChars="0" w:firstLine="0"/>
      <w:textDirection w:val="lrTb"/>
      <w:textAlignment w:val="auto"/>
      <w:outlineLvl w:val="9"/>
    </w:pPr>
    <w:rPr>
      <w:position w:val="0"/>
      <w:lang w:eastAsia="zh-CN"/>
    </w:rPr>
  </w:style>
  <w:style w:type="paragraph" w:customStyle="1" w:styleId="19">
    <w:name w:val="Обычный (веб)1"/>
    <w:basedOn w:val="a"/>
    <w:qFormat/>
    <w:rsid w:val="00AE08C5"/>
    <w:pPr>
      <w:suppressAutoHyphens/>
      <w:spacing w:before="280" w:after="280" w:line="240" w:lineRule="auto"/>
      <w:ind w:leftChars="0" w:left="0" w:firstLineChars="0" w:firstLine="0"/>
      <w:textDirection w:val="lrTb"/>
      <w:textAlignment w:val="auto"/>
      <w:outlineLvl w:val="9"/>
    </w:pPr>
    <w:rPr>
      <w:rFonts w:eastAsia="Calibri"/>
      <w:position w:val="0"/>
      <w:lang w:eastAsia="zh-CN"/>
    </w:rPr>
  </w:style>
  <w:style w:type="character" w:customStyle="1" w:styleId="26">
    <w:name w:val="Текст выноски Знак2"/>
    <w:basedOn w:val="a0"/>
    <w:rsid w:val="00AE08C5"/>
    <w:rPr>
      <w:rFonts w:ascii="Tahoma" w:eastAsia="Times New Roman" w:hAnsi="Tahoma" w:cs="Tahoma"/>
      <w:sz w:val="16"/>
      <w:szCs w:val="16"/>
      <w:lang w:val="ru-RU" w:bidi="ar-SA"/>
    </w:rPr>
  </w:style>
  <w:style w:type="paragraph" w:customStyle="1" w:styleId="fontseoversion">
    <w:name w:val="fontseoversion"/>
    <w:basedOn w:val="a"/>
    <w:qFormat/>
    <w:rsid w:val="00AE08C5"/>
    <w:pPr>
      <w:suppressAutoHyphens/>
      <w:spacing w:before="280" w:after="280" w:line="240" w:lineRule="auto"/>
      <w:ind w:leftChars="0" w:left="0" w:firstLineChars="0" w:firstLine="0"/>
      <w:textDirection w:val="lrTb"/>
      <w:textAlignment w:val="auto"/>
      <w:outlineLvl w:val="9"/>
    </w:pPr>
    <w:rPr>
      <w:rFonts w:eastAsia="Calibri"/>
      <w:position w:val="0"/>
      <w:lang w:eastAsia="zh-CN"/>
    </w:rPr>
  </w:style>
  <w:style w:type="paragraph" w:customStyle="1" w:styleId="fonttopvfv">
    <w:name w:val="fonttopvfv"/>
    <w:basedOn w:val="a"/>
    <w:qFormat/>
    <w:rsid w:val="00AE08C5"/>
    <w:pPr>
      <w:suppressAutoHyphens/>
      <w:spacing w:before="280" w:after="280" w:line="240" w:lineRule="auto"/>
      <w:ind w:leftChars="0" w:left="0" w:firstLineChars="0" w:firstLine="0"/>
      <w:textDirection w:val="lrTb"/>
      <w:textAlignment w:val="auto"/>
      <w:outlineLvl w:val="9"/>
    </w:pPr>
    <w:rPr>
      <w:rFonts w:eastAsia="Calibri"/>
      <w:position w:val="0"/>
      <w:lang w:eastAsia="zh-CN"/>
    </w:rPr>
  </w:style>
  <w:style w:type="paragraph" w:customStyle="1" w:styleId="fonttoptoc">
    <w:name w:val="fonttoptoc"/>
    <w:basedOn w:val="a"/>
    <w:qFormat/>
    <w:rsid w:val="00AE08C5"/>
    <w:pPr>
      <w:suppressAutoHyphens/>
      <w:spacing w:before="280" w:after="280" w:line="240" w:lineRule="auto"/>
      <w:ind w:leftChars="0" w:left="0" w:firstLineChars="0" w:firstLine="0"/>
      <w:textDirection w:val="lrTb"/>
      <w:textAlignment w:val="auto"/>
      <w:outlineLvl w:val="9"/>
    </w:pPr>
    <w:rPr>
      <w:rFonts w:eastAsia="Calibri"/>
      <w:position w:val="0"/>
      <w:lang w:eastAsia="zh-CN"/>
    </w:rPr>
  </w:style>
  <w:style w:type="paragraph" w:customStyle="1" w:styleId="fontpagenavigation">
    <w:name w:val="fontpagenavigation"/>
    <w:basedOn w:val="a"/>
    <w:qFormat/>
    <w:rsid w:val="00AE08C5"/>
    <w:pPr>
      <w:suppressAutoHyphens/>
      <w:spacing w:before="280" w:after="280" w:line="240" w:lineRule="auto"/>
      <w:ind w:leftChars="0" w:left="0" w:firstLineChars="0" w:firstLine="0"/>
      <w:textDirection w:val="lrTb"/>
      <w:textAlignment w:val="auto"/>
      <w:outlineLvl w:val="9"/>
    </w:pPr>
    <w:rPr>
      <w:rFonts w:eastAsia="Calibri"/>
      <w:position w:val="0"/>
      <w:lang w:eastAsia="zh-CN"/>
    </w:rPr>
  </w:style>
  <w:style w:type="character" w:customStyle="1" w:styleId="1a">
    <w:name w:val="Основной текст с отступом Знак1"/>
    <w:basedOn w:val="a0"/>
    <w:rsid w:val="00AE08C5"/>
    <w:rPr>
      <w:rFonts w:ascii="Calibri" w:eastAsia="Times New Roman" w:hAnsi="Calibri" w:cs="Calibri"/>
      <w:lang w:bidi="ar-SA"/>
    </w:rPr>
  </w:style>
  <w:style w:type="paragraph" w:customStyle="1" w:styleId="31">
    <w:name w:val="Основной текст с отступом 31"/>
    <w:basedOn w:val="a"/>
    <w:qFormat/>
    <w:rsid w:val="00AE08C5"/>
    <w:pPr>
      <w:suppressAutoHyphens/>
      <w:spacing w:after="120" w:line="276" w:lineRule="auto"/>
      <w:ind w:leftChars="0" w:left="283" w:firstLineChars="0" w:firstLine="0"/>
      <w:textDirection w:val="lrTb"/>
      <w:textAlignment w:val="auto"/>
      <w:outlineLvl w:val="9"/>
    </w:pPr>
    <w:rPr>
      <w:rFonts w:ascii="Calibri" w:hAnsi="Calibri" w:cs="Calibri"/>
      <w:position w:val="0"/>
      <w:sz w:val="16"/>
      <w:szCs w:val="16"/>
      <w:lang w:eastAsia="zh-CN"/>
    </w:rPr>
  </w:style>
  <w:style w:type="paragraph" w:styleId="z-">
    <w:name w:val="HTML Top of Form"/>
    <w:basedOn w:val="a"/>
    <w:next w:val="a"/>
    <w:link w:val="z-0"/>
    <w:qFormat/>
    <w:rsid w:val="00AE08C5"/>
    <w:pPr>
      <w:pBdr>
        <w:bottom w:val="single" w:sz="4" w:space="1" w:color="000000"/>
      </w:pBdr>
      <w:suppressAutoHyphens/>
      <w:spacing w:line="240" w:lineRule="auto"/>
      <w:ind w:leftChars="0" w:left="0" w:firstLineChars="0" w:firstLine="0"/>
      <w:jc w:val="center"/>
      <w:textDirection w:val="lrTb"/>
      <w:textAlignment w:val="auto"/>
      <w:outlineLvl w:val="9"/>
    </w:pPr>
    <w:rPr>
      <w:rFonts w:ascii="Arial" w:eastAsia="Calibri" w:hAnsi="Arial" w:cs="Arial"/>
      <w:vanish/>
      <w:position w:val="0"/>
      <w:sz w:val="16"/>
      <w:szCs w:val="16"/>
      <w:lang w:eastAsia="zh-CN"/>
    </w:rPr>
  </w:style>
  <w:style w:type="character" w:customStyle="1" w:styleId="z-0">
    <w:name w:val="z-Начало формы Знак"/>
    <w:basedOn w:val="a0"/>
    <w:link w:val="z-"/>
    <w:rsid w:val="00AE08C5"/>
    <w:rPr>
      <w:rFonts w:ascii="Arial" w:eastAsia="Calibri" w:hAnsi="Arial" w:cs="Arial"/>
      <w:vanish/>
      <w:kern w:val="0"/>
      <w:sz w:val="16"/>
      <w:szCs w:val="16"/>
      <w:lang w:eastAsia="zh-CN"/>
      <w14:ligatures w14:val="none"/>
    </w:rPr>
  </w:style>
  <w:style w:type="paragraph" w:styleId="z-1">
    <w:name w:val="HTML Bottom of Form"/>
    <w:basedOn w:val="a"/>
    <w:next w:val="a"/>
    <w:link w:val="z-2"/>
    <w:qFormat/>
    <w:rsid w:val="00AE08C5"/>
    <w:pPr>
      <w:pBdr>
        <w:top w:val="single" w:sz="4" w:space="1" w:color="000000"/>
      </w:pBdr>
      <w:suppressAutoHyphens/>
      <w:spacing w:line="240" w:lineRule="auto"/>
      <w:ind w:leftChars="0" w:left="0" w:firstLineChars="0" w:firstLine="0"/>
      <w:jc w:val="center"/>
      <w:textDirection w:val="lrTb"/>
      <w:textAlignment w:val="auto"/>
      <w:outlineLvl w:val="9"/>
    </w:pPr>
    <w:rPr>
      <w:rFonts w:ascii="Arial" w:eastAsia="Calibri" w:hAnsi="Arial" w:cs="Arial"/>
      <w:vanish/>
      <w:position w:val="0"/>
      <w:sz w:val="16"/>
      <w:szCs w:val="16"/>
      <w:lang w:eastAsia="zh-CN"/>
    </w:rPr>
  </w:style>
  <w:style w:type="character" w:customStyle="1" w:styleId="z-2">
    <w:name w:val="z-Конец формы Знак"/>
    <w:basedOn w:val="a0"/>
    <w:link w:val="z-1"/>
    <w:rsid w:val="00AE08C5"/>
    <w:rPr>
      <w:rFonts w:ascii="Arial" w:eastAsia="Calibri" w:hAnsi="Arial" w:cs="Arial"/>
      <w:vanish/>
      <w:kern w:val="0"/>
      <w:sz w:val="16"/>
      <w:szCs w:val="16"/>
      <w:lang w:eastAsia="zh-CN"/>
      <w14:ligatures w14:val="none"/>
    </w:rPr>
  </w:style>
  <w:style w:type="paragraph" w:customStyle="1" w:styleId="220">
    <w:name w:val="Основной текст 22"/>
    <w:basedOn w:val="a"/>
    <w:qFormat/>
    <w:rsid w:val="00AE08C5"/>
    <w:pPr>
      <w:suppressAutoHyphens/>
      <w:spacing w:after="120" w:line="480" w:lineRule="auto"/>
      <w:ind w:leftChars="0" w:left="0" w:firstLineChars="0" w:firstLine="0"/>
      <w:textDirection w:val="lrTb"/>
      <w:textAlignment w:val="auto"/>
      <w:outlineLvl w:val="9"/>
    </w:pPr>
    <w:rPr>
      <w:position w:val="0"/>
      <w:lang w:eastAsia="zh-CN"/>
    </w:rPr>
  </w:style>
  <w:style w:type="paragraph" w:customStyle="1" w:styleId="211">
    <w:name w:val="Основной текст 21"/>
    <w:basedOn w:val="a"/>
    <w:qFormat/>
    <w:rsid w:val="00AE08C5"/>
    <w:pPr>
      <w:widowControl w:val="0"/>
      <w:suppressAutoHyphens/>
      <w:spacing w:after="120" w:line="480" w:lineRule="auto"/>
      <w:ind w:leftChars="0" w:left="0" w:firstLineChars="0" w:firstLine="0"/>
      <w:textDirection w:val="lrTb"/>
      <w:textAlignment w:val="auto"/>
      <w:outlineLvl w:val="9"/>
    </w:pPr>
    <w:rPr>
      <w:rFonts w:ascii="Arial" w:eastAsia="Lucida Sans Unicode" w:hAnsi="Arial" w:cs="Arial"/>
      <w:kern w:val="2"/>
      <w:position w:val="0"/>
      <w:sz w:val="20"/>
      <w:lang w:eastAsia="zh-CN"/>
    </w:rPr>
  </w:style>
  <w:style w:type="paragraph" w:customStyle="1" w:styleId="aff7">
    <w:name w:val="Стиль"/>
    <w:qFormat/>
    <w:rsid w:val="00AE08C5"/>
    <w:pPr>
      <w:widowControl w:val="0"/>
      <w:suppressAutoHyphens/>
      <w:spacing w:after="0" w:line="240" w:lineRule="auto"/>
    </w:pPr>
    <w:rPr>
      <w:rFonts w:ascii="Times New Roman" w:eastAsia="Times New Roman" w:hAnsi="Times New Roman" w:cs="Times New Roman"/>
      <w:kern w:val="0"/>
      <w:lang w:eastAsia="zh-CN"/>
      <w14:ligatures w14:val="none"/>
    </w:rPr>
  </w:style>
  <w:style w:type="paragraph" w:customStyle="1" w:styleId="HeaderandFooter">
    <w:name w:val="Header and Footer"/>
    <w:basedOn w:val="a"/>
    <w:qFormat/>
    <w:rsid w:val="00AE08C5"/>
    <w:pPr>
      <w:suppressLineNumbers/>
      <w:tabs>
        <w:tab w:val="center" w:pos="4819"/>
        <w:tab w:val="right" w:pos="9638"/>
      </w:tabs>
      <w:suppressAutoHyphens/>
      <w:spacing w:line="240" w:lineRule="auto"/>
      <w:ind w:leftChars="0" w:left="0" w:firstLineChars="0" w:firstLine="0"/>
      <w:textDirection w:val="lrTb"/>
      <w:textAlignment w:val="auto"/>
      <w:outlineLvl w:val="9"/>
    </w:pPr>
    <w:rPr>
      <w:position w:val="0"/>
      <w:lang w:val="kk-KZ" w:eastAsia="zh-CN"/>
    </w:rPr>
  </w:style>
  <w:style w:type="character" w:customStyle="1" w:styleId="1b">
    <w:name w:val="Нижний колонтитул Знак1"/>
    <w:basedOn w:val="a0"/>
    <w:rsid w:val="00AE08C5"/>
    <w:rPr>
      <w:rFonts w:ascii="Times New Roman" w:eastAsia="Times New Roman" w:hAnsi="Times New Roman" w:cs="Times New Roman"/>
      <w:lang w:val="kk-KZ" w:bidi="ar-SA"/>
    </w:rPr>
  </w:style>
  <w:style w:type="character" w:customStyle="1" w:styleId="1c">
    <w:name w:val="Верхний колонтитул Знак1"/>
    <w:basedOn w:val="a0"/>
    <w:rsid w:val="00AE08C5"/>
    <w:rPr>
      <w:rFonts w:ascii="Times New Roman" w:eastAsia="Times New Roman" w:hAnsi="Times New Roman" w:cs="Times New Roman"/>
      <w:lang w:val="kk-KZ" w:bidi="ar-SA"/>
    </w:rPr>
  </w:style>
  <w:style w:type="paragraph" w:customStyle="1" w:styleId="msonormal0">
    <w:name w:val="msonormal"/>
    <w:basedOn w:val="a"/>
    <w:qFormat/>
    <w:rsid w:val="00AE08C5"/>
    <w:pPr>
      <w:spacing w:before="280" w:after="280" w:line="240" w:lineRule="auto"/>
      <w:ind w:leftChars="0" w:left="0" w:firstLineChars="0" w:firstLine="0"/>
      <w:textDirection w:val="lrTb"/>
      <w:textAlignment w:val="auto"/>
      <w:outlineLvl w:val="9"/>
    </w:pPr>
    <w:rPr>
      <w:position w:val="0"/>
      <w:lang w:val="en-US" w:eastAsia="zh-CN"/>
    </w:rPr>
  </w:style>
  <w:style w:type="paragraph" w:customStyle="1" w:styleId="27">
    <w:name w:val="Указатель2"/>
    <w:basedOn w:val="a"/>
    <w:qFormat/>
    <w:rsid w:val="00AE08C5"/>
    <w:pPr>
      <w:suppressLineNumbers/>
      <w:suppressAutoHyphens/>
      <w:spacing w:line="240" w:lineRule="auto"/>
      <w:ind w:leftChars="0" w:left="0" w:firstLineChars="0" w:firstLine="0"/>
      <w:textDirection w:val="lrTb"/>
      <w:textAlignment w:val="auto"/>
      <w:outlineLvl w:val="9"/>
    </w:pPr>
    <w:rPr>
      <w:rFonts w:cs="Mangal"/>
      <w:position w:val="0"/>
      <w:sz w:val="20"/>
      <w:szCs w:val="20"/>
      <w:lang w:eastAsia="zh-CN"/>
    </w:rPr>
  </w:style>
  <w:style w:type="paragraph" w:customStyle="1" w:styleId="310">
    <w:name w:val="Основной текст 31"/>
    <w:basedOn w:val="a"/>
    <w:qFormat/>
    <w:rsid w:val="00AE08C5"/>
    <w:pPr>
      <w:suppressAutoHyphens/>
      <w:spacing w:line="240" w:lineRule="auto"/>
      <w:ind w:leftChars="0" w:left="0" w:firstLineChars="0" w:firstLine="0"/>
      <w:jc w:val="center"/>
      <w:textDirection w:val="lrTb"/>
      <w:textAlignment w:val="auto"/>
      <w:outlineLvl w:val="9"/>
    </w:pPr>
    <w:rPr>
      <w:rFonts w:ascii="Times New Roman(K);Times New Ro" w:hAnsi="Times New Roman(K);Times New Ro" w:cs="Times New Roman(K);Times New Ro"/>
      <w:b/>
      <w:position w:val="0"/>
      <w:sz w:val="28"/>
      <w:szCs w:val="20"/>
      <w:lang w:eastAsia="zh-CN"/>
    </w:rPr>
  </w:style>
  <w:style w:type="paragraph" w:customStyle="1" w:styleId="FrameContents">
    <w:name w:val="Frame Contents"/>
    <w:basedOn w:val="a"/>
    <w:qFormat/>
    <w:rsid w:val="00AE08C5"/>
    <w:pPr>
      <w:suppressAutoHyphens/>
      <w:spacing w:line="240" w:lineRule="auto"/>
      <w:ind w:leftChars="0" w:left="0" w:firstLineChars="0" w:firstLine="0"/>
      <w:textDirection w:val="lrTb"/>
      <w:textAlignment w:val="auto"/>
      <w:outlineLvl w:val="9"/>
    </w:pPr>
    <w:rPr>
      <w:position w:val="0"/>
      <w:lang w:val="kk-KZ" w:eastAsia="zh-CN"/>
    </w:rPr>
  </w:style>
  <w:style w:type="numbering" w:customStyle="1" w:styleId="WW8Num1">
    <w:name w:val="WW8Num1"/>
    <w:qFormat/>
    <w:rsid w:val="00AE08C5"/>
  </w:style>
  <w:style w:type="numbering" w:customStyle="1" w:styleId="WW8Num2">
    <w:name w:val="WW8Num2"/>
    <w:qFormat/>
    <w:rsid w:val="00AE08C5"/>
  </w:style>
  <w:style w:type="numbering" w:customStyle="1" w:styleId="WW8Num3">
    <w:name w:val="WW8Num3"/>
    <w:qFormat/>
    <w:rsid w:val="00AE08C5"/>
  </w:style>
  <w:style w:type="numbering" w:customStyle="1" w:styleId="WW8Num4">
    <w:name w:val="WW8Num4"/>
    <w:qFormat/>
    <w:rsid w:val="00AE08C5"/>
  </w:style>
  <w:style w:type="numbering" w:customStyle="1" w:styleId="WW8Num5">
    <w:name w:val="WW8Num5"/>
    <w:qFormat/>
    <w:rsid w:val="00AE08C5"/>
  </w:style>
  <w:style w:type="paragraph" w:styleId="aff8">
    <w:name w:val="Normal (Web)"/>
    <w:basedOn w:val="a"/>
    <w:uiPriority w:val="99"/>
    <w:unhideWhenUsed/>
    <w:rsid w:val="00AE08C5"/>
    <w:pPr>
      <w:spacing w:before="100" w:beforeAutospacing="1" w:after="100" w:afterAutospacing="1" w:line="240" w:lineRule="auto"/>
      <w:ind w:leftChars="0" w:left="0" w:firstLineChars="0" w:firstLine="0"/>
      <w:textDirection w:val="lrTb"/>
      <w:textAlignment w:val="auto"/>
      <w:outlineLvl w:val="9"/>
    </w:pPr>
    <w:rPr>
      <w:position w:val="0"/>
      <w:lang w:eastAsia="ru-RU"/>
    </w:rPr>
  </w:style>
  <w:style w:type="character" w:styleId="aff9">
    <w:name w:val="Strong"/>
    <w:basedOn w:val="a0"/>
    <w:uiPriority w:val="22"/>
    <w:qFormat/>
    <w:rsid w:val="00AE08C5"/>
    <w:rPr>
      <w:b/>
      <w:bCs/>
    </w:rPr>
  </w:style>
  <w:style w:type="paragraph" w:styleId="HTML">
    <w:name w:val="HTML Preformatted"/>
    <w:basedOn w:val="a"/>
    <w:link w:val="HTML0"/>
    <w:uiPriority w:val="99"/>
    <w:semiHidden/>
    <w:unhideWhenUsed/>
    <w:rsid w:val="00AE08C5"/>
    <w:pPr>
      <w:spacing w:line="240" w:lineRule="auto"/>
    </w:pPr>
    <w:rPr>
      <w:rFonts w:ascii="Consolas" w:hAnsi="Consolas"/>
      <w:sz w:val="20"/>
      <w:szCs w:val="20"/>
    </w:rPr>
  </w:style>
  <w:style w:type="character" w:customStyle="1" w:styleId="HTML0">
    <w:name w:val="Стандартный HTML Знак"/>
    <w:basedOn w:val="a0"/>
    <w:link w:val="HTML"/>
    <w:uiPriority w:val="99"/>
    <w:semiHidden/>
    <w:rsid w:val="00AE08C5"/>
    <w:rPr>
      <w:rFonts w:ascii="Consolas" w:eastAsia="Times New Roman" w:hAnsi="Consolas" w:cs="Times New Roman"/>
      <w:kern w:val="0"/>
      <w:position w:val="-1"/>
      <w:sz w:val="20"/>
      <w:szCs w:val="20"/>
      <w:lang w:eastAsia="ar-SA"/>
      <w14:ligatures w14:val="none"/>
    </w:rPr>
  </w:style>
  <w:style w:type="paragraph" w:customStyle="1" w:styleId="docdata">
    <w:name w:val="docdata"/>
    <w:aliases w:val="docy,v5,2526,bqiaagaaeyqcaaagiaiaaangbwaabvqhaaaaaaaaaaaaaaaaaaaaaaaaaaaaaaaaaaaaaaaaaaaaaaaaaaaaaaaaaaaaaaaaaaaaaaaaaaaaaaaaaaaaaaaaaaaaaaaaaaaaaaaaaaaaaaaaaaaaaaaaaaaaaaaaaaaaaaaaaaaaaaaaaaaaaaaaaaaaaaaaaaaaaaaaaaaaaaaaaaaaaaaaaaaaaaaaaaaaaaaa"/>
    <w:basedOn w:val="a"/>
    <w:rsid w:val="00CC361E"/>
    <w:pPr>
      <w:spacing w:before="100" w:beforeAutospacing="1" w:after="100" w:afterAutospacing="1" w:line="240" w:lineRule="auto"/>
      <w:ind w:leftChars="0" w:left="0" w:firstLineChars="0" w:firstLine="0"/>
      <w:textDirection w:val="lrTb"/>
      <w:textAlignment w:val="auto"/>
      <w:outlineLvl w:val="9"/>
    </w:pPr>
    <w:rPr>
      <w:position w:val="0"/>
      <w:lang w:eastAsia="ru-RU"/>
    </w:rPr>
  </w:style>
  <w:style w:type="character" w:styleId="affa">
    <w:name w:val="FollowedHyperlink"/>
    <w:basedOn w:val="a0"/>
    <w:uiPriority w:val="99"/>
    <w:semiHidden/>
    <w:unhideWhenUsed/>
    <w:rsid w:val="00F6469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806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gemen.kz/author"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s://www.zharar.com/index.php?do=shorttexts&amp;category_id"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adyrna.kz/jp/pos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ult.kz/index.php/post/mukht&#1072;r-m&#1072;g&#1072;uin-&#1072;bish-ekeumiz"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litlife.club/books/129817" TargetMode="Externa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ernur.kz/ruh&#1072;ni&#1072;t/sh&#1072;l-men-teniz"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1999F-DEBA-4F2C-A73A-9F68A3D44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1604</TotalTime>
  <Pages>13</Pages>
  <Words>55358</Words>
  <Characters>315544</Characters>
  <Application>Microsoft Office Word</Application>
  <DocSecurity>0</DocSecurity>
  <Lines>2629</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Ardak</dc:creator>
  <cp:lastModifiedBy>Айтыбаева Сара Жупановна</cp:lastModifiedBy>
  <cp:revision>260</cp:revision>
  <cp:lastPrinted>2026-02-26T06:50:00Z</cp:lastPrinted>
  <dcterms:created xsi:type="dcterms:W3CDTF">2025-12-22T05:32:00Z</dcterms:created>
  <dcterms:modified xsi:type="dcterms:W3CDTF">2026-02-26T06:57:00Z</dcterms:modified>
</cp:coreProperties>
</file>